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49C719B0" w:rsidR="003671F3" w:rsidRPr="00DC7706" w:rsidRDefault="00783937" w:rsidP="00D35F36">
      <w:pPr>
        <w:tabs>
          <w:tab w:val="left" w:pos="1560"/>
        </w:tabs>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 </w:t>
      </w:r>
    </w:p>
    <w:p w14:paraId="43689D83" w14:textId="334A0558"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DC7706" w:rsidRDefault="003671F3" w:rsidP="00D35F36">
      <w:pPr>
        <w:spacing w:line="360" w:lineRule="auto"/>
        <w:rPr>
          <w:rFonts w:asciiTheme="minorHAnsi" w:hAnsiTheme="minorHAnsi" w:cstheme="minorHAnsi"/>
          <w:sz w:val="32"/>
          <w:szCs w:val="32"/>
        </w:rPr>
      </w:pPr>
    </w:p>
    <w:p w14:paraId="3EE23ED9" w14:textId="4A33528B"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1D0457EA"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EB89743" w14:textId="17E430C9" w:rsidR="007456A1" w:rsidRPr="00DC7706"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DC7706">
        <w:rPr>
          <w:rFonts w:asciiTheme="minorHAnsi" w:hAnsiTheme="minorHAnsi" w:cstheme="minorHAnsi"/>
          <w:b/>
          <w:sz w:val="32"/>
          <w:szCs w:val="32"/>
        </w:rPr>
        <w:t xml:space="preserve">Dostawa </w:t>
      </w:r>
      <w:bookmarkEnd w:id="0"/>
      <w:bookmarkEnd w:id="1"/>
      <w:bookmarkEnd w:id="2"/>
      <w:r w:rsidR="00360EC6" w:rsidRPr="00DC7706">
        <w:rPr>
          <w:rFonts w:asciiTheme="minorHAnsi" w:hAnsiTheme="minorHAnsi" w:cstheme="minorHAnsi"/>
          <w:b/>
          <w:sz w:val="32"/>
          <w:szCs w:val="32"/>
        </w:rPr>
        <w:t xml:space="preserve">akcesoriów laboratoryjnych </w:t>
      </w:r>
    </w:p>
    <w:p w14:paraId="124D2827" w14:textId="35C5D1C1" w:rsidR="0096204D" w:rsidRPr="00DC7706" w:rsidRDefault="0096204D" w:rsidP="00D35F36">
      <w:pPr>
        <w:spacing w:line="360" w:lineRule="auto"/>
        <w:jc w:val="center"/>
        <w:rPr>
          <w:rFonts w:asciiTheme="minorHAnsi" w:hAnsiTheme="minorHAnsi" w:cstheme="minorHAnsi"/>
          <w:sz w:val="22"/>
          <w:szCs w:val="22"/>
        </w:rPr>
      </w:pPr>
    </w:p>
    <w:p w14:paraId="010C9CED" w14:textId="5BECF255" w:rsidR="00F4298B" w:rsidRPr="00DC7706" w:rsidRDefault="00F4298B" w:rsidP="00D35F36">
      <w:pPr>
        <w:spacing w:line="360" w:lineRule="auto"/>
        <w:jc w:val="center"/>
        <w:rPr>
          <w:rFonts w:asciiTheme="minorHAnsi" w:hAnsiTheme="minorHAnsi" w:cstheme="minorHAnsi"/>
          <w:sz w:val="22"/>
          <w:szCs w:val="22"/>
        </w:rPr>
      </w:pPr>
    </w:p>
    <w:p w14:paraId="2C19969A" w14:textId="77777777" w:rsidR="00F4298B" w:rsidRPr="00DC7706" w:rsidRDefault="00F4298B" w:rsidP="00D35F36">
      <w:pPr>
        <w:spacing w:line="360" w:lineRule="auto"/>
        <w:jc w:val="center"/>
        <w:rPr>
          <w:rFonts w:asciiTheme="minorHAnsi" w:hAnsiTheme="minorHAnsi" w:cstheme="minorHAnsi"/>
          <w:sz w:val="22"/>
          <w:szCs w:val="22"/>
        </w:rPr>
      </w:pPr>
    </w:p>
    <w:p w14:paraId="65E9A9F0" w14:textId="77777777" w:rsidR="00F628D7" w:rsidRPr="00DC7706" w:rsidRDefault="00F628D7" w:rsidP="00D35F36">
      <w:pPr>
        <w:spacing w:line="360" w:lineRule="auto"/>
        <w:jc w:val="right"/>
        <w:rPr>
          <w:rFonts w:asciiTheme="minorHAnsi" w:hAnsiTheme="minorHAnsi" w:cstheme="minorHAnsi"/>
          <w:sz w:val="22"/>
          <w:szCs w:val="22"/>
        </w:rPr>
      </w:pPr>
    </w:p>
    <w:p w14:paraId="350A0D6D" w14:textId="449D7011"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r w:rsidRPr="00DC7706">
        <w:rPr>
          <w:rFonts w:asciiTheme="minorHAnsi" w:hAnsiTheme="minorHAnsi" w:cstheme="minorHAnsi"/>
          <w:sz w:val="22"/>
          <w:szCs w:val="22"/>
        </w:rPr>
        <w:t xml:space="preserve"> </w:t>
      </w:r>
      <w:bookmarkStart w:id="3" w:name="OLE_LINK12"/>
      <w:bookmarkStart w:id="4" w:name="OLE_LINK13"/>
      <w:r w:rsidRPr="00DC7706">
        <w:rPr>
          <w:rFonts w:asciiTheme="minorHAnsi" w:hAnsiTheme="minorHAnsi" w:cstheme="minorHAnsi"/>
          <w:b/>
          <w:bCs/>
          <w:sz w:val="22"/>
          <w:szCs w:val="22"/>
        </w:rPr>
        <w:t>AZZP.243.</w:t>
      </w:r>
      <w:r w:rsidR="001473E6">
        <w:rPr>
          <w:rFonts w:asciiTheme="minorHAnsi" w:hAnsiTheme="minorHAnsi" w:cstheme="minorHAnsi"/>
          <w:b/>
          <w:bCs/>
          <w:sz w:val="22"/>
          <w:szCs w:val="22"/>
        </w:rPr>
        <w:t>065.</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E06503" w:rsidRPr="00DC7706">
        <w:rPr>
          <w:rFonts w:asciiTheme="minorHAnsi" w:hAnsiTheme="minorHAnsi" w:cstheme="minorHAnsi"/>
          <w:b/>
          <w:bCs/>
          <w:sz w:val="22"/>
          <w:szCs w:val="22"/>
        </w:rPr>
        <w:t>1</w:t>
      </w:r>
    </w:p>
    <w:p w14:paraId="5DB1DD59"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66A46F83" w14:textId="77777777" w:rsidR="001473E6" w:rsidRDefault="001473E6" w:rsidP="001473E6">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4D56EA01" w14:textId="77777777" w:rsidR="001473E6" w:rsidRPr="005C50B3" w:rsidRDefault="001473E6" w:rsidP="001473E6">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1A5BF40B"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54AE0F01"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15BD1D0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DC7706" w:rsidRDefault="00163221" w:rsidP="00D35F36">
      <w:pPr>
        <w:spacing w:line="360" w:lineRule="auto"/>
        <w:jc w:val="both"/>
        <w:rPr>
          <w:rFonts w:asciiTheme="minorHAnsi" w:hAnsiTheme="minorHAnsi" w:cstheme="minorHAnsi"/>
          <w:sz w:val="22"/>
          <w:szCs w:val="22"/>
        </w:rPr>
      </w:pPr>
    </w:p>
    <w:p w14:paraId="2DB2B895" w14:textId="77777777" w:rsidR="003671F3" w:rsidRPr="00DC7706" w:rsidRDefault="003671F3" w:rsidP="00D35F36">
      <w:pPr>
        <w:spacing w:line="360" w:lineRule="auto"/>
        <w:jc w:val="both"/>
        <w:rPr>
          <w:rFonts w:asciiTheme="minorHAnsi" w:hAnsiTheme="minorHAnsi" w:cstheme="minorHAnsi"/>
          <w:sz w:val="22"/>
          <w:szCs w:val="22"/>
        </w:rPr>
      </w:pPr>
    </w:p>
    <w:p w14:paraId="7B4F12D4" w14:textId="7DA7EAD2" w:rsidR="003671F3" w:rsidRPr="00DC7706" w:rsidRDefault="00F96267" w:rsidP="00D35F36">
      <w:pPr>
        <w:spacing w:line="360" w:lineRule="auto"/>
        <w:jc w:val="both"/>
        <w:rPr>
          <w:rFonts w:asciiTheme="minorHAnsi" w:hAnsiTheme="minorHAnsi" w:cstheme="minorHAnsi"/>
          <w:sz w:val="22"/>
          <w:szCs w:val="22"/>
        </w:rPr>
      </w:pPr>
      <w:r w:rsidRPr="00DC7706">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3C6F2644" w14:textId="77777777" w:rsidR="003671F3" w:rsidRPr="00DC7706" w:rsidRDefault="003671F3" w:rsidP="00D35F36">
      <w:pPr>
        <w:spacing w:line="360" w:lineRule="auto"/>
        <w:jc w:val="both"/>
        <w:rPr>
          <w:rFonts w:asciiTheme="minorHAnsi" w:hAnsiTheme="minorHAnsi" w:cstheme="minorHAnsi"/>
          <w:sz w:val="22"/>
          <w:szCs w:val="22"/>
        </w:rPr>
      </w:pPr>
    </w:p>
    <w:p w14:paraId="0F1BC630" w14:textId="77777777" w:rsidR="003671F3" w:rsidRPr="00DC7706" w:rsidRDefault="003671F3" w:rsidP="00D35F36">
      <w:pPr>
        <w:spacing w:line="360" w:lineRule="auto"/>
        <w:jc w:val="both"/>
        <w:rPr>
          <w:rFonts w:asciiTheme="minorHAnsi" w:hAnsiTheme="minorHAnsi" w:cstheme="minorHAnsi"/>
          <w:sz w:val="22"/>
          <w:szCs w:val="22"/>
        </w:rPr>
      </w:pPr>
    </w:p>
    <w:p w14:paraId="378EDDDB" w14:textId="77777777" w:rsidR="003671F3" w:rsidRPr="00DC7706" w:rsidRDefault="003671F3" w:rsidP="00D35F36">
      <w:pPr>
        <w:spacing w:line="360" w:lineRule="auto"/>
        <w:jc w:val="both"/>
        <w:rPr>
          <w:rFonts w:asciiTheme="minorHAnsi" w:hAnsiTheme="minorHAnsi" w:cstheme="minorHAnsi"/>
          <w:sz w:val="22"/>
          <w:szCs w:val="22"/>
        </w:rPr>
      </w:pPr>
    </w:p>
    <w:p w14:paraId="7EE1D9CB" w14:textId="77777777" w:rsidR="0096204D" w:rsidRPr="00DC7706" w:rsidRDefault="0096204D" w:rsidP="00D35F36">
      <w:pPr>
        <w:spacing w:line="360" w:lineRule="auto"/>
        <w:jc w:val="both"/>
        <w:rPr>
          <w:rFonts w:asciiTheme="minorHAnsi" w:hAnsiTheme="minorHAnsi" w:cstheme="minorHAnsi"/>
          <w:sz w:val="22"/>
          <w:szCs w:val="22"/>
        </w:rPr>
      </w:pPr>
    </w:p>
    <w:p w14:paraId="396D4CA3" w14:textId="77777777" w:rsidR="003671F3" w:rsidRPr="00DC7706" w:rsidRDefault="003671F3" w:rsidP="00D35F36">
      <w:pPr>
        <w:spacing w:line="360" w:lineRule="auto"/>
        <w:jc w:val="both"/>
        <w:rPr>
          <w:rFonts w:asciiTheme="minorHAnsi" w:hAnsiTheme="minorHAnsi" w:cstheme="minorHAnsi"/>
          <w:sz w:val="22"/>
          <w:szCs w:val="22"/>
        </w:rPr>
      </w:pPr>
    </w:p>
    <w:p w14:paraId="3121E7DA" w14:textId="77777777" w:rsidR="003671F3" w:rsidRPr="00DC7706" w:rsidRDefault="003671F3" w:rsidP="00D35F36">
      <w:pPr>
        <w:spacing w:line="360" w:lineRule="auto"/>
        <w:jc w:val="both"/>
        <w:rPr>
          <w:rFonts w:asciiTheme="minorHAnsi" w:hAnsiTheme="minorHAnsi" w:cstheme="minorHAnsi"/>
          <w:sz w:val="22"/>
          <w:szCs w:val="22"/>
        </w:rPr>
      </w:pPr>
    </w:p>
    <w:p w14:paraId="7CC8597A" w14:textId="306EDC51"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E27D19">
        <w:rPr>
          <w:rFonts w:asciiTheme="minorHAnsi" w:hAnsiTheme="minorHAnsi" w:cstheme="minorHAnsi"/>
          <w:sz w:val="22"/>
          <w:szCs w:val="22"/>
        </w:rPr>
        <w:t>27.10.</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21</w:t>
      </w:r>
      <w:r w:rsidRPr="00DC7706">
        <w:rPr>
          <w:rFonts w:asciiTheme="minorHAnsi" w:hAnsiTheme="minorHAnsi" w:cstheme="minorHAnsi"/>
          <w:sz w:val="22"/>
          <w:szCs w:val="22"/>
        </w:rPr>
        <w:t xml:space="preserve"> r.</w:t>
      </w:r>
    </w:p>
    <w:p w14:paraId="7A0D655E" w14:textId="77777777" w:rsidR="00FF786C" w:rsidRPr="00DC7706" w:rsidRDefault="001534C9"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br w:type="page"/>
      </w:r>
    </w:p>
    <w:p w14:paraId="75D8DF97"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46ED3878"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2D1DA1DF" w14:textId="1C06AB7A" w:rsidR="001534C9" w:rsidRPr="00743FC2" w:rsidRDefault="001534C9" w:rsidP="00D35F36">
      <w:pPr>
        <w:spacing w:line="360" w:lineRule="auto"/>
        <w:jc w:val="center"/>
        <w:rPr>
          <w:rFonts w:asciiTheme="minorHAnsi" w:eastAsia="Calibri" w:hAnsiTheme="minorHAnsi" w:cstheme="minorHAnsi"/>
          <w:b/>
          <w:sz w:val="20"/>
          <w:szCs w:val="20"/>
          <w:lang w:eastAsia="en-US"/>
        </w:rPr>
      </w:pPr>
      <w:r w:rsidRPr="00743FC2">
        <w:rPr>
          <w:rFonts w:asciiTheme="minorHAnsi" w:eastAsia="Calibri" w:hAnsiTheme="minorHAnsi" w:cstheme="minorHAnsi"/>
          <w:b/>
          <w:sz w:val="20"/>
          <w:szCs w:val="20"/>
          <w:lang w:eastAsia="en-US"/>
        </w:rPr>
        <w:t>Klauzula informacyjna w sprawie ochrony danych osobowych</w:t>
      </w:r>
    </w:p>
    <w:p w14:paraId="4052069D" w14:textId="77777777" w:rsidR="00FB5E81" w:rsidRPr="00743FC2" w:rsidRDefault="00FB5E81" w:rsidP="00D35F36">
      <w:pPr>
        <w:spacing w:line="360" w:lineRule="auto"/>
        <w:jc w:val="both"/>
        <w:rPr>
          <w:rFonts w:asciiTheme="minorHAnsi" w:hAnsiTheme="minorHAnsi" w:cstheme="minorHAnsi"/>
          <w:sz w:val="20"/>
          <w:szCs w:val="20"/>
        </w:rPr>
      </w:pPr>
      <w:r w:rsidRPr="00743FC2">
        <w:rPr>
          <w:rFonts w:asciiTheme="minorHAnsi" w:hAnsiTheme="minorHAnsi" w:cstheme="minorHAnsi"/>
          <w:sz w:val="20"/>
          <w:szCs w:val="20"/>
        </w:rPr>
        <w:t>Zgodnie z art. 13 ust. 1</w:t>
      </w:r>
      <w:r w:rsidR="00874C33" w:rsidRPr="00743FC2">
        <w:rPr>
          <w:rFonts w:asciiTheme="minorHAnsi" w:hAnsiTheme="minorHAnsi" w:cstheme="minorHAnsi"/>
          <w:sz w:val="20"/>
          <w:szCs w:val="20"/>
        </w:rPr>
        <w:t>–2</w:t>
      </w:r>
      <w:r w:rsidRPr="00743FC2">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43FC2">
        <w:rPr>
          <w:rFonts w:asciiTheme="minorHAnsi" w:hAnsiTheme="minorHAnsi" w:cstheme="minorHAnsi"/>
          <w:b/>
          <w:bCs/>
          <w:sz w:val="20"/>
          <w:szCs w:val="20"/>
        </w:rPr>
        <w:t>RODO</w:t>
      </w:r>
      <w:r w:rsidRPr="00743FC2">
        <w:rPr>
          <w:rFonts w:asciiTheme="minorHAnsi" w:hAnsiTheme="minorHAnsi" w:cstheme="minorHAnsi"/>
          <w:sz w:val="20"/>
          <w:szCs w:val="20"/>
        </w:rPr>
        <w:t xml:space="preserve">”) informujemy, że: </w:t>
      </w:r>
    </w:p>
    <w:p w14:paraId="25D494DF" w14:textId="070F75D1"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administratorem Pani/Pana danych osobowych („ADO”) jest </w:t>
      </w:r>
      <w:r w:rsidR="0071674E" w:rsidRPr="00743FC2">
        <w:rPr>
          <w:rFonts w:asciiTheme="minorHAnsi" w:hAnsiTheme="minorHAnsi" w:cstheme="minorHAnsi"/>
          <w:sz w:val="20"/>
          <w:szCs w:val="20"/>
        </w:rPr>
        <w:t>Politechnika Bydgoska</w:t>
      </w:r>
      <w:r w:rsidRPr="00743FC2">
        <w:rPr>
          <w:rFonts w:asciiTheme="minorHAnsi" w:hAnsiTheme="minorHAnsi" w:cstheme="minorHAnsi"/>
          <w:sz w:val="20"/>
          <w:szCs w:val="20"/>
        </w:rPr>
        <w:t xml:space="preserve"> im. Jana i Jędrzeja Śniadeckich, Al. prof. S. Kaliskiego 7, 85-796 Bydgoszcz</w:t>
      </w:r>
      <w:r w:rsidRPr="00743FC2">
        <w:rPr>
          <w:rFonts w:asciiTheme="minorHAnsi" w:hAnsiTheme="minorHAnsi" w:cstheme="minorHAnsi"/>
          <w:i/>
          <w:sz w:val="20"/>
          <w:szCs w:val="20"/>
        </w:rPr>
        <w:t xml:space="preserve"> </w:t>
      </w:r>
    </w:p>
    <w:p w14:paraId="675FEEB3"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kontakt z Inspektorem Ochrony Danych jest dostępny za pomocą e-mail’a: iod@utp.edu.pl</w:t>
      </w:r>
    </w:p>
    <w:p w14:paraId="66553200" w14:textId="02A56D3C"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Pani/Pana dane osobowe przetwarzane będą na podstawie art. 6 ust. 1 lit. c</w:t>
      </w:r>
      <w:r w:rsidRPr="00743FC2">
        <w:rPr>
          <w:rFonts w:asciiTheme="minorHAnsi" w:hAnsiTheme="minorHAnsi" w:cstheme="minorHAnsi"/>
          <w:i/>
          <w:sz w:val="20"/>
          <w:szCs w:val="20"/>
        </w:rPr>
        <w:t xml:space="preserve"> </w:t>
      </w:r>
      <w:r w:rsidRPr="00743FC2">
        <w:rPr>
          <w:rFonts w:asciiTheme="minorHAnsi" w:hAnsiTheme="minorHAnsi" w:cstheme="minorHAnsi"/>
          <w:sz w:val="20"/>
          <w:szCs w:val="20"/>
        </w:rPr>
        <w:t xml:space="preserve">RODO w celu związanym z postępowaniem o udzielenie zamówienia publicznego nr </w:t>
      </w:r>
      <w:r w:rsidRPr="00743FC2">
        <w:rPr>
          <w:rFonts w:asciiTheme="minorHAnsi" w:hAnsiTheme="minorHAnsi" w:cstheme="minorHAnsi"/>
          <w:b/>
          <w:bCs/>
          <w:sz w:val="20"/>
          <w:szCs w:val="20"/>
        </w:rPr>
        <w:t>AZZP.243</w:t>
      </w:r>
      <w:r w:rsidR="00A0676D" w:rsidRPr="00743FC2">
        <w:rPr>
          <w:rFonts w:asciiTheme="minorHAnsi" w:hAnsiTheme="minorHAnsi" w:cstheme="minorHAnsi"/>
          <w:b/>
          <w:bCs/>
          <w:sz w:val="20"/>
          <w:szCs w:val="20"/>
        </w:rPr>
        <w:t>.0</w:t>
      </w:r>
      <w:r w:rsidR="009C02E9" w:rsidRPr="00743FC2">
        <w:rPr>
          <w:rFonts w:asciiTheme="minorHAnsi" w:hAnsiTheme="minorHAnsi" w:cstheme="minorHAnsi"/>
          <w:b/>
          <w:bCs/>
          <w:sz w:val="20"/>
          <w:szCs w:val="20"/>
        </w:rPr>
        <w:t>65</w:t>
      </w:r>
      <w:r w:rsidRPr="00743FC2">
        <w:rPr>
          <w:rFonts w:asciiTheme="minorHAnsi" w:hAnsiTheme="minorHAnsi" w:cstheme="minorHAnsi"/>
          <w:b/>
          <w:bCs/>
          <w:sz w:val="20"/>
          <w:szCs w:val="20"/>
        </w:rPr>
        <w:t>.20</w:t>
      </w:r>
      <w:r w:rsidR="002576E7" w:rsidRPr="00743FC2">
        <w:rPr>
          <w:rFonts w:asciiTheme="minorHAnsi" w:hAnsiTheme="minorHAnsi" w:cstheme="minorHAnsi"/>
          <w:b/>
          <w:bCs/>
          <w:sz w:val="20"/>
          <w:szCs w:val="20"/>
        </w:rPr>
        <w:t>21</w:t>
      </w:r>
      <w:r w:rsidRPr="00743FC2">
        <w:rPr>
          <w:rFonts w:asciiTheme="minorHAnsi" w:hAnsiTheme="minorHAnsi" w:cstheme="minorHAnsi"/>
          <w:b/>
          <w:bCs/>
          <w:i/>
          <w:sz w:val="20"/>
          <w:szCs w:val="20"/>
        </w:rPr>
        <w:t xml:space="preserve"> </w:t>
      </w:r>
      <w:r w:rsidR="00A0676D" w:rsidRPr="00743FC2">
        <w:rPr>
          <w:rFonts w:asciiTheme="minorHAnsi" w:hAnsiTheme="minorHAnsi" w:cstheme="minorHAnsi"/>
          <w:sz w:val="20"/>
          <w:szCs w:val="20"/>
        </w:rPr>
        <w:t xml:space="preserve">prowadzonym w trybie </w:t>
      </w:r>
      <w:r w:rsidR="00A0676D" w:rsidRPr="00743FC2">
        <w:rPr>
          <w:rFonts w:asciiTheme="minorHAnsi" w:hAnsiTheme="minorHAnsi" w:cstheme="minorHAnsi"/>
          <w:sz w:val="20"/>
          <w:szCs w:val="20"/>
          <w:lang w:eastAsia="ar-SA"/>
        </w:rPr>
        <w:t>art. 11 ust.</w:t>
      </w:r>
      <w:r w:rsidR="00CA4E59" w:rsidRPr="00743FC2">
        <w:rPr>
          <w:rFonts w:asciiTheme="minorHAnsi" w:hAnsiTheme="minorHAnsi" w:cstheme="minorHAnsi"/>
          <w:sz w:val="20"/>
          <w:szCs w:val="20"/>
          <w:lang w:eastAsia="ar-SA"/>
        </w:rPr>
        <w:t xml:space="preserve"> </w:t>
      </w:r>
      <w:r w:rsidR="00A0676D" w:rsidRPr="00743FC2">
        <w:rPr>
          <w:rFonts w:asciiTheme="minorHAnsi" w:hAnsiTheme="minorHAnsi" w:cstheme="minorHAnsi"/>
          <w:sz w:val="20"/>
          <w:szCs w:val="20"/>
          <w:lang w:eastAsia="ar-SA"/>
        </w:rPr>
        <w:t xml:space="preserve">5 pkt </w:t>
      </w:r>
      <w:r w:rsidR="00CA4E59" w:rsidRPr="00743FC2">
        <w:rPr>
          <w:rFonts w:asciiTheme="minorHAnsi" w:hAnsiTheme="minorHAnsi" w:cstheme="minorHAnsi"/>
          <w:sz w:val="20"/>
          <w:szCs w:val="20"/>
          <w:lang w:eastAsia="ar-SA"/>
        </w:rPr>
        <w:t xml:space="preserve">1 </w:t>
      </w:r>
      <w:r w:rsidR="00A0676D" w:rsidRPr="00743FC2">
        <w:rPr>
          <w:rFonts w:asciiTheme="minorHAnsi" w:hAnsiTheme="minorHAnsi" w:cstheme="minorHAnsi"/>
          <w:sz w:val="20"/>
          <w:szCs w:val="20"/>
          <w:lang w:eastAsia="ar-SA"/>
        </w:rPr>
        <w:t xml:space="preserve">ustawy </w:t>
      </w:r>
      <w:r w:rsidR="00CA4E59" w:rsidRPr="00743FC2">
        <w:rPr>
          <w:rFonts w:asciiTheme="minorHAnsi" w:hAnsiTheme="minorHAnsi" w:cstheme="minorHAnsi"/>
          <w:sz w:val="20"/>
          <w:szCs w:val="20"/>
        </w:rPr>
        <w:t xml:space="preserve">z dnia 11 września 2019 </w:t>
      </w:r>
      <w:r w:rsidR="00A0676D" w:rsidRPr="00743FC2">
        <w:rPr>
          <w:rFonts w:asciiTheme="minorHAnsi" w:hAnsiTheme="minorHAnsi" w:cstheme="minorHAnsi"/>
          <w:sz w:val="20"/>
          <w:szCs w:val="20"/>
          <w:lang w:eastAsia="ar-SA"/>
        </w:rPr>
        <w:t>r. Prawo zamówień publicznych</w:t>
      </w:r>
    </w:p>
    <w:p w14:paraId="6D6C1632" w14:textId="1FCFCD2B"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743FC2">
        <w:rPr>
          <w:rFonts w:asciiTheme="minorHAnsi" w:hAnsiTheme="minorHAnsi" w:cstheme="minorHAnsi"/>
          <w:sz w:val="20"/>
          <w:szCs w:val="20"/>
        </w:rPr>
        <w:t>o art.</w:t>
      </w:r>
      <w:r w:rsidR="00CA4E59" w:rsidRPr="00743FC2">
        <w:rPr>
          <w:rFonts w:asciiTheme="minorHAnsi" w:hAnsiTheme="minorHAnsi" w:cstheme="minorHAnsi"/>
          <w:sz w:val="20"/>
          <w:szCs w:val="20"/>
        </w:rPr>
        <w:t xml:space="preserve"> 18 oraz art.</w:t>
      </w:r>
      <w:r w:rsidR="00B737F7" w:rsidRPr="00743FC2">
        <w:rPr>
          <w:rFonts w:asciiTheme="minorHAnsi" w:hAnsiTheme="minorHAnsi" w:cstheme="minorHAnsi"/>
          <w:sz w:val="20"/>
          <w:szCs w:val="20"/>
        </w:rPr>
        <w:t xml:space="preserve"> 74 ust. 1</w:t>
      </w:r>
      <w:r w:rsidRPr="00743FC2">
        <w:rPr>
          <w:rFonts w:asciiTheme="minorHAnsi" w:hAnsiTheme="minorHAnsi" w:cstheme="minorHAnsi"/>
          <w:sz w:val="20"/>
          <w:szCs w:val="20"/>
        </w:rPr>
        <w:t xml:space="preserve"> ustawy </w:t>
      </w:r>
      <w:r w:rsidR="00B737F7" w:rsidRPr="00743FC2">
        <w:rPr>
          <w:rFonts w:asciiTheme="minorHAnsi" w:hAnsiTheme="minorHAnsi" w:cstheme="minorHAnsi"/>
          <w:sz w:val="20"/>
          <w:szCs w:val="20"/>
        </w:rPr>
        <w:t>z dnia 11 września 2019 r.</w:t>
      </w:r>
      <w:r w:rsidRPr="00743FC2">
        <w:rPr>
          <w:rFonts w:asciiTheme="minorHAnsi" w:hAnsiTheme="minorHAnsi" w:cstheme="minorHAnsi"/>
          <w:sz w:val="20"/>
          <w:szCs w:val="20"/>
        </w:rPr>
        <w:t xml:space="preserve"> – Prawo zamówień publicznych</w:t>
      </w:r>
    </w:p>
    <w:p w14:paraId="669C6117" w14:textId="2D224CA4"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Pani/Pana dane osobowe będą przechowywane, zgodnie przez okres </w:t>
      </w:r>
      <w:r w:rsidR="00A0676D" w:rsidRPr="00743FC2">
        <w:rPr>
          <w:rFonts w:asciiTheme="minorHAnsi" w:hAnsiTheme="minorHAnsi" w:cstheme="minorHAnsi"/>
          <w:sz w:val="20"/>
          <w:szCs w:val="20"/>
        </w:rPr>
        <w:t>5</w:t>
      </w:r>
      <w:r w:rsidRPr="00743FC2">
        <w:rPr>
          <w:rFonts w:asciiTheme="minorHAnsi" w:hAnsiTheme="minorHAnsi" w:cstheme="minorHAnsi"/>
          <w:sz w:val="20"/>
          <w:szCs w:val="20"/>
        </w:rPr>
        <w:t xml:space="preserve"> lat od dnia zakończenia postępowania o udzielenie zamówienia;</w:t>
      </w:r>
    </w:p>
    <w:p w14:paraId="1845A2F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i/>
          <w:sz w:val="20"/>
          <w:szCs w:val="20"/>
        </w:rPr>
      </w:pPr>
      <w:r w:rsidRPr="00743FC2">
        <w:rPr>
          <w:rFonts w:asciiTheme="minorHAnsi" w:hAnsiTheme="minorHAnsi" w:cstheme="minorHAnsi"/>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posiada Pani/Pan:</w:t>
      </w:r>
    </w:p>
    <w:p w14:paraId="7D79BF5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15 RODO prawo dostępu do danych osobowych Pani/Pana dotyczących;</w:t>
      </w:r>
    </w:p>
    <w:p w14:paraId="42ADD574" w14:textId="77777777" w:rsidR="00FB5E81" w:rsidRPr="00743FC2" w:rsidRDefault="00FB5E81" w:rsidP="004A659B">
      <w:pPr>
        <w:numPr>
          <w:ilvl w:val="0"/>
          <w:numId w:val="21"/>
        </w:numPr>
        <w:spacing w:line="360" w:lineRule="auto"/>
        <w:ind w:left="709" w:hanging="283"/>
        <w:rPr>
          <w:rFonts w:asciiTheme="minorHAnsi" w:hAnsiTheme="minorHAnsi" w:cstheme="minorHAnsi"/>
          <w:sz w:val="20"/>
          <w:szCs w:val="20"/>
        </w:rPr>
      </w:pPr>
      <w:r w:rsidRPr="00743FC2">
        <w:rPr>
          <w:rFonts w:asciiTheme="minorHAnsi" w:hAnsiTheme="minorHAnsi" w:cstheme="minorHAnsi"/>
          <w:sz w:val="20"/>
          <w:szCs w:val="20"/>
        </w:rPr>
        <w:t>na podstawie art. 16 RODO prawo do sprostowania Pani/Pana danych osobowych*;</w:t>
      </w:r>
    </w:p>
    <w:p w14:paraId="21E29830"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bCs/>
          <w:sz w:val="20"/>
          <w:szCs w:val="20"/>
        </w:rPr>
      </w:pPr>
      <w:r w:rsidRPr="00743FC2">
        <w:rPr>
          <w:rFonts w:asciiTheme="minorHAnsi" w:hAnsiTheme="minorHAnsi" w:cstheme="minorHAnsi"/>
          <w:b/>
          <w:bCs/>
          <w:sz w:val="20"/>
          <w:szCs w:val="20"/>
        </w:rPr>
        <w:t>nie przysługuje Pani/Panu:</w:t>
      </w:r>
    </w:p>
    <w:p w14:paraId="5E0B5786"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w związku z art. 17 ust. 3 lit. b, d i e RODO prawo do usunięcia danych osobowych;</w:t>
      </w:r>
    </w:p>
    <w:p w14:paraId="74299CFF"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przenoszenia danych osobowych, o którym mowa w art. 20 RODO;</w:t>
      </w:r>
    </w:p>
    <w:p w14:paraId="7B78E35C"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67B74305" w14:textId="77777777" w:rsidR="00FB5E81" w:rsidRPr="00DC7706" w:rsidRDefault="00FB5E81" w:rsidP="00D35F36">
      <w:pPr>
        <w:spacing w:line="360" w:lineRule="auto"/>
        <w:jc w:val="both"/>
        <w:rPr>
          <w:rFonts w:asciiTheme="minorHAnsi" w:hAnsiTheme="minorHAnsi" w:cstheme="minorHAnsi"/>
          <w:sz w:val="12"/>
          <w:szCs w:val="12"/>
        </w:rPr>
      </w:pPr>
    </w:p>
    <w:p w14:paraId="7C9307BB"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3AF1E663" w:rsidR="00FF5873" w:rsidRDefault="00FF5873" w:rsidP="00D35F36">
      <w:pPr>
        <w:spacing w:line="360" w:lineRule="auto"/>
        <w:ind w:left="426"/>
        <w:jc w:val="both"/>
        <w:rPr>
          <w:rFonts w:asciiTheme="minorHAnsi" w:hAnsiTheme="minorHAnsi" w:cstheme="minorHAnsi"/>
          <w:i/>
          <w:sz w:val="22"/>
          <w:szCs w:val="22"/>
        </w:rPr>
      </w:pPr>
    </w:p>
    <w:p w14:paraId="6D2036D5" w14:textId="07E4858A" w:rsidR="00743FC2" w:rsidRDefault="00743FC2" w:rsidP="00D35F36">
      <w:pPr>
        <w:spacing w:line="360" w:lineRule="auto"/>
        <w:ind w:left="426"/>
        <w:jc w:val="both"/>
        <w:rPr>
          <w:rFonts w:asciiTheme="minorHAnsi" w:hAnsiTheme="minorHAnsi" w:cstheme="minorHAnsi"/>
          <w:i/>
          <w:sz w:val="22"/>
          <w:szCs w:val="22"/>
        </w:rPr>
      </w:pPr>
    </w:p>
    <w:p w14:paraId="64E3B1DB" w14:textId="0E2B1DA4" w:rsidR="00743FC2" w:rsidRDefault="00743FC2" w:rsidP="00D35F36">
      <w:pPr>
        <w:spacing w:line="360" w:lineRule="auto"/>
        <w:ind w:left="426"/>
        <w:jc w:val="both"/>
        <w:rPr>
          <w:rFonts w:asciiTheme="minorHAnsi" w:hAnsiTheme="minorHAnsi" w:cstheme="minorHAnsi"/>
          <w:i/>
          <w:sz w:val="22"/>
          <w:szCs w:val="22"/>
        </w:rPr>
      </w:pPr>
    </w:p>
    <w:p w14:paraId="271CD274" w14:textId="17C2769F" w:rsidR="00743FC2" w:rsidRDefault="00743FC2" w:rsidP="00D35F36">
      <w:pPr>
        <w:spacing w:line="360" w:lineRule="auto"/>
        <w:ind w:left="426"/>
        <w:jc w:val="both"/>
        <w:rPr>
          <w:rFonts w:asciiTheme="minorHAnsi" w:hAnsiTheme="minorHAnsi" w:cstheme="minorHAnsi"/>
          <w:i/>
          <w:sz w:val="22"/>
          <w:szCs w:val="22"/>
        </w:rPr>
      </w:pPr>
    </w:p>
    <w:p w14:paraId="1A4D7A5F" w14:textId="77777777" w:rsidR="00743FC2" w:rsidRPr="00DC7706" w:rsidRDefault="00743FC2" w:rsidP="00D35F36">
      <w:pPr>
        <w:spacing w:line="360" w:lineRule="auto"/>
        <w:ind w:left="426"/>
        <w:jc w:val="both"/>
        <w:rPr>
          <w:rFonts w:asciiTheme="minorHAnsi" w:hAnsiTheme="minorHAnsi" w:cstheme="minorHAnsi"/>
          <w:i/>
          <w:sz w:val="22"/>
          <w:szCs w:val="22"/>
        </w:rPr>
      </w:pPr>
    </w:p>
    <w:p w14:paraId="435D6D13" w14:textId="658BBD44"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722E5149" w14:textId="77777777" w:rsidR="00B737F7" w:rsidRPr="00DC7706" w:rsidRDefault="00B737F7" w:rsidP="004A659B">
      <w:pPr>
        <w:pStyle w:val="Akapitzlist"/>
        <w:numPr>
          <w:ilvl w:val="0"/>
          <w:numId w:val="25"/>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31AD0AC7"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Politechnika Bydgoska </w:t>
      </w:r>
    </w:p>
    <w:p w14:paraId="5683399A"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im. Jana i Jędrzeja Śniadeckich </w:t>
      </w:r>
    </w:p>
    <w:p w14:paraId="0345A37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Al. prof. S. Kaliskiego 7, 85-796 Bydgoszcz</w:t>
      </w:r>
    </w:p>
    <w:p w14:paraId="219CA988" w14:textId="77777777" w:rsidR="00743FC2" w:rsidRPr="00743FC2" w:rsidRDefault="00743FC2" w:rsidP="00743FC2">
      <w:pPr>
        <w:pStyle w:val="Akapitzlist"/>
        <w:ind w:left="644"/>
        <w:jc w:val="both"/>
        <w:rPr>
          <w:rFonts w:asciiTheme="minorHAnsi" w:hAnsiTheme="minorHAnsi" w:cstheme="minorHAnsi"/>
          <w:color w:val="FF0000"/>
        </w:rPr>
      </w:pPr>
      <w:r w:rsidRPr="00743FC2">
        <w:rPr>
          <w:rFonts w:asciiTheme="minorHAnsi" w:hAnsiTheme="minorHAnsi" w:cstheme="minorHAnsi"/>
        </w:rPr>
        <w:t>telefon: 52-374-92-63</w:t>
      </w:r>
    </w:p>
    <w:p w14:paraId="12207AB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strona podmiotowa Biuletynu Informacji Publicznej (BIP): </w:t>
      </w:r>
      <w:r w:rsidRPr="00743FC2">
        <w:rPr>
          <w:rFonts w:asciiTheme="minorHAnsi" w:hAnsiTheme="minorHAnsi" w:cstheme="minorHAnsi"/>
          <w:b/>
          <w:bCs/>
          <w:color w:val="4472C4" w:themeColor="accent1"/>
        </w:rPr>
        <w:t xml:space="preserve">bip.pbs.edu.pl </w:t>
      </w:r>
    </w:p>
    <w:p w14:paraId="03105A5C" w14:textId="77777777" w:rsidR="00743FC2" w:rsidRPr="00743FC2" w:rsidRDefault="00743FC2" w:rsidP="00743FC2">
      <w:pPr>
        <w:pStyle w:val="Akapitzlist"/>
        <w:ind w:left="644"/>
        <w:rPr>
          <w:rFonts w:asciiTheme="minorHAnsi" w:hAnsiTheme="minorHAnsi" w:cstheme="minorHAnsi"/>
        </w:rPr>
      </w:pPr>
      <w:r w:rsidRPr="00743FC2">
        <w:rPr>
          <w:rFonts w:asciiTheme="minorHAnsi" w:hAnsiTheme="minorHAnsi" w:cstheme="minorHAnsi"/>
        </w:rPr>
        <w:t>NIP 554-031-31-07</w:t>
      </w:r>
    </w:p>
    <w:p w14:paraId="775F66DC" w14:textId="77777777" w:rsidR="003671F3" w:rsidRPr="00DC7706" w:rsidRDefault="003671F3" w:rsidP="00D35F36">
      <w:pPr>
        <w:spacing w:line="360" w:lineRule="auto"/>
        <w:jc w:val="both"/>
        <w:rPr>
          <w:rFonts w:asciiTheme="minorHAnsi" w:hAnsiTheme="minorHAnsi" w:cstheme="minorHAnsi"/>
          <w:sz w:val="22"/>
          <w:szCs w:val="22"/>
        </w:rPr>
      </w:pPr>
    </w:p>
    <w:p w14:paraId="21F9FBC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5D126A63" w14:textId="12016B7F" w:rsidR="00A0676D"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F37B12"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DC7706">
        <w:rPr>
          <w:rFonts w:asciiTheme="minorHAnsi" w:hAnsiTheme="minorHAnsi" w:cstheme="minorHAnsi"/>
          <w:sz w:val="22"/>
          <w:szCs w:val="22"/>
        </w:rPr>
        <w:t xml:space="preserve">Technologiczno-Przyrodniczy im. </w:t>
      </w:r>
      <w:r w:rsidR="00CA4E59" w:rsidRPr="00DC7706">
        <w:rPr>
          <w:rFonts w:asciiTheme="minorHAnsi" w:hAnsiTheme="minorHAnsi" w:cstheme="minorHAnsi"/>
          <w:sz w:val="22"/>
          <w:szCs w:val="22"/>
        </w:rPr>
        <w:t xml:space="preserve">Jana i Jędrzeja </w:t>
      </w:r>
      <w:r w:rsidR="00A0676D" w:rsidRPr="00DC7706">
        <w:rPr>
          <w:rFonts w:asciiTheme="minorHAnsi" w:hAnsiTheme="minorHAnsi" w:cstheme="minorHAnsi"/>
          <w:sz w:val="22"/>
          <w:szCs w:val="22"/>
        </w:rPr>
        <w:t>Śniadeckich w Bydgoszczy</w:t>
      </w:r>
    </w:p>
    <w:p w14:paraId="5B858FAC" w14:textId="3CC00191" w:rsidR="00743FC2" w:rsidRPr="00DC7706" w:rsidRDefault="00743FC2"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2A53E1">
        <w:rPr>
          <w:rFonts w:asciiTheme="minorHAnsi" w:hAnsiTheme="minorHAnsi" w:cstheme="minorHAnsi"/>
          <w:sz w:val="22"/>
          <w:szCs w:val="22"/>
          <w:lang w:eastAsia="ar-SA"/>
        </w:rPr>
        <w:t xml:space="preserve">Zamówienie współfinansowane jest w ramach projektu </w:t>
      </w:r>
      <w:r w:rsidR="001C19F4" w:rsidRPr="00C83D7B">
        <w:rPr>
          <w:rFonts w:asciiTheme="minorHAnsi" w:hAnsiTheme="minorHAnsi" w:cstheme="minorHAnsi"/>
          <w:sz w:val="22"/>
          <w:szCs w:val="22"/>
        </w:rPr>
        <w:t xml:space="preserve">„Zielone Mleko” </w:t>
      </w:r>
      <w:r w:rsidR="001C19F4">
        <w:rPr>
          <w:rFonts w:asciiTheme="minorHAnsi" w:hAnsiTheme="minorHAnsi" w:cstheme="minorHAnsi"/>
          <w:sz w:val="22"/>
          <w:szCs w:val="22"/>
        </w:rPr>
        <w:t xml:space="preserve">o numerze </w:t>
      </w:r>
      <w:r w:rsidR="001C19F4" w:rsidRPr="00C83D7B">
        <w:rPr>
          <w:rFonts w:asciiTheme="minorHAnsi" w:hAnsiTheme="minorHAnsi" w:cstheme="minorHAnsi"/>
          <w:sz w:val="22"/>
          <w:szCs w:val="22"/>
        </w:rPr>
        <w:t>036.DDD.6509.00018.2019.11</w:t>
      </w:r>
      <w:r w:rsidR="001C19F4">
        <w:rPr>
          <w:rFonts w:asciiTheme="minorHAnsi" w:hAnsiTheme="minorHAnsi" w:cstheme="minorHAnsi"/>
          <w:sz w:val="22"/>
          <w:szCs w:val="22"/>
        </w:rPr>
        <w:t>.</w:t>
      </w:r>
    </w:p>
    <w:p w14:paraId="3793E6E9" w14:textId="77777777" w:rsidR="003671F3" w:rsidRPr="00DC7706" w:rsidRDefault="003671F3" w:rsidP="00D35F36">
      <w:pPr>
        <w:spacing w:line="360" w:lineRule="auto"/>
        <w:jc w:val="both"/>
        <w:rPr>
          <w:rFonts w:asciiTheme="minorHAnsi" w:hAnsiTheme="minorHAnsi" w:cstheme="minorHAnsi"/>
          <w:sz w:val="22"/>
          <w:szCs w:val="22"/>
        </w:rPr>
      </w:pPr>
    </w:p>
    <w:p w14:paraId="400E4EF6"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268C2A48" w14:textId="6B8572D1" w:rsidR="00A0676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A0676D"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360EC6" w:rsidRPr="00DC7706">
        <w:rPr>
          <w:rFonts w:asciiTheme="minorHAnsi" w:hAnsiTheme="minorHAnsi" w:cstheme="minorHAnsi"/>
          <w:sz w:val="22"/>
          <w:szCs w:val="22"/>
        </w:rPr>
        <w:t>akcesoriów laboratoryjnych</w:t>
      </w:r>
      <w:r w:rsidR="00902449">
        <w:rPr>
          <w:rFonts w:asciiTheme="minorHAnsi" w:hAnsiTheme="minorHAnsi" w:cstheme="minorHAnsi"/>
          <w:sz w:val="22"/>
          <w:szCs w:val="22"/>
        </w:rPr>
        <w:t xml:space="preserve">. </w:t>
      </w:r>
    </w:p>
    <w:p w14:paraId="531B94FA" w14:textId="77777777" w:rsidR="00902449" w:rsidRPr="00902449" w:rsidRDefault="00902449" w:rsidP="00902449">
      <w:pPr>
        <w:spacing w:line="360" w:lineRule="auto"/>
        <w:ind w:firstLine="709"/>
        <w:jc w:val="both"/>
        <w:rPr>
          <w:rFonts w:asciiTheme="minorHAnsi" w:hAnsiTheme="minorHAnsi" w:cstheme="minorHAnsi"/>
          <w:sz w:val="22"/>
          <w:szCs w:val="22"/>
        </w:rPr>
      </w:pPr>
      <w:r w:rsidRPr="00902449">
        <w:rPr>
          <w:rFonts w:asciiTheme="minorHAnsi" w:hAnsiTheme="minorHAnsi" w:cstheme="minorHAnsi"/>
          <w:sz w:val="22"/>
          <w:szCs w:val="22"/>
        </w:rPr>
        <w:t>Na przedmiot zamówienia składają się następujące część:</w:t>
      </w:r>
    </w:p>
    <w:p w14:paraId="7992B2D5" w14:textId="64C02386" w:rsidR="00902449" w:rsidRPr="00E27D19" w:rsidRDefault="00902449" w:rsidP="004A659B">
      <w:pPr>
        <w:pStyle w:val="Akapitzlist"/>
        <w:numPr>
          <w:ilvl w:val="0"/>
          <w:numId w:val="49"/>
        </w:numPr>
        <w:jc w:val="both"/>
        <w:rPr>
          <w:rFonts w:asciiTheme="minorHAnsi" w:eastAsia="Times New Roman" w:hAnsiTheme="minorHAnsi" w:cstheme="minorHAnsi"/>
          <w:lang w:eastAsia="pl-PL"/>
        </w:rPr>
      </w:pPr>
      <w:r w:rsidRPr="00E27D19">
        <w:rPr>
          <w:rFonts w:asciiTheme="minorHAnsi" w:eastAsia="Times New Roman" w:hAnsiTheme="minorHAnsi" w:cstheme="minorHAnsi"/>
          <w:lang w:eastAsia="pl-PL"/>
        </w:rPr>
        <w:t>Część nr 1 - Dostawa akcesoriów laboratoryjnych producenta Supelco</w:t>
      </w:r>
    </w:p>
    <w:p w14:paraId="3A1FA957" w14:textId="14B08F38" w:rsidR="00902449" w:rsidRPr="00E27D19" w:rsidRDefault="00902449" w:rsidP="004A659B">
      <w:pPr>
        <w:pStyle w:val="Akapitzlist"/>
        <w:numPr>
          <w:ilvl w:val="0"/>
          <w:numId w:val="49"/>
        </w:numPr>
        <w:jc w:val="both"/>
        <w:rPr>
          <w:rFonts w:asciiTheme="minorHAnsi" w:eastAsia="Times New Roman" w:hAnsiTheme="minorHAnsi" w:cstheme="minorHAnsi"/>
          <w:lang w:eastAsia="pl-PL"/>
        </w:rPr>
      </w:pPr>
      <w:r w:rsidRPr="00E27D19">
        <w:rPr>
          <w:rFonts w:asciiTheme="minorHAnsi" w:eastAsia="Times New Roman" w:hAnsiTheme="minorHAnsi" w:cstheme="minorHAnsi"/>
          <w:lang w:eastAsia="pl-PL"/>
        </w:rPr>
        <w:t>Część nr 2 - Dostawa akcesoriów laboratoryjnych producenta Dr Maish</w:t>
      </w:r>
    </w:p>
    <w:p w14:paraId="070E36D8" w14:textId="4C893F91" w:rsidR="00902449" w:rsidRPr="00E27D19" w:rsidRDefault="00902449" w:rsidP="004A659B">
      <w:pPr>
        <w:pStyle w:val="Akapitzlist"/>
        <w:numPr>
          <w:ilvl w:val="0"/>
          <w:numId w:val="49"/>
        </w:numPr>
        <w:jc w:val="both"/>
        <w:rPr>
          <w:rFonts w:asciiTheme="minorHAnsi" w:eastAsia="Times New Roman" w:hAnsiTheme="minorHAnsi" w:cstheme="minorHAnsi"/>
          <w:lang w:eastAsia="pl-PL"/>
        </w:rPr>
      </w:pPr>
      <w:r w:rsidRPr="00E27D19">
        <w:rPr>
          <w:rFonts w:asciiTheme="minorHAnsi" w:eastAsia="Times New Roman" w:hAnsiTheme="minorHAnsi" w:cstheme="minorHAnsi"/>
          <w:lang w:eastAsia="pl-PL"/>
        </w:rPr>
        <w:t xml:space="preserve">Część nr 3 - Dostawa akcesoriów laboratoryjnych </w:t>
      </w:r>
    </w:p>
    <w:bookmarkEnd w:id="8"/>
    <w:p w14:paraId="6B8F6B5F" w14:textId="6AD6D04B" w:rsidR="00DE449B" w:rsidRPr="00DC7706" w:rsidRDefault="00954128" w:rsidP="00902449">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Pr="00DC7706">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E90762" w:rsidRPr="00DC7706">
        <w:rPr>
          <w:rFonts w:asciiTheme="minorHAnsi" w:hAnsiTheme="minorHAnsi" w:cstheme="minorHAnsi"/>
          <w:sz w:val="22"/>
          <w:szCs w:val="22"/>
        </w:rPr>
        <w:t>akcesoriów laboratoryjnych</w:t>
      </w:r>
      <w:r w:rsidR="00485675" w:rsidRPr="00DC7706">
        <w:rPr>
          <w:rFonts w:asciiTheme="minorHAnsi" w:hAnsiTheme="minorHAnsi" w:cstheme="minorHAnsi"/>
          <w:sz w:val="22"/>
          <w:szCs w:val="22"/>
        </w:rPr>
        <w:t xml:space="preserve"> </w:t>
      </w:r>
      <w:r w:rsidR="00DE449B" w:rsidRPr="00DC7706">
        <w:rPr>
          <w:rFonts w:asciiTheme="minorHAnsi" w:hAnsiTheme="minorHAnsi" w:cstheme="minorHAnsi"/>
          <w:sz w:val="22"/>
          <w:szCs w:val="22"/>
        </w:rPr>
        <w:t>określa się także zamiennie jako „</w:t>
      </w:r>
      <w:r w:rsidR="00494A99" w:rsidRPr="00DC7706">
        <w:rPr>
          <w:rFonts w:asciiTheme="minorHAnsi" w:hAnsiTheme="minorHAnsi" w:cstheme="minorHAnsi"/>
          <w:sz w:val="22"/>
          <w:szCs w:val="22"/>
        </w:rPr>
        <w:t>Akcesoria</w:t>
      </w:r>
      <w:r w:rsidR="00DE449B" w:rsidRPr="00DC7706">
        <w:rPr>
          <w:rFonts w:asciiTheme="minorHAnsi" w:hAnsiTheme="minorHAnsi" w:cstheme="minorHAnsi"/>
          <w:sz w:val="22"/>
          <w:szCs w:val="22"/>
        </w:rPr>
        <w:t>”.</w:t>
      </w:r>
    </w:p>
    <w:p w14:paraId="7816FEA4"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041D91E8" w14:textId="77777777"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7D732833" w14:textId="222F026F"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45DA3233" w14:textId="53C692A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EC4AA2A" w14:textId="03F4CFD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18ECBE09" w14:textId="21FFF3EA"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00E06503"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257D09A8" w14:textId="694E2DF1"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30951FEB" w14:textId="0500D33D" w:rsidR="00485675" w:rsidRPr="00DC7706" w:rsidRDefault="00902449"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3BBDA341" w14:textId="51C24ACF"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Wydział technologii i Inżynierii Chemicznej,</w:t>
      </w:r>
    </w:p>
    <w:p w14:paraId="376E0D1C" w14:textId="77777777" w:rsidR="001C19F4" w:rsidRPr="001C19F4" w:rsidRDefault="001C19F4" w:rsidP="001C19F4">
      <w:pPr>
        <w:spacing w:line="360" w:lineRule="auto"/>
        <w:ind w:firstLine="709"/>
        <w:jc w:val="both"/>
        <w:rPr>
          <w:rFonts w:asciiTheme="minorHAnsi" w:hAnsiTheme="minorHAnsi" w:cstheme="minorHAnsi"/>
          <w:sz w:val="22"/>
          <w:szCs w:val="22"/>
        </w:rPr>
      </w:pPr>
    </w:p>
    <w:p w14:paraId="701ED4B9" w14:textId="77777777" w:rsidR="001C19F4" w:rsidRPr="001C19F4" w:rsidRDefault="001C19F4" w:rsidP="001C19F4">
      <w:pPr>
        <w:spacing w:line="360" w:lineRule="auto"/>
        <w:ind w:firstLine="709"/>
        <w:jc w:val="both"/>
        <w:rPr>
          <w:rFonts w:asciiTheme="minorHAnsi" w:hAnsiTheme="minorHAnsi" w:cstheme="minorHAnsi"/>
          <w:sz w:val="22"/>
          <w:szCs w:val="22"/>
        </w:rPr>
      </w:pPr>
    </w:p>
    <w:p w14:paraId="752CBC2B" w14:textId="13F9C59D"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 Zakład Analityki Żywności i Ochrony środowiska, </w:t>
      </w:r>
    </w:p>
    <w:p w14:paraId="503BA95E" w14:textId="77777777"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Seminaryjna 3, </w:t>
      </w:r>
    </w:p>
    <w:p w14:paraId="1BDD5CC8" w14:textId="77777777"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85-326 Bydgoszcz</w:t>
      </w:r>
    </w:p>
    <w:p w14:paraId="54ED010F" w14:textId="0F8459CB" w:rsidR="00463CE2" w:rsidRPr="00DC7706"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sz w:val="22"/>
          <w:szCs w:val="22"/>
        </w:rPr>
        <w:t xml:space="preserve"> </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213694A2" w14:textId="3146F2D7" w:rsidR="00494A99" w:rsidRDefault="00A0676D" w:rsidP="00D35F36">
      <w:pPr>
        <w:spacing w:line="360" w:lineRule="auto"/>
        <w:ind w:firstLine="709"/>
        <w:jc w:val="both"/>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494A99" w:rsidRPr="00DC7706">
        <w:rPr>
          <w:rFonts w:asciiTheme="minorHAnsi" w:hAnsiTheme="minorHAnsi" w:cstheme="minorHAnsi"/>
          <w:sz w:val="22"/>
          <w:szCs w:val="22"/>
        </w:rPr>
        <w:t> 38437000-7: Pipety i akcesoria laboratoryjne</w:t>
      </w:r>
      <w:r w:rsidR="00494A99" w:rsidRPr="00DC7706">
        <w:rPr>
          <w:rFonts w:asciiTheme="minorHAnsi" w:hAnsiTheme="minorHAnsi" w:cstheme="minorHAnsi"/>
          <w:color w:val="202124"/>
          <w:sz w:val="22"/>
          <w:szCs w:val="22"/>
          <w:shd w:val="clear" w:color="auto" w:fill="FFFFFF"/>
        </w:rPr>
        <w:t> </w:t>
      </w:r>
      <w:r w:rsidRPr="00DC7706">
        <w:rPr>
          <w:rFonts w:asciiTheme="minorHAnsi" w:hAnsiTheme="minorHAnsi" w:cstheme="minorHAnsi"/>
          <w:sz w:val="22"/>
          <w:szCs w:val="22"/>
        </w:rPr>
        <w:t xml:space="preserve"> </w:t>
      </w:r>
    </w:p>
    <w:p w14:paraId="0CC2E0F0" w14:textId="5788411B"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Informacj</w:t>
      </w:r>
      <w:r w:rsidR="00655490" w:rsidRPr="00DC7706">
        <w:rPr>
          <w:rFonts w:asciiTheme="minorHAnsi" w:hAnsiTheme="minorHAnsi" w:cstheme="minorHAnsi"/>
          <w:sz w:val="22"/>
          <w:szCs w:val="22"/>
        </w:rPr>
        <w:t>e dodatkowe:</w:t>
      </w:r>
      <w:bookmarkEnd w:id="9"/>
    </w:p>
    <w:p w14:paraId="2B3C033F" w14:textId="1CD7FE4D" w:rsidR="004A7E75"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bookmarkStart w:id="10" w:name="_Hlk14256826"/>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38555A3C" w14:textId="77777777" w:rsidR="00954734" w:rsidRPr="00DC7706" w:rsidRDefault="00954734"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BD8BDA"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1D5B8C05" w14:textId="77777777" w:rsidR="008F54B6" w:rsidRPr="00DC7706" w:rsidRDefault="008F54B6" w:rsidP="00D35F36">
      <w:pPr>
        <w:pStyle w:val="Akapitzlist"/>
        <w:autoSpaceDE w:val="0"/>
        <w:autoSpaceDN w:val="0"/>
        <w:adjustRightInd w:val="0"/>
        <w:jc w:val="both"/>
        <w:rPr>
          <w:rFonts w:asciiTheme="minorHAnsi" w:hAnsiTheme="minorHAnsi" w:cstheme="minorHAnsi"/>
        </w:rPr>
      </w:pPr>
    </w:p>
    <w:p w14:paraId="42C7279D" w14:textId="1D148E0C" w:rsidR="008F54B6" w:rsidRPr="00DC7706"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 xml:space="preserve">1. Termin wykonania zamówienia </w:t>
      </w:r>
      <w:r w:rsidRPr="00DC7706">
        <w:rPr>
          <w:rFonts w:asciiTheme="minorHAnsi" w:eastAsia="Times New Roman" w:hAnsiTheme="minorHAnsi" w:cstheme="minorHAnsi"/>
          <w:b/>
          <w:bCs/>
          <w:lang w:eastAsia="pl-PL"/>
        </w:rPr>
        <w:t>do</w:t>
      </w:r>
      <w:r w:rsidR="00494A99" w:rsidRPr="00DC7706">
        <w:rPr>
          <w:rFonts w:asciiTheme="minorHAnsi" w:eastAsia="Times New Roman" w:hAnsiTheme="minorHAnsi" w:cstheme="minorHAnsi"/>
          <w:b/>
          <w:bCs/>
          <w:lang w:eastAsia="pl-PL"/>
        </w:rPr>
        <w:t xml:space="preserve"> </w:t>
      </w:r>
      <w:r w:rsidR="00783937">
        <w:rPr>
          <w:rFonts w:asciiTheme="minorHAnsi" w:eastAsia="Times New Roman" w:hAnsiTheme="minorHAnsi" w:cstheme="minorHAnsi"/>
          <w:b/>
          <w:bCs/>
          <w:lang w:eastAsia="pl-PL"/>
        </w:rPr>
        <w:t xml:space="preserve">30 </w:t>
      </w:r>
      <w:r w:rsidRPr="00DC7706">
        <w:rPr>
          <w:rFonts w:asciiTheme="minorHAnsi" w:eastAsia="Times New Roman" w:hAnsiTheme="minorHAnsi" w:cstheme="minorHAnsi"/>
          <w:b/>
          <w:bCs/>
          <w:lang w:eastAsia="pl-PL"/>
        </w:rPr>
        <w:t>dni</w:t>
      </w:r>
      <w:r w:rsidRPr="00DC7706">
        <w:rPr>
          <w:rFonts w:asciiTheme="minorHAnsi" w:eastAsia="Times New Roman" w:hAnsiTheme="minorHAnsi" w:cstheme="minorHAnsi"/>
          <w:lang w:eastAsia="pl-PL"/>
        </w:rPr>
        <w:t xml:space="preserve"> od dnia zawarcia umowy </w:t>
      </w:r>
    </w:p>
    <w:p w14:paraId="1205C3DC" w14:textId="77777777" w:rsidR="00AF152F" w:rsidRPr="00DC7706" w:rsidRDefault="00AF152F" w:rsidP="00D35F36">
      <w:pPr>
        <w:spacing w:line="360" w:lineRule="auto"/>
        <w:jc w:val="both"/>
        <w:rPr>
          <w:rFonts w:asciiTheme="minorHAnsi" w:hAnsiTheme="minorHAnsi" w:cstheme="minorHAnsi"/>
          <w:sz w:val="22"/>
          <w:szCs w:val="22"/>
        </w:rPr>
      </w:pPr>
    </w:p>
    <w:p w14:paraId="0237986E"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2AED3340" w14:textId="77777777" w:rsidR="00753355"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Zapłata wynagrodzenia nastąpi po wykonaniu</w:t>
      </w:r>
      <w:r w:rsidR="003C36ED" w:rsidRPr="00DC7706">
        <w:rPr>
          <w:rFonts w:asciiTheme="minorHAnsi" w:hAnsiTheme="minorHAnsi" w:cstheme="minorHAnsi"/>
          <w:sz w:val="22"/>
          <w:szCs w:val="22"/>
        </w:rPr>
        <w:t xml:space="preserve"> </w:t>
      </w:r>
      <w:r w:rsidR="00F37B12" w:rsidRPr="00DC7706">
        <w:rPr>
          <w:rFonts w:asciiTheme="minorHAnsi" w:hAnsiTheme="minorHAnsi" w:cstheme="minorHAnsi"/>
          <w:sz w:val="22"/>
          <w:szCs w:val="22"/>
        </w:rPr>
        <w:t>każdorazowego</w:t>
      </w:r>
      <w:r w:rsidR="003C36ED"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 zamówienia. </w:t>
      </w:r>
    </w:p>
    <w:p w14:paraId="19BB483C" w14:textId="00CF4741"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40CEE9C2"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Zamawiający dokona płatności z zastosowaniem mechanizmu podzielonej płatności (ang. Split Payment)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5CEA87A6" w14:textId="77777777" w:rsidR="003671F3" w:rsidRPr="00DC7706" w:rsidRDefault="003671F3" w:rsidP="00D35F36">
      <w:pPr>
        <w:spacing w:line="360" w:lineRule="auto"/>
        <w:jc w:val="both"/>
        <w:rPr>
          <w:rFonts w:asciiTheme="minorHAnsi" w:hAnsiTheme="minorHAnsi" w:cstheme="minorHAnsi"/>
          <w:sz w:val="22"/>
          <w:szCs w:val="22"/>
        </w:rPr>
      </w:pPr>
    </w:p>
    <w:p w14:paraId="2C62D2C8"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38BDC503" w14:textId="42B79F49"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DC7706" w:rsidDel="00850D8B">
        <w:rPr>
          <w:rFonts w:asciiTheme="minorHAnsi" w:hAnsiTheme="minorHAnsi" w:cstheme="minorHAnsi"/>
          <w:sz w:val="22"/>
          <w:szCs w:val="22"/>
          <w:u w:val="single"/>
        </w:rPr>
        <w:t xml:space="preserve"> </w:t>
      </w:r>
    </w:p>
    <w:p w14:paraId="4F9CFA3B" w14:textId="30E13F90" w:rsidR="00C31D6C" w:rsidRPr="00DC7706" w:rsidRDefault="00B13051" w:rsidP="004A659B">
      <w:pPr>
        <w:pStyle w:val="Akapitzlist"/>
        <w:numPr>
          <w:ilvl w:val="4"/>
          <w:numId w:val="28"/>
        </w:numPr>
        <w:ind w:left="851" w:hanging="425"/>
        <w:jc w:val="both"/>
        <w:rPr>
          <w:rFonts w:asciiTheme="minorHAnsi" w:hAnsiTheme="minorHAnsi" w:cstheme="minorHAnsi"/>
        </w:rPr>
      </w:pPr>
      <w:r w:rsidRPr="00DC7706">
        <w:rPr>
          <w:rFonts w:asciiTheme="minorHAnsi" w:hAnsiTheme="minorHAnsi" w:cstheme="minorHAnsi"/>
        </w:rPr>
        <w:t>jeżeli, w</w:t>
      </w:r>
      <w:r w:rsidR="00C31D6C" w:rsidRPr="00DC7706">
        <w:rPr>
          <w:rFonts w:asciiTheme="minorHAnsi" w:hAnsiTheme="minorHAnsi" w:cstheme="minorHAnsi"/>
        </w:rPr>
        <w:t xml:space="preserve"> </w:t>
      </w:r>
      <w:r w:rsidRPr="00DC7706">
        <w:rPr>
          <w:rFonts w:asciiTheme="minorHAnsi" w:hAnsiTheme="minorHAnsi" w:cstheme="minorHAnsi"/>
        </w:rPr>
        <w:t>przypadkach,</w:t>
      </w:r>
      <w:r w:rsidR="00733156" w:rsidRPr="00DC7706">
        <w:rPr>
          <w:rFonts w:asciiTheme="minorHAnsi" w:hAnsiTheme="minorHAnsi" w:cstheme="minorHAnsi"/>
        </w:rPr>
        <w:t xml:space="preserve"> </w:t>
      </w:r>
      <w:r w:rsidRPr="00DC7706">
        <w:rPr>
          <w:rFonts w:asciiTheme="minorHAnsi" w:hAnsiTheme="minorHAnsi" w:cstheme="minorHAnsi"/>
        </w:rPr>
        <w:t>doszło do zakłócenia konkurencji wynikającego z</w:t>
      </w:r>
      <w:r w:rsidR="00C31D6C" w:rsidRPr="00DC7706">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C31D6C" w:rsidRPr="00DC7706">
        <w:rPr>
          <w:rFonts w:asciiTheme="minorHAnsi" w:hAnsiTheme="minorHAnsi" w:cstheme="minorHAnsi"/>
        </w:rPr>
        <w:t xml:space="preserve"> </w:t>
      </w:r>
      <w:r w:rsidRPr="00DC7706">
        <w:rPr>
          <w:rFonts w:asciiTheme="minorHAnsi" w:hAnsiTheme="minorHAnsi" w:cstheme="minorHAnsi"/>
        </w:rPr>
        <w:t>wykonawcą do tej samej grupy kapitałowej w</w:t>
      </w:r>
      <w:r w:rsidR="00C31D6C" w:rsidRPr="00DC7706">
        <w:rPr>
          <w:rFonts w:asciiTheme="minorHAnsi" w:hAnsiTheme="minorHAnsi" w:cstheme="minorHAnsi"/>
        </w:rPr>
        <w:t xml:space="preserve"> </w:t>
      </w:r>
      <w:r w:rsidRPr="00DC7706">
        <w:rPr>
          <w:rFonts w:asciiTheme="minorHAnsi" w:hAnsiTheme="minorHAnsi" w:cstheme="minorHAnsi"/>
        </w:rPr>
        <w:t>rozumieniu</w:t>
      </w:r>
      <w:r w:rsidR="00C31D6C" w:rsidRPr="00DC7706">
        <w:rPr>
          <w:rFonts w:asciiTheme="minorHAnsi" w:hAnsiTheme="minorHAnsi" w:cstheme="minorHAnsi"/>
        </w:rPr>
        <w:t xml:space="preserve"> </w:t>
      </w:r>
      <w:r w:rsidRPr="00DC7706">
        <w:rPr>
          <w:rFonts w:asciiTheme="minorHAnsi" w:hAnsiTheme="minorHAnsi" w:cstheme="minorHAnsi"/>
        </w:rPr>
        <w:t>ustawy z</w:t>
      </w:r>
      <w:r w:rsidR="00C31D6C" w:rsidRPr="00DC7706">
        <w:rPr>
          <w:rFonts w:asciiTheme="minorHAnsi" w:hAnsiTheme="minorHAnsi" w:cstheme="minorHAnsi"/>
        </w:rPr>
        <w:t xml:space="preserve"> </w:t>
      </w:r>
      <w:r w:rsidRPr="00DC7706">
        <w:rPr>
          <w:rFonts w:asciiTheme="minorHAnsi" w:hAnsiTheme="minorHAnsi" w:cstheme="minorHAnsi"/>
        </w:rPr>
        <w:t>dnia 16</w:t>
      </w:r>
      <w:r w:rsidR="005D0D26" w:rsidRPr="00DC7706">
        <w:rPr>
          <w:rFonts w:asciiTheme="minorHAnsi" w:hAnsiTheme="minorHAnsi" w:cstheme="minorHAnsi"/>
        </w:rPr>
        <w:t xml:space="preserve"> </w:t>
      </w:r>
      <w:r w:rsidRPr="00DC7706">
        <w:rPr>
          <w:rFonts w:asciiTheme="minorHAnsi" w:hAnsiTheme="minorHAnsi" w:cstheme="minorHAnsi"/>
        </w:rPr>
        <w:t>lutego 2007</w:t>
      </w:r>
      <w:r w:rsidR="00A23ED0" w:rsidRPr="00DC7706">
        <w:rPr>
          <w:rFonts w:asciiTheme="minorHAnsi" w:hAnsiTheme="minorHAnsi" w:cstheme="minorHAnsi"/>
        </w:rPr>
        <w:t xml:space="preserve"> </w:t>
      </w:r>
      <w:r w:rsidRPr="00DC7706">
        <w:rPr>
          <w:rFonts w:asciiTheme="minorHAnsi" w:hAnsiTheme="minorHAnsi" w:cstheme="minorHAnsi"/>
        </w:rPr>
        <w:t>r. o</w:t>
      </w:r>
      <w:r w:rsidR="00C31D6C" w:rsidRPr="00DC7706">
        <w:rPr>
          <w:rFonts w:asciiTheme="minorHAnsi" w:hAnsiTheme="minorHAnsi" w:cstheme="minorHAnsi"/>
        </w:rPr>
        <w:t xml:space="preserve"> </w:t>
      </w:r>
      <w:r w:rsidRPr="00DC7706">
        <w:rPr>
          <w:rFonts w:asciiTheme="minorHAnsi" w:hAnsiTheme="minorHAnsi" w:cstheme="minorHAnsi"/>
        </w:rPr>
        <w:t>ochronie konkurencji i</w:t>
      </w:r>
      <w:r w:rsidR="00C31D6C" w:rsidRPr="00DC7706">
        <w:rPr>
          <w:rFonts w:asciiTheme="minorHAnsi" w:hAnsiTheme="minorHAnsi" w:cstheme="minorHAnsi"/>
        </w:rPr>
        <w:t xml:space="preserve"> </w:t>
      </w:r>
      <w:r w:rsidRPr="00DC7706">
        <w:rPr>
          <w:rFonts w:asciiTheme="minorHAnsi" w:hAnsiTheme="minorHAnsi" w:cstheme="minorHAnsi"/>
        </w:rPr>
        <w:t>konsumentów, chyba że spowodowane tym zakłócenie konkurencji może być wyeliminowane winny sposób niż przez wykluczenie wykonawcy z</w:t>
      </w:r>
      <w:r w:rsidR="00C31D6C" w:rsidRPr="00DC7706">
        <w:rPr>
          <w:rFonts w:asciiTheme="minorHAnsi" w:hAnsiTheme="minorHAnsi" w:cstheme="minorHAnsi"/>
        </w:rPr>
        <w:t xml:space="preserve"> </w:t>
      </w:r>
      <w:r w:rsidRPr="00DC7706">
        <w:rPr>
          <w:rFonts w:asciiTheme="minorHAnsi" w:hAnsiTheme="minorHAnsi" w:cstheme="minorHAnsi"/>
        </w:rPr>
        <w:t>udziału w</w:t>
      </w:r>
      <w:r w:rsidR="00C31D6C" w:rsidRPr="00DC7706">
        <w:rPr>
          <w:rFonts w:asciiTheme="minorHAnsi" w:hAnsiTheme="minorHAnsi" w:cstheme="minorHAnsi"/>
        </w:rPr>
        <w:t xml:space="preserve"> </w:t>
      </w:r>
      <w:r w:rsidRPr="00DC7706">
        <w:rPr>
          <w:rFonts w:asciiTheme="minorHAnsi" w:hAnsiTheme="minorHAnsi" w:cstheme="minorHAnsi"/>
        </w:rPr>
        <w:t>postępowaniu o</w:t>
      </w:r>
      <w:r w:rsidR="00C31D6C" w:rsidRPr="00DC7706">
        <w:rPr>
          <w:rFonts w:asciiTheme="minorHAnsi" w:hAnsiTheme="minorHAnsi" w:cstheme="minorHAnsi"/>
        </w:rPr>
        <w:t xml:space="preserve"> </w:t>
      </w:r>
      <w:r w:rsidRPr="00DC7706">
        <w:rPr>
          <w:rFonts w:asciiTheme="minorHAnsi" w:hAnsiTheme="minorHAnsi" w:cstheme="minorHAnsi"/>
        </w:rPr>
        <w:t>udzielenie zamówienia</w:t>
      </w:r>
    </w:p>
    <w:p w14:paraId="114059AE" w14:textId="125CAD4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2. Z postępowania o udzielenie zamówienia zamawiający może wykluczyć wykonawcę</w:t>
      </w:r>
    </w:p>
    <w:p w14:paraId="313D1E20" w14:textId="77777777" w:rsidR="00CD1A7E" w:rsidRDefault="004D118E" w:rsidP="004A659B">
      <w:pPr>
        <w:pStyle w:val="Akapitzlist"/>
        <w:numPr>
          <w:ilvl w:val="0"/>
          <w:numId w:val="32"/>
        </w:numPr>
        <w:ind w:left="567" w:hanging="425"/>
        <w:jc w:val="both"/>
        <w:rPr>
          <w:rFonts w:asciiTheme="minorHAnsi" w:hAnsiTheme="minorHAnsi" w:cstheme="minorHAnsi"/>
        </w:rPr>
      </w:pPr>
      <w:r w:rsidRPr="00DC7706">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p>
    <w:p w14:paraId="36F4BF40" w14:textId="77777777" w:rsidR="00CD1A7E" w:rsidRDefault="00CD1A7E" w:rsidP="00CD1A7E">
      <w:pPr>
        <w:pStyle w:val="Akapitzlist"/>
        <w:ind w:left="567"/>
        <w:jc w:val="both"/>
        <w:rPr>
          <w:rFonts w:asciiTheme="minorHAnsi" w:hAnsiTheme="minorHAnsi" w:cstheme="minorHAnsi"/>
        </w:rPr>
      </w:pPr>
    </w:p>
    <w:p w14:paraId="1F69852F" w14:textId="77777777" w:rsidR="00CD1A7E" w:rsidRDefault="00CD1A7E" w:rsidP="00CD1A7E">
      <w:pPr>
        <w:pStyle w:val="Akapitzlist"/>
        <w:ind w:left="567"/>
        <w:jc w:val="both"/>
        <w:rPr>
          <w:rFonts w:asciiTheme="minorHAnsi" w:hAnsiTheme="minorHAnsi" w:cstheme="minorHAnsi"/>
        </w:rPr>
      </w:pPr>
    </w:p>
    <w:p w14:paraId="2F243C83" w14:textId="77777777" w:rsidR="00CD1A7E" w:rsidRDefault="00CD1A7E" w:rsidP="00CD1A7E">
      <w:pPr>
        <w:pStyle w:val="Akapitzlist"/>
        <w:ind w:left="567"/>
        <w:jc w:val="both"/>
        <w:rPr>
          <w:rFonts w:asciiTheme="minorHAnsi" w:hAnsiTheme="minorHAnsi" w:cstheme="minorHAnsi"/>
        </w:rPr>
      </w:pPr>
    </w:p>
    <w:p w14:paraId="7A33BA0B" w14:textId="2E272787" w:rsidR="004D118E" w:rsidRPr="00DC7706" w:rsidRDefault="004D118E" w:rsidP="00CD1A7E">
      <w:pPr>
        <w:pStyle w:val="Akapitzlist"/>
        <w:ind w:left="567"/>
        <w:jc w:val="both"/>
        <w:rPr>
          <w:rFonts w:asciiTheme="minorHAnsi" w:hAnsiTheme="minorHAnsi" w:cstheme="minorHAnsi"/>
        </w:rPr>
      </w:pPr>
      <w:r w:rsidRPr="00DC7706">
        <w:rPr>
          <w:rFonts w:asciiTheme="minorHAnsi" w:hAnsiTheme="minorHAnsi" w:cstheme="minorHAnsi"/>
        </w:rPr>
        <w:t>lub odstąpienia od umowy, odszkodowania, wykonania zastępczego lub realizacji uprawnień z tytułu rękojmi za wady</w:t>
      </w:r>
    </w:p>
    <w:p w14:paraId="459E18C4" w14:textId="4BE624F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11656C90" w14:textId="77777777" w:rsidR="00B31CB2" w:rsidRPr="00DC7706" w:rsidRDefault="00874C33"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DC7706" w:rsidRDefault="00D83CCE" w:rsidP="00D35F36">
      <w:pPr>
        <w:spacing w:line="360" w:lineRule="auto"/>
        <w:jc w:val="both"/>
        <w:rPr>
          <w:rFonts w:asciiTheme="minorHAnsi" w:hAnsiTheme="minorHAnsi" w:cstheme="minorHAnsi"/>
          <w:sz w:val="22"/>
          <w:szCs w:val="22"/>
        </w:rPr>
      </w:pPr>
    </w:p>
    <w:p w14:paraId="3022B9EA" w14:textId="482DAA76"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r w:rsidR="004576BB" w:rsidRPr="00DC7706">
        <w:rPr>
          <w:rFonts w:asciiTheme="minorHAnsi" w:hAnsiTheme="minorHAnsi" w:cstheme="minorHAnsi"/>
          <w:b/>
          <w:sz w:val="22"/>
          <w:szCs w:val="22"/>
        </w:rPr>
        <w:t xml:space="preserve"> </w:t>
      </w:r>
    </w:p>
    <w:bookmarkEnd w:id="14"/>
    <w:p w14:paraId="379D51A9" w14:textId="564D3405"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4195D0C7" w14:textId="7D36DEC4"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5395CC" w14:textId="086B0BFB" w:rsidR="002B3F6F"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597500" w:rsidRPr="00DC7706">
        <w:rPr>
          <w:rFonts w:asciiTheme="minorHAnsi" w:hAnsiTheme="minorHAnsi" w:cstheme="minorHAnsi"/>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7DD65E70" w14:textId="5E454A11"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4DB1F23D" w14:textId="77777777" w:rsidR="00CD1A7E" w:rsidRDefault="00312BB0" w:rsidP="004A659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w:t>
      </w:r>
    </w:p>
    <w:p w14:paraId="259A889A" w14:textId="77777777" w:rsidR="00CD1A7E" w:rsidRDefault="00CD1A7E" w:rsidP="00CD1A7E">
      <w:pPr>
        <w:tabs>
          <w:tab w:val="left" w:pos="1134"/>
        </w:tabs>
        <w:spacing w:line="360" w:lineRule="auto"/>
        <w:ind w:left="1134"/>
        <w:jc w:val="both"/>
        <w:rPr>
          <w:rFonts w:asciiTheme="minorHAnsi" w:hAnsiTheme="minorHAnsi" w:cstheme="minorHAnsi"/>
          <w:b/>
          <w:bCs/>
          <w:sz w:val="22"/>
          <w:szCs w:val="22"/>
        </w:rPr>
      </w:pPr>
    </w:p>
    <w:p w14:paraId="60091E5D" w14:textId="77777777" w:rsidR="00CD1A7E" w:rsidRDefault="00CD1A7E" w:rsidP="00CD1A7E">
      <w:pPr>
        <w:tabs>
          <w:tab w:val="left" w:pos="1134"/>
        </w:tabs>
        <w:spacing w:line="360" w:lineRule="auto"/>
        <w:ind w:left="1134"/>
        <w:jc w:val="both"/>
        <w:rPr>
          <w:rFonts w:asciiTheme="minorHAnsi" w:hAnsiTheme="minorHAnsi" w:cstheme="minorHAnsi"/>
          <w:b/>
          <w:bCs/>
          <w:sz w:val="22"/>
          <w:szCs w:val="22"/>
        </w:rPr>
      </w:pPr>
    </w:p>
    <w:p w14:paraId="7A4B2F4E" w14:textId="34774E71" w:rsidR="00312BB0" w:rsidRPr="00DC7706" w:rsidRDefault="00312BB0" w:rsidP="00CD1A7E">
      <w:pPr>
        <w:tabs>
          <w:tab w:val="left" w:pos="1134"/>
        </w:tabs>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 xml:space="preserve">odrębne przepisy wymagają wpisu do rejestru lub ewidencji; w celu potwierdzenia braku podstaw wykluczenia </w:t>
      </w:r>
      <w:bookmarkEnd w:id="20"/>
    </w:p>
    <w:p w14:paraId="434BAD49" w14:textId="77777777" w:rsidR="00E45B83" w:rsidRPr="00DC7706" w:rsidRDefault="00E45B83"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Jeżeli dotyczy:</w:t>
      </w:r>
    </w:p>
    <w:p w14:paraId="4943A070" w14:textId="5BE2B923" w:rsidR="00E45B83" w:rsidRPr="00DC7706" w:rsidRDefault="00E45B83"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DC7706">
        <w:rPr>
          <w:rFonts w:asciiTheme="minorHAnsi" w:hAnsiTheme="minorHAnsi" w:cstheme="minorHAnsi"/>
          <w:sz w:val="22"/>
          <w:szCs w:val="22"/>
        </w:rPr>
        <w:t>4</w:t>
      </w:r>
      <w:r w:rsidR="004D0301" w:rsidRPr="00DC7706">
        <w:rPr>
          <w:rFonts w:asciiTheme="minorHAnsi" w:hAnsiTheme="minorHAnsi" w:cstheme="minorHAnsi"/>
          <w:sz w:val="22"/>
          <w:szCs w:val="22"/>
        </w:rPr>
        <w:t xml:space="preserve">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p>
    <w:p w14:paraId="5F895A2E" w14:textId="61304657" w:rsidR="007B226D" w:rsidRPr="00DC7706" w:rsidRDefault="007B226D"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potwierdzenia, że oferowane dostawy odpowiadają wymaganiom określonym przez Zamawiającego w </w:t>
      </w:r>
      <w:r w:rsidR="00562FEA" w:rsidRPr="00DC7706">
        <w:rPr>
          <w:rFonts w:asciiTheme="minorHAnsi" w:hAnsiTheme="minorHAnsi" w:cstheme="minorHAnsi"/>
          <w:sz w:val="22"/>
          <w:szCs w:val="22"/>
          <w:u w:val="single"/>
        </w:rPr>
        <w:t>Zaproszeniu do składania ofert</w:t>
      </w:r>
      <w:r w:rsidRPr="00DC7706">
        <w:rPr>
          <w:rFonts w:asciiTheme="minorHAnsi" w:hAnsiTheme="minorHAnsi" w:cstheme="minorHAnsi"/>
          <w:sz w:val="22"/>
          <w:szCs w:val="22"/>
          <w:u w:val="single"/>
        </w:rPr>
        <w:t>, wymaga:</w:t>
      </w:r>
    </w:p>
    <w:p w14:paraId="33558694" w14:textId="24ADF84D"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C7706">
        <w:rPr>
          <w:rFonts w:asciiTheme="minorHAnsi" w:hAnsiTheme="minorHAnsi" w:cstheme="minorHAnsi"/>
          <w:sz w:val="22"/>
          <w:szCs w:val="22"/>
        </w:rPr>
        <w:t>Zaproszenia do składania ofert</w:t>
      </w:r>
    </w:p>
    <w:p w14:paraId="4731A3DA" w14:textId="3D8CB6BB"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Jeżeli Wykonawca ma siedzibę lub miejsce zamieszkania poza terytorium Rzeczypospolitej Polskiej:</w:t>
      </w:r>
    </w:p>
    <w:p w14:paraId="5667ADB9" w14:textId="77777777" w:rsidR="00030364" w:rsidRPr="00DC7706"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74FB3CA7" w14:textId="77777777" w:rsidR="00CD1A7E"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w:t>
      </w:r>
    </w:p>
    <w:p w14:paraId="334E5F55" w14:textId="77777777" w:rsidR="00CD1A7E" w:rsidRDefault="00CD1A7E" w:rsidP="00CD1A7E">
      <w:pPr>
        <w:spacing w:line="360" w:lineRule="auto"/>
        <w:ind w:left="1134"/>
        <w:jc w:val="both"/>
        <w:rPr>
          <w:rFonts w:asciiTheme="minorHAnsi" w:hAnsiTheme="minorHAnsi" w:cstheme="minorHAnsi"/>
          <w:sz w:val="22"/>
          <w:szCs w:val="22"/>
        </w:rPr>
      </w:pPr>
    </w:p>
    <w:p w14:paraId="42F97552" w14:textId="77777777" w:rsidR="00CD1A7E" w:rsidRDefault="00CD1A7E" w:rsidP="00CD1A7E">
      <w:pPr>
        <w:spacing w:line="360" w:lineRule="auto"/>
        <w:ind w:left="1134"/>
        <w:jc w:val="both"/>
        <w:rPr>
          <w:rFonts w:asciiTheme="minorHAnsi" w:hAnsiTheme="minorHAnsi" w:cstheme="minorHAnsi"/>
          <w:sz w:val="22"/>
          <w:szCs w:val="22"/>
        </w:rPr>
      </w:pPr>
    </w:p>
    <w:p w14:paraId="2C749A60" w14:textId="60AC099B" w:rsidR="00E45B83" w:rsidRPr="00DC7706" w:rsidRDefault="00030364" w:rsidP="00CD1A7E">
      <w:pPr>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DC7706">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DC7706" w:rsidRDefault="003671F3" w:rsidP="00D35F36">
      <w:pPr>
        <w:spacing w:line="360" w:lineRule="auto"/>
        <w:jc w:val="both"/>
        <w:rPr>
          <w:rFonts w:asciiTheme="minorHAnsi" w:hAnsiTheme="minorHAnsi" w:cstheme="minorHAnsi"/>
          <w:sz w:val="22"/>
          <w:szCs w:val="22"/>
        </w:rPr>
      </w:pPr>
    </w:p>
    <w:p w14:paraId="36CB7635" w14:textId="7F3C1ABD"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5CC9E0B9" w14:textId="774D02CA" w:rsidR="00577267" w:rsidRPr="00DC7706" w:rsidRDefault="00BA3395"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DC7706" w:rsidRDefault="003E2B00"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r w:rsidRPr="00DC7706">
        <w:rPr>
          <w:rFonts w:asciiTheme="minorHAnsi" w:hAnsiTheme="minorHAnsi" w:cstheme="minorHAnsi"/>
          <w:sz w:val="22"/>
          <w:szCs w:val="22"/>
        </w:rPr>
        <w:t xml:space="preserve"> </w:t>
      </w:r>
      <w:bookmarkStart w:id="23" w:name="_Hlk61708228"/>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r w:rsidR="005946CE" w:rsidRPr="00DC7706">
        <w:rPr>
          <w:rFonts w:asciiTheme="minorHAnsi" w:hAnsiTheme="minorHAnsi" w:cstheme="minorHAnsi"/>
          <w:sz w:val="22"/>
          <w:szCs w:val="22"/>
        </w:rPr>
        <w:t xml:space="preserve"> </w:t>
      </w:r>
      <w:bookmarkEnd w:id="23"/>
      <w:r w:rsidR="005946CE" w:rsidRPr="00DC7706">
        <w:rPr>
          <w:rFonts w:asciiTheme="minorHAnsi" w:hAnsiTheme="minorHAnsi" w:cstheme="minorHAnsi"/>
          <w:sz w:val="22"/>
          <w:szCs w:val="22"/>
        </w:rPr>
        <w:t xml:space="preserve">(wzór załącznik nr </w:t>
      </w:r>
      <w:r w:rsidR="00617CBE" w:rsidRPr="00DC7706">
        <w:rPr>
          <w:rFonts w:asciiTheme="minorHAnsi" w:hAnsiTheme="minorHAnsi" w:cstheme="minorHAnsi"/>
          <w:sz w:val="22"/>
          <w:szCs w:val="22"/>
        </w:rPr>
        <w:t>4</w:t>
      </w:r>
      <w:r w:rsidR="005946CE" w:rsidRPr="00DC7706">
        <w:rPr>
          <w:rFonts w:asciiTheme="minorHAnsi" w:hAnsiTheme="minorHAnsi" w:cstheme="minorHAnsi"/>
          <w:sz w:val="22"/>
          <w:szCs w:val="22"/>
        </w:rPr>
        <w:t>)</w:t>
      </w:r>
    </w:p>
    <w:p w14:paraId="0889CBCD" w14:textId="735DD16B" w:rsidR="00BA1564"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żąda</w:t>
      </w:r>
      <w:r w:rsidR="003E2B00" w:rsidRPr="00DC7706">
        <w:rPr>
          <w:rFonts w:asciiTheme="minorHAnsi" w:hAnsiTheme="minorHAnsi" w:cstheme="minorHAnsi"/>
          <w:sz w:val="22"/>
          <w:szCs w:val="22"/>
        </w:rPr>
        <w:t xml:space="preserve"> </w:t>
      </w:r>
      <w:r w:rsidR="003E2B00" w:rsidRPr="00DC7706">
        <w:rPr>
          <w:rFonts w:asciiTheme="minorHAnsi" w:hAnsiTheme="minorHAnsi" w:cstheme="minorHAnsi"/>
          <w:bCs/>
          <w:sz w:val="22"/>
          <w:szCs w:val="22"/>
        </w:rPr>
        <w:t>wykazania, że nie zachodzą wobec</w:t>
      </w:r>
      <w:r w:rsidRPr="00DC7706">
        <w:rPr>
          <w:rFonts w:asciiTheme="minorHAnsi" w:hAnsiTheme="minorHAnsi" w:cstheme="minorHAnsi"/>
          <w:bCs/>
          <w:sz w:val="22"/>
          <w:szCs w:val="22"/>
        </w:rPr>
        <w:t xml:space="preserve"> podwykonawcy </w:t>
      </w:r>
      <w:r w:rsidR="003E2B00" w:rsidRPr="00DC7706">
        <w:rPr>
          <w:rFonts w:asciiTheme="minorHAnsi" w:hAnsiTheme="minorHAnsi" w:cstheme="minorHAnsi"/>
          <w:bCs/>
          <w:sz w:val="22"/>
          <w:szCs w:val="22"/>
        </w:rPr>
        <w:t>podstawy do wykluczenia</w:t>
      </w:r>
      <w:r w:rsidR="003E2B00" w:rsidRPr="00DC7706">
        <w:rPr>
          <w:rFonts w:asciiTheme="minorHAnsi" w:hAnsiTheme="minorHAnsi" w:cstheme="minorHAnsi"/>
          <w:sz w:val="22"/>
          <w:szCs w:val="22"/>
        </w:rPr>
        <w:t xml:space="preserve"> z postępowania, poprzez złożenie stosownego oświ</w:t>
      </w:r>
      <w:r w:rsidR="004D0301" w:rsidRPr="00DC7706">
        <w:rPr>
          <w:rFonts w:asciiTheme="minorHAnsi" w:hAnsiTheme="minorHAnsi" w:cstheme="minorHAnsi"/>
          <w:sz w:val="22"/>
          <w:szCs w:val="22"/>
        </w:rPr>
        <w:t xml:space="preserve">adczenia </w:t>
      </w:r>
      <w:r w:rsidR="005946CE" w:rsidRPr="00DC7706">
        <w:rPr>
          <w:rFonts w:asciiTheme="minorHAnsi" w:hAnsiTheme="minorHAnsi" w:cstheme="minorHAnsi"/>
          <w:sz w:val="22"/>
          <w:szCs w:val="22"/>
        </w:rPr>
        <w:t xml:space="preserve">tego podwykonawcy (wzór </w:t>
      </w:r>
      <w:r w:rsidR="004D0301" w:rsidRPr="00DC7706">
        <w:rPr>
          <w:rFonts w:asciiTheme="minorHAnsi" w:hAnsiTheme="minorHAnsi" w:cstheme="minorHAnsi"/>
          <w:sz w:val="22"/>
          <w:szCs w:val="22"/>
        </w:rPr>
        <w:t>załączniku</w:t>
      </w:r>
      <w:r w:rsidR="00200DB6" w:rsidRPr="00DC7706">
        <w:rPr>
          <w:rFonts w:asciiTheme="minorHAnsi" w:hAnsiTheme="minorHAnsi" w:cstheme="minorHAnsi"/>
          <w:sz w:val="22"/>
          <w:szCs w:val="22"/>
        </w:rPr>
        <w:br/>
      </w:r>
      <w:r w:rsidR="004D0301" w:rsidRPr="00DC7706">
        <w:rPr>
          <w:rFonts w:asciiTheme="minorHAnsi" w:hAnsiTheme="minorHAnsi" w:cstheme="minorHAnsi"/>
          <w:sz w:val="22"/>
          <w:szCs w:val="22"/>
        </w:rPr>
        <w:t>nr 2</w:t>
      </w:r>
      <w:r w:rsidR="005946CE" w:rsidRPr="00DC7706">
        <w:rPr>
          <w:rFonts w:asciiTheme="minorHAnsi" w:hAnsiTheme="minorHAnsi" w:cstheme="minorHAnsi"/>
          <w:sz w:val="22"/>
          <w:szCs w:val="22"/>
        </w:rPr>
        <w:t>)</w:t>
      </w:r>
      <w:r w:rsidR="003E2B00" w:rsidRPr="00DC7706">
        <w:rPr>
          <w:rFonts w:asciiTheme="minorHAnsi" w:hAnsiTheme="minorHAnsi" w:cstheme="minorHAnsi"/>
          <w:sz w:val="22"/>
          <w:szCs w:val="22"/>
        </w:rPr>
        <w:t>.</w:t>
      </w:r>
      <w:r w:rsidR="00BA1564" w:rsidRPr="00DC7706">
        <w:rPr>
          <w:rFonts w:asciiTheme="minorHAnsi" w:hAnsiTheme="minorHAnsi" w:cstheme="minorHAnsi"/>
          <w:sz w:val="22"/>
          <w:szCs w:val="22"/>
        </w:rPr>
        <w:t xml:space="preserve"> </w:t>
      </w:r>
      <w:r w:rsidR="00F12D5A" w:rsidRPr="00DC7706">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379F7323" w14:textId="77777777" w:rsidR="00EF5A37" w:rsidRPr="00DC7706" w:rsidRDefault="00EF5A3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3B32209A" w14:textId="77777777" w:rsidR="00CD1A7E" w:rsidRDefault="00CD1A7E" w:rsidP="00CD1A7E">
      <w:pPr>
        <w:spacing w:line="360" w:lineRule="auto"/>
        <w:ind w:left="709"/>
        <w:jc w:val="both"/>
        <w:rPr>
          <w:rFonts w:asciiTheme="minorHAnsi" w:hAnsiTheme="minorHAnsi" w:cstheme="minorHAnsi"/>
          <w:sz w:val="22"/>
          <w:szCs w:val="22"/>
        </w:rPr>
      </w:pPr>
    </w:p>
    <w:p w14:paraId="24C39356" w14:textId="77777777" w:rsidR="00CD1A7E" w:rsidRDefault="00CD1A7E" w:rsidP="00CD1A7E">
      <w:pPr>
        <w:spacing w:line="360" w:lineRule="auto"/>
        <w:ind w:left="709"/>
        <w:jc w:val="both"/>
        <w:rPr>
          <w:rFonts w:asciiTheme="minorHAnsi" w:hAnsiTheme="minorHAnsi" w:cstheme="minorHAnsi"/>
          <w:sz w:val="22"/>
          <w:szCs w:val="22"/>
        </w:rPr>
      </w:pPr>
    </w:p>
    <w:p w14:paraId="3120273D" w14:textId="77777777" w:rsidR="00CD1A7E" w:rsidRDefault="00CD1A7E" w:rsidP="00CD1A7E">
      <w:pPr>
        <w:spacing w:line="360" w:lineRule="auto"/>
        <w:ind w:left="709"/>
        <w:jc w:val="both"/>
        <w:rPr>
          <w:rFonts w:asciiTheme="minorHAnsi" w:hAnsiTheme="minorHAnsi" w:cstheme="minorHAnsi"/>
          <w:sz w:val="22"/>
          <w:szCs w:val="22"/>
        </w:rPr>
      </w:pPr>
    </w:p>
    <w:p w14:paraId="5009EB84" w14:textId="7DF813E5" w:rsidR="00FC47A4"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DC7706" w:rsidRDefault="007B48D1" w:rsidP="00D35F36">
      <w:pPr>
        <w:spacing w:line="360" w:lineRule="auto"/>
        <w:jc w:val="both"/>
        <w:rPr>
          <w:rFonts w:asciiTheme="minorHAnsi" w:hAnsiTheme="minorHAnsi" w:cstheme="minorHAnsi"/>
          <w:sz w:val="22"/>
          <w:szCs w:val="22"/>
        </w:rPr>
      </w:pPr>
    </w:p>
    <w:p w14:paraId="51059172"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5DA9AE16" w14:textId="77777777"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C7706" w:rsidRDefault="00C83F3B" w:rsidP="004A659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b/>
          <w:sz w:val="22"/>
          <w:szCs w:val="22"/>
        </w:rPr>
        <w:t xml:space="preserve"> </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1CB6AF64" w14:textId="57B5B0A8"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3FD340BC" w14:textId="1B42A450"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p>
    <w:p w14:paraId="63F49322" w14:textId="30F61250" w:rsidR="00C83F3B" w:rsidRPr="00DC7706" w:rsidRDefault="00E91703" w:rsidP="004A659B">
      <w:pPr>
        <w:pStyle w:val="Akapitzlist"/>
        <w:numPr>
          <w:ilvl w:val="0"/>
          <w:numId w:val="24"/>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Pr="00DC7706">
        <w:rPr>
          <w:rFonts w:asciiTheme="minorHAnsi" w:eastAsia="Times New Roman" w:hAnsiTheme="minorHAnsi" w:cstheme="minorHAnsi"/>
          <w:color w:val="00B0F0"/>
          <w:lang w:eastAsia="pl-PL"/>
        </w:rPr>
        <w:t xml:space="preserve"> </w:t>
      </w:r>
      <w:r w:rsidR="00DB7CDB" w:rsidRPr="00DC7706">
        <w:rPr>
          <w:rFonts w:asciiTheme="minorHAnsi" w:eastAsia="Times New Roman" w:hAnsiTheme="minorHAnsi" w:cstheme="minorHAnsi"/>
          <w:lang w:eastAsia="pl-PL"/>
        </w:rPr>
        <w:t>może zażądać</w:t>
      </w:r>
      <w:r w:rsidR="00B66AB8" w:rsidRPr="00DC7706">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237EE3A7"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2778B663" w14:textId="77777777" w:rsidR="00CD1A7E" w:rsidRDefault="00CD1A7E" w:rsidP="00CD1A7E">
      <w:pPr>
        <w:tabs>
          <w:tab w:val="num" w:pos="426"/>
        </w:tabs>
        <w:spacing w:line="360" w:lineRule="auto"/>
        <w:ind w:left="426"/>
        <w:jc w:val="both"/>
        <w:rPr>
          <w:rFonts w:asciiTheme="minorHAnsi" w:hAnsiTheme="minorHAnsi" w:cstheme="minorHAnsi"/>
          <w:sz w:val="22"/>
          <w:szCs w:val="22"/>
        </w:rPr>
      </w:pPr>
    </w:p>
    <w:p w14:paraId="72A7740E" w14:textId="77777777" w:rsidR="00CD1A7E" w:rsidRDefault="00CD1A7E" w:rsidP="00CD1A7E">
      <w:pPr>
        <w:tabs>
          <w:tab w:val="num" w:pos="426"/>
        </w:tabs>
        <w:spacing w:line="360" w:lineRule="auto"/>
        <w:ind w:left="426"/>
        <w:jc w:val="both"/>
        <w:rPr>
          <w:rFonts w:asciiTheme="minorHAnsi" w:hAnsiTheme="minorHAnsi" w:cstheme="minorHAnsi"/>
          <w:sz w:val="22"/>
          <w:szCs w:val="22"/>
        </w:rPr>
      </w:pPr>
    </w:p>
    <w:p w14:paraId="19A2EEC2" w14:textId="5CF9B52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0172FA65" w14:textId="77777777" w:rsidR="00A57870" w:rsidRPr="00DC7706" w:rsidRDefault="00A57870" w:rsidP="004A659B">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32FC9549" w14:textId="41B52E30" w:rsidR="00A57870"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43A4A903"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282124B1"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1A89657E"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bud. A, pokój 001 (parter)</w:t>
      </w:r>
    </w:p>
    <w:p w14:paraId="24076409"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 xml:space="preserve">UWAGA! </w:t>
      </w:r>
    </w:p>
    <w:p w14:paraId="4A957384"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Kancelaria Główna jest czynna od poniedziałku do piątku w dni robocze w godzinach 9:00-13:00.</w:t>
      </w:r>
    </w:p>
    <w:p w14:paraId="627D60A9" w14:textId="10348AAB"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t xml:space="preserve"> </w:t>
      </w:r>
      <w:hyperlink r:id="rId8" w:history="1">
        <w:r w:rsidR="001C19F4" w:rsidRPr="00355003">
          <w:rPr>
            <w:rStyle w:val="Hipercze"/>
            <w:rFonts w:asciiTheme="minorHAnsi" w:hAnsiTheme="minorHAnsi" w:cstheme="minorHAnsi"/>
            <w:b/>
            <w:sz w:val="22"/>
            <w:szCs w:val="22"/>
          </w:rPr>
          <w:t>agata.juskowiak@pbs.edu.pl</w:t>
        </w:r>
      </w:hyperlink>
    </w:p>
    <w:p w14:paraId="7EF2237C"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C7706" w:rsidRDefault="005B7DC4" w:rsidP="00D35F36">
      <w:pPr>
        <w:spacing w:line="360" w:lineRule="auto"/>
        <w:jc w:val="both"/>
        <w:rPr>
          <w:rFonts w:asciiTheme="minorHAnsi" w:hAnsiTheme="minorHAnsi" w:cstheme="minorHAnsi"/>
          <w:sz w:val="22"/>
          <w:szCs w:val="22"/>
        </w:rPr>
      </w:pPr>
    </w:p>
    <w:p w14:paraId="4BCD16CB" w14:textId="72A434ED"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4282715B"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2A5E0006" w14:textId="77777777" w:rsidR="00CD1A7E" w:rsidRDefault="00CD1A7E" w:rsidP="00CD1A7E">
      <w:pPr>
        <w:spacing w:line="360" w:lineRule="auto"/>
        <w:ind w:left="426"/>
        <w:jc w:val="both"/>
        <w:rPr>
          <w:rFonts w:asciiTheme="minorHAnsi" w:hAnsiTheme="minorHAnsi" w:cstheme="minorHAnsi"/>
          <w:sz w:val="22"/>
          <w:szCs w:val="22"/>
        </w:rPr>
      </w:pPr>
    </w:p>
    <w:p w14:paraId="235D315C" w14:textId="77777777" w:rsidR="00CD1A7E" w:rsidRDefault="00CD1A7E" w:rsidP="00CD1A7E">
      <w:pPr>
        <w:spacing w:line="360" w:lineRule="auto"/>
        <w:ind w:left="426"/>
        <w:jc w:val="both"/>
        <w:rPr>
          <w:rFonts w:asciiTheme="minorHAnsi" w:hAnsiTheme="minorHAnsi" w:cstheme="minorHAnsi"/>
          <w:sz w:val="22"/>
          <w:szCs w:val="22"/>
        </w:rPr>
      </w:pPr>
    </w:p>
    <w:p w14:paraId="07A213C6" w14:textId="77777777" w:rsidR="00CD1A7E" w:rsidRDefault="00CD1A7E" w:rsidP="00CD1A7E">
      <w:pPr>
        <w:spacing w:line="360" w:lineRule="auto"/>
        <w:ind w:left="426"/>
        <w:jc w:val="both"/>
        <w:rPr>
          <w:rFonts w:asciiTheme="minorHAnsi" w:hAnsiTheme="minorHAnsi" w:cstheme="minorHAnsi"/>
          <w:sz w:val="22"/>
          <w:szCs w:val="22"/>
        </w:rPr>
      </w:pPr>
    </w:p>
    <w:p w14:paraId="64F1686D" w14:textId="493B6BC4"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73E230FB" w14:textId="77777777" w:rsidR="003671F3" w:rsidRPr="00DC7706" w:rsidRDefault="003671F3" w:rsidP="00D35F36">
      <w:pPr>
        <w:spacing w:line="360" w:lineRule="auto"/>
        <w:jc w:val="both"/>
        <w:rPr>
          <w:rFonts w:asciiTheme="minorHAnsi" w:hAnsiTheme="minorHAnsi" w:cstheme="minorHAnsi"/>
          <w:sz w:val="22"/>
          <w:szCs w:val="22"/>
        </w:rPr>
      </w:pPr>
    </w:p>
    <w:p w14:paraId="477E0658"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48C62CDE" w14:textId="77777777" w:rsidR="00DE64D9"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065F91FE" w14:textId="77777777" w:rsidR="00DE64D9" w:rsidRPr="00DC7706" w:rsidRDefault="00DE64D9" w:rsidP="00D35F36">
      <w:pPr>
        <w:spacing w:line="360" w:lineRule="auto"/>
        <w:jc w:val="both"/>
        <w:rPr>
          <w:rFonts w:asciiTheme="minorHAnsi" w:hAnsiTheme="minorHAnsi" w:cstheme="minorHAnsi"/>
          <w:sz w:val="22"/>
          <w:szCs w:val="22"/>
        </w:rPr>
      </w:pPr>
    </w:p>
    <w:p w14:paraId="1B70777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ZWIĄZANIA OFERTĄ</w:t>
      </w:r>
    </w:p>
    <w:p w14:paraId="44A4FBC8" w14:textId="036E8F8E" w:rsidR="003671F3" w:rsidRPr="00C41068"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C41068">
        <w:rPr>
          <w:rFonts w:asciiTheme="minorHAnsi" w:hAnsiTheme="minorHAnsi" w:cstheme="minorHAnsi"/>
          <w:sz w:val="22"/>
          <w:szCs w:val="22"/>
        </w:rPr>
        <w:t>Wykonawca związany jest ofertą przez 30 dni licząc od upływu terminu składania ofert.</w:t>
      </w:r>
      <w:r w:rsidR="003D7334" w:rsidRPr="00C41068">
        <w:rPr>
          <w:rFonts w:asciiTheme="minorHAnsi" w:hAnsiTheme="minorHAnsi" w:cstheme="minorHAnsi"/>
          <w:sz w:val="22"/>
          <w:szCs w:val="22"/>
        </w:rPr>
        <w:t xml:space="preserve"> Bieg terminu związania z ofertą rozpoczyna się wraz z </w:t>
      </w:r>
      <w:r w:rsidR="00A424DE" w:rsidRPr="00C41068">
        <w:rPr>
          <w:rFonts w:asciiTheme="minorHAnsi" w:hAnsiTheme="minorHAnsi" w:cstheme="minorHAnsi"/>
          <w:sz w:val="22"/>
          <w:szCs w:val="22"/>
        </w:rPr>
        <w:t>upływem terminu składania ofert a kończy z dniem</w:t>
      </w:r>
      <w:r w:rsidR="008F24AF" w:rsidRPr="00C41068">
        <w:rPr>
          <w:rFonts w:asciiTheme="minorHAnsi" w:hAnsiTheme="minorHAnsi" w:cstheme="minorHAnsi"/>
          <w:sz w:val="22"/>
          <w:szCs w:val="22"/>
        </w:rPr>
        <w:t xml:space="preserve"> </w:t>
      </w:r>
      <w:r w:rsidR="00C41068" w:rsidRPr="00C41068">
        <w:rPr>
          <w:rFonts w:asciiTheme="minorHAnsi" w:hAnsiTheme="minorHAnsi" w:cstheme="minorHAnsi"/>
          <w:sz w:val="22"/>
          <w:szCs w:val="22"/>
        </w:rPr>
        <w:t xml:space="preserve"> 02.12.2021 r.</w:t>
      </w:r>
      <w:r w:rsidR="00A424DE" w:rsidRPr="00C41068">
        <w:rPr>
          <w:rFonts w:asciiTheme="minorHAnsi" w:hAnsiTheme="minorHAnsi" w:cstheme="minorHAnsi"/>
          <w:sz w:val="22"/>
          <w:szCs w:val="22"/>
        </w:rPr>
        <w:t xml:space="preserve"> </w:t>
      </w:r>
    </w:p>
    <w:p w14:paraId="085C0DCA" w14:textId="09A88142"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5077783C" w14:textId="4D85D4E6" w:rsidR="0030651A" w:rsidRPr="00DC7706" w:rsidRDefault="0030651A" w:rsidP="00D35F36">
      <w:pPr>
        <w:spacing w:line="360" w:lineRule="auto"/>
        <w:ind w:left="426"/>
        <w:jc w:val="both"/>
        <w:rPr>
          <w:rFonts w:asciiTheme="minorHAnsi" w:hAnsiTheme="minorHAnsi" w:cstheme="minorHAnsi"/>
          <w:sz w:val="22"/>
          <w:szCs w:val="22"/>
        </w:rPr>
      </w:pPr>
    </w:p>
    <w:p w14:paraId="124C76F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607B1C68"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137E3ED2" w:rsidR="00A57870"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6D3CC3D2" w14:textId="4F313EB5" w:rsidR="00B709C2" w:rsidRDefault="00B709C2" w:rsidP="00B709C2">
      <w:pPr>
        <w:spacing w:line="360" w:lineRule="auto"/>
        <w:jc w:val="both"/>
        <w:rPr>
          <w:rFonts w:asciiTheme="minorHAnsi" w:hAnsiTheme="minorHAnsi" w:cstheme="minorHAnsi"/>
          <w:sz w:val="22"/>
          <w:szCs w:val="22"/>
        </w:rPr>
      </w:pPr>
    </w:p>
    <w:p w14:paraId="2F3F837E" w14:textId="32A4352B" w:rsidR="00B709C2" w:rsidRDefault="00B709C2" w:rsidP="00B709C2">
      <w:pPr>
        <w:spacing w:line="360" w:lineRule="auto"/>
        <w:jc w:val="both"/>
        <w:rPr>
          <w:rFonts w:asciiTheme="minorHAnsi" w:hAnsiTheme="minorHAnsi" w:cstheme="minorHAnsi"/>
          <w:sz w:val="22"/>
          <w:szCs w:val="22"/>
        </w:rPr>
      </w:pPr>
    </w:p>
    <w:p w14:paraId="60987588" w14:textId="77777777" w:rsidR="00B709C2" w:rsidRPr="00DC7706" w:rsidRDefault="00B709C2" w:rsidP="00B709C2">
      <w:pPr>
        <w:spacing w:line="360" w:lineRule="auto"/>
        <w:jc w:val="both"/>
        <w:rPr>
          <w:rFonts w:asciiTheme="minorHAnsi" w:hAnsiTheme="minorHAnsi" w:cstheme="minorHAnsi"/>
          <w:sz w:val="22"/>
          <w:szCs w:val="22"/>
        </w:rPr>
      </w:pPr>
    </w:p>
    <w:p w14:paraId="355653CA"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2540B3E"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30C7F33E"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28F8A5FA"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DC7706" w:rsidRDefault="00A57870" w:rsidP="004A659B">
      <w:pPr>
        <w:numPr>
          <w:ilvl w:val="0"/>
          <w:numId w:val="4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DC7706">
        <w:rPr>
          <w:rFonts w:asciiTheme="minorHAnsi" w:hAnsiTheme="minorHAnsi" w:cstheme="minorHAnsi"/>
          <w:sz w:val="22"/>
          <w:szCs w:val="22"/>
          <w:u w:val="single"/>
        </w:rPr>
        <w:t>musi jednak wykazać, iż zastrzeżone informacje stanowią tajemnicę przedsiębiorstwa</w:t>
      </w:r>
      <w:r w:rsidRPr="00DC7706">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468FD3EF" w:rsidR="00A57870"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16C25D94" w14:textId="398CC3DE" w:rsidR="00CD1A7E" w:rsidRDefault="00CD1A7E" w:rsidP="00CD1A7E">
      <w:pPr>
        <w:spacing w:line="360" w:lineRule="auto"/>
        <w:ind w:left="426"/>
        <w:jc w:val="both"/>
        <w:rPr>
          <w:rFonts w:asciiTheme="minorHAnsi" w:hAnsiTheme="minorHAnsi" w:cstheme="minorHAnsi"/>
          <w:sz w:val="22"/>
          <w:szCs w:val="22"/>
        </w:rPr>
      </w:pPr>
    </w:p>
    <w:p w14:paraId="6842F1F7" w14:textId="6B497428" w:rsidR="00CD1A7E" w:rsidRDefault="00CD1A7E" w:rsidP="00CD1A7E">
      <w:pPr>
        <w:spacing w:line="360" w:lineRule="auto"/>
        <w:ind w:left="426"/>
        <w:jc w:val="both"/>
        <w:rPr>
          <w:rFonts w:asciiTheme="minorHAnsi" w:hAnsiTheme="minorHAnsi" w:cstheme="minorHAnsi"/>
          <w:sz w:val="22"/>
          <w:szCs w:val="22"/>
        </w:rPr>
      </w:pPr>
    </w:p>
    <w:p w14:paraId="7BFA2427" w14:textId="4649F5A9" w:rsidR="00CD1A7E" w:rsidRDefault="00CD1A7E" w:rsidP="00CD1A7E">
      <w:pPr>
        <w:spacing w:line="360" w:lineRule="auto"/>
        <w:ind w:left="426"/>
        <w:jc w:val="both"/>
        <w:rPr>
          <w:rFonts w:asciiTheme="minorHAnsi" w:hAnsiTheme="minorHAnsi" w:cstheme="minorHAnsi"/>
          <w:sz w:val="22"/>
          <w:szCs w:val="22"/>
        </w:rPr>
      </w:pPr>
    </w:p>
    <w:p w14:paraId="1E623A39" w14:textId="77777777" w:rsidR="00CD1A7E" w:rsidRPr="00DC7706" w:rsidRDefault="00CD1A7E" w:rsidP="00CD1A7E">
      <w:pPr>
        <w:tabs>
          <w:tab w:val="num" w:pos="426"/>
          <w:tab w:val="num" w:pos="502"/>
        </w:tabs>
        <w:spacing w:line="360" w:lineRule="auto"/>
        <w:ind w:left="426"/>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09696818" w14:textId="77777777" w:rsidTr="00A57870">
        <w:tc>
          <w:tcPr>
            <w:tcW w:w="8574" w:type="dxa"/>
            <w:shd w:val="clear" w:color="auto" w:fill="auto"/>
          </w:tcPr>
          <w:p w14:paraId="50400C2E"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44201F7F"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1F651C5C"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w:t>
            </w:r>
          </w:p>
          <w:p w14:paraId="04FDCB5E" w14:textId="77777777"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176F95BD"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2ED03D2B" w14:textId="24627B61" w:rsidR="00A57870" w:rsidRPr="00DC7706" w:rsidRDefault="00CD1A7E" w:rsidP="00D35F36">
            <w:pPr>
              <w:spacing w:line="360" w:lineRule="auto"/>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71B8234F"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Al. Prof. S. Kaliskiego 7</w:t>
            </w:r>
            <w:r w:rsidR="00CD1A7E">
              <w:rPr>
                <w:rFonts w:asciiTheme="minorHAnsi" w:hAnsiTheme="minorHAnsi" w:cstheme="minorHAnsi"/>
                <w:b/>
                <w:sz w:val="16"/>
                <w:szCs w:val="16"/>
              </w:rPr>
              <w:t xml:space="preserve">, </w:t>
            </w:r>
            <w:r w:rsidR="00CD1A7E" w:rsidRPr="00DC7706">
              <w:rPr>
                <w:rFonts w:asciiTheme="minorHAnsi" w:hAnsiTheme="minorHAnsi" w:cstheme="minorHAnsi"/>
                <w:b/>
                <w:sz w:val="16"/>
                <w:szCs w:val="16"/>
              </w:rPr>
              <w:t>85-796 Bydgoszcz</w:t>
            </w:r>
          </w:p>
          <w:p w14:paraId="4B22BA35"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0E4E72E7"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bud. A (2.1), pokój 001 (parter)</w:t>
            </w:r>
          </w:p>
          <w:p w14:paraId="3308BAE7"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60BA73EB" w14:textId="712410E0"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6F4BE2" w:rsidRPr="00DC7706">
              <w:rPr>
                <w:rFonts w:asciiTheme="minorHAnsi" w:hAnsiTheme="minorHAnsi" w:cstheme="minorHAnsi"/>
                <w:b/>
                <w:sz w:val="16"/>
                <w:szCs w:val="16"/>
              </w:rPr>
              <w:t xml:space="preserve">akcesoriów laboratoryjnych </w:t>
            </w:r>
          </w:p>
          <w:p w14:paraId="4D97C7AB" w14:textId="210C7AE8"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CD1A7E">
              <w:rPr>
                <w:rFonts w:asciiTheme="minorHAnsi" w:hAnsiTheme="minorHAnsi" w:cstheme="minorHAnsi"/>
                <w:b/>
                <w:sz w:val="16"/>
                <w:szCs w:val="16"/>
              </w:rPr>
              <w:t>65</w:t>
            </w:r>
            <w:r w:rsidR="00C25458" w:rsidRPr="00DC7706">
              <w:rPr>
                <w:rFonts w:asciiTheme="minorHAnsi" w:hAnsiTheme="minorHAnsi" w:cstheme="minorHAnsi"/>
                <w:b/>
                <w:sz w:val="16"/>
                <w:szCs w:val="16"/>
              </w:rPr>
              <w:t>.2021</w:t>
            </w:r>
            <w:r w:rsidRPr="00DC7706">
              <w:rPr>
                <w:rFonts w:asciiTheme="minorHAnsi" w:hAnsiTheme="minorHAnsi" w:cstheme="minorHAnsi"/>
                <w:b/>
                <w:sz w:val="16"/>
                <w:szCs w:val="16"/>
              </w:rPr>
              <w:t>)</w:t>
            </w:r>
          </w:p>
          <w:p w14:paraId="48769CC7" w14:textId="2CD23FA6" w:rsidR="00A57870" w:rsidRPr="00DC7706"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CA6A28" w:rsidRPr="00DC7706">
              <w:rPr>
                <w:rFonts w:asciiTheme="minorHAnsi" w:hAnsiTheme="minorHAnsi" w:cstheme="minorHAnsi"/>
                <w:b/>
                <w:sz w:val="16"/>
                <w:szCs w:val="16"/>
              </w:rPr>
              <w:t xml:space="preserve"> </w:t>
            </w:r>
            <w:r w:rsidR="00E27D19">
              <w:rPr>
                <w:rFonts w:asciiTheme="minorHAnsi" w:hAnsiTheme="minorHAnsi" w:cstheme="minorHAnsi"/>
                <w:b/>
                <w:sz w:val="16"/>
                <w:szCs w:val="16"/>
              </w:rPr>
              <w:t>03.11</w:t>
            </w:r>
            <w:r w:rsidR="005518BF" w:rsidRPr="00DC7706">
              <w:rPr>
                <w:rFonts w:asciiTheme="minorHAnsi" w:hAnsiTheme="minorHAnsi" w:cstheme="minorHAnsi"/>
                <w:b/>
                <w:sz w:val="16"/>
                <w:szCs w:val="16"/>
              </w:rPr>
              <w:t>.</w:t>
            </w:r>
            <w:r w:rsidRPr="00DC7706">
              <w:rPr>
                <w:rFonts w:asciiTheme="minorHAnsi" w:hAnsiTheme="minorHAnsi" w:cstheme="minorHAnsi"/>
                <w:b/>
                <w:sz w:val="16"/>
                <w:szCs w:val="16"/>
              </w:rPr>
              <w:t>2021 roku, godz. 1</w:t>
            </w:r>
            <w:r w:rsidR="00CD1A7E">
              <w:rPr>
                <w:rFonts w:asciiTheme="minorHAnsi" w:hAnsiTheme="minorHAnsi" w:cstheme="minorHAnsi"/>
                <w:b/>
                <w:sz w:val="16"/>
                <w:szCs w:val="16"/>
              </w:rPr>
              <w:t>0</w:t>
            </w:r>
            <w:r w:rsidRPr="00DC7706">
              <w:rPr>
                <w:rFonts w:asciiTheme="minorHAnsi" w:hAnsiTheme="minorHAnsi" w:cstheme="minorHAnsi"/>
                <w:b/>
                <w:sz w:val="16"/>
                <w:szCs w:val="16"/>
              </w:rPr>
              <w:t>:</w:t>
            </w:r>
            <w:r w:rsidR="00CD1A7E">
              <w:rPr>
                <w:rFonts w:asciiTheme="minorHAnsi" w:hAnsiTheme="minorHAnsi" w:cstheme="minorHAnsi"/>
                <w:b/>
                <w:sz w:val="16"/>
                <w:szCs w:val="16"/>
              </w:rPr>
              <w:t>2</w:t>
            </w:r>
            <w:r w:rsidRPr="00DC7706">
              <w:rPr>
                <w:rFonts w:asciiTheme="minorHAnsi" w:hAnsiTheme="minorHAnsi" w:cstheme="minorHAnsi"/>
                <w:b/>
                <w:sz w:val="16"/>
                <w:szCs w:val="16"/>
              </w:rPr>
              <w:t>0</w:t>
            </w:r>
          </w:p>
        </w:tc>
      </w:tr>
    </w:tbl>
    <w:p w14:paraId="2B8FF448" w14:textId="77777777" w:rsidR="00A57870" w:rsidRPr="00DC7706"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 ofertę składają się:</w:t>
      </w:r>
    </w:p>
    <w:p w14:paraId="0CDBFE40" w14:textId="77777777" w:rsidR="001E37B7"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58D31AF8" w14:textId="68F3CE86" w:rsidR="001E37B7" w:rsidRPr="00DC7706" w:rsidRDefault="001E37B7"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oświadczenia</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dotyczącego braku podstaw wykluczenia z postępowania</w:t>
      </w:r>
      <w:r w:rsidRPr="00DC7706">
        <w:rPr>
          <w:rFonts w:asciiTheme="minorHAnsi" w:hAnsiTheme="minorHAnsi" w:cstheme="minorHAnsi"/>
          <w:sz w:val="22"/>
          <w:szCs w:val="22"/>
        </w:rPr>
        <w:t xml:space="preserve"> </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36CD2F8E" w14:textId="77777777" w:rsidR="00A57870"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18D4A6B0"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10B7EC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638E52B5" w14:textId="77777777" w:rsidR="001E6DDA" w:rsidRPr="00DC7706"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w:t>
      </w:r>
      <w:r w:rsidR="003671F3" w:rsidRPr="00DC7706">
        <w:rPr>
          <w:rFonts w:asciiTheme="minorHAnsi" w:hAnsiTheme="minorHAnsi" w:cstheme="minorHAnsi"/>
          <w:b/>
          <w:sz w:val="22"/>
          <w:szCs w:val="22"/>
        </w:rPr>
        <w:t xml:space="preserve"> I TERMIN SKŁADANIA OFERT</w:t>
      </w:r>
    </w:p>
    <w:p w14:paraId="3902391F" w14:textId="214BFD3A"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25563FA4" w14:textId="151F5796" w:rsidR="00D26A23" w:rsidRPr="00DC7706" w:rsidRDefault="00CD1A7E" w:rsidP="00D35F36">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Politechniki Bydgoskiej</w:t>
      </w:r>
    </w:p>
    <w:p w14:paraId="78D44733" w14:textId="056A1EF4"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02BC5A7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Kancelaria Główna</w:t>
      </w:r>
    </w:p>
    <w:p w14:paraId="0EE6CF6A"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bud. A (2.1), pokój 001 (parter)</w:t>
      </w:r>
    </w:p>
    <w:p w14:paraId="47AFBC9F" w14:textId="77777777" w:rsidR="00D26A23" w:rsidRPr="00DC7706" w:rsidRDefault="00D26A23" w:rsidP="00D35F36">
      <w:pPr>
        <w:spacing w:line="360" w:lineRule="auto"/>
        <w:ind w:left="284" w:hanging="284"/>
        <w:jc w:val="center"/>
        <w:rPr>
          <w:rFonts w:asciiTheme="minorHAnsi" w:hAnsiTheme="minorHAnsi" w:cstheme="minorHAnsi"/>
          <w:sz w:val="22"/>
          <w:szCs w:val="22"/>
        </w:rPr>
      </w:pPr>
      <w:r w:rsidRPr="00DC7706">
        <w:rPr>
          <w:rFonts w:asciiTheme="minorHAnsi" w:hAnsiTheme="minorHAnsi" w:cstheme="minorHAnsi"/>
          <w:sz w:val="22"/>
          <w:szCs w:val="22"/>
        </w:rPr>
        <w:t xml:space="preserve">lub przesłać na powyższy adres. </w:t>
      </w:r>
    </w:p>
    <w:p w14:paraId="43AC736B" w14:textId="77777777" w:rsidR="00CD1A7E" w:rsidRDefault="00CD1A7E" w:rsidP="00CD1A7E">
      <w:pPr>
        <w:pStyle w:val="Akapitzlist"/>
        <w:ind w:left="284"/>
        <w:jc w:val="both"/>
        <w:rPr>
          <w:rFonts w:asciiTheme="minorHAnsi" w:hAnsiTheme="minorHAnsi" w:cstheme="minorHAnsi"/>
          <w:u w:val="single"/>
        </w:rPr>
      </w:pPr>
    </w:p>
    <w:p w14:paraId="0011EAB0" w14:textId="77777777" w:rsidR="00CD1A7E" w:rsidRDefault="00CD1A7E" w:rsidP="00CD1A7E">
      <w:pPr>
        <w:pStyle w:val="Akapitzlist"/>
        <w:ind w:left="284"/>
        <w:jc w:val="both"/>
        <w:rPr>
          <w:rFonts w:asciiTheme="minorHAnsi" w:hAnsiTheme="minorHAnsi" w:cstheme="minorHAnsi"/>
          <w:u w:val="single"/>
        </w:rPr>
      </w:pPr>
    </w:p>
    <w:p w14:paraId="22A8988C" w14:textId="77777777" w:rsidR="00CD1A7E" w:rsidRDefault="00CD1A7E" w:rsidP="00CD1A7E">
      <w:pPr>
        <w:pStyle w:val="Akapitzlist"/>
        <w:ind w:left="284"/>
        <w:jc w:val="both"/>
        <w:rPr>
          <w:rFonts w:asciiTheme="minorHAnsi" w:hAnsiTheme="minorHAnsi" w:cstheme="minorHAnsi"/>
          <w:u w:val="single"/>
        </w:rPr>
      </w:pPr>
    </w:p>
    <w:p w14:paraId="401B5D20" w14:textId="3E1E41AE" w:rsidR="00D26A23" w:rsidRPr="00DC7706" w:rsidRDefault="00D26A23" w:rsidP="004A659B">
      <w:pPr>
        <w:pStyle w:val="Akapitzlist"/>
        <w:numPr>
          <w:ilvl w:val="0"/>
          <w:numId w:val="46"/>
        </w:numPr>
        <w:ind w:left="284" w:hanging="284"/>
        <w:jc w:val="both"/>
        <w:rPr>
          <w:rFonts w:asciiTheme="minorHAnsi" w:hAnsiTheme="minorHAnsi" w:cstheme="minorHAnsi"/>
          <w:u w:val="single"/>
        </w:rPr>
      </w:pPr>
      <w:r w:rsidRPr="00DC7706">
        <w:rPr>
          <w:rFonts w:asciiTheme="minorHAnsi" w:hAnsiTheme="minorHAnsi" w:cstheme="minorHAnsi"/>
          <w:u w:val="single"/>
        </w:rPr>
        <w:t xml:space="preserve">Termin składania ofert: do </w:t>
      </w:r>
      <w:r w:rsidR="00E27D19">
        <w:rPr>
          <w:rFonts w:asciiTheme="minorHAnsi" w:hAnsiTheme="minorHAnsi" w:cstheme="minorHAnsi"/>
          <w:b/>
          <w:bCs/>
          <w:u w:val="single"/>
        </w:rPr>
        <w:t>03.11</w:t>
      </w:r>
      <w:r w:rsidR="00921F7D" w:rsidRPr="00DC7706">
        <w:rPr>
          <w:rFonts w:asciiTheme="minorHAnsi" w:hAnsiTheme="minorHAnsi" w:cstheme="minorHAnsi"/>
          <w:b/>
          <w:bCs/>
          <w:u w:val="single"/>
        </w:rPr>
        <w:t>.</w:t>
      </w:r>
      <w:r w:rsidRPr="00DC7706">
        <w:rPr>
          <w:rFonts w:asciiTheme="minorHAnsi" w:hAnsiTheme="minorHAnsi" w:cstheme="minorHAnsi"/>
          <w:b/>
          <w:bCs/>
          <w:u w:val="single"/>
        </w:rPr>
        <w:t>2021</w:t>
      </w:r>
      <w:r w:rsidRPr="00DC7706">
        <w:rPr>
          <w:rFonts w:asciiTheme="minorHAnsi" w:hAnsiTheme="minorHAnsi" w:cstheme="minorHAnsi"/>
          <w:b/>
          <w:u w:val="single"/>
        </w:rPr>
        <w:t xml:space="preserve"> r., do godz. 10:00</w:t>
      </w:r>
      <w:r w:rsidRPr="00DC7706">
        <w:rPr>
          <w:rFonts w:asciiTheme="minorHAnsi" w:hAnsiTheme="minorHAnsi" w:cstheme="minorHAnsi"/>
          <w:u w:val="single"/>
        </w:rPr>
        <w:t>.</w:t>
      </w:r>
      <w:r w:rsidRPr="00DC7706">
        <w:rPr>
          <w:rFonts w:asciiTheme="minorHAnsi" w:hAnsiTheme="minorHAnsi" w:cstheme="minorHAnsi"/>
        </w:rPr>
        <w:t xml:space="preserve"> </w:t>
      </w:r>
    </w:p>
    <w:p w14:paraId="3BE40990" w14:textId="2F8C9ACC"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64F9F12" w14:textId="77777777"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54E89746" w:rsidR="003671F3" w:rsidRPr="00DC7706" w:rsidRDefault="003671F3" w:rsidP="00D35F36">
      <w:pPr>
        <w:spacing w:line="360" w:lineRule="auto"/>
        <w:jc w:val="both"/>
        <w:rPr>
          <w:rFonts w:asciiTheme="minorHAnsi" w:hAnsiTheme="minorHAnsi" w:cstheme="minorHAnsi"/>
          <w:sz w:val="22"/>
          <w:szCs w:val="22"/>
        </w:rPr>
      </w:pPr>
    </w:p>
    <w:p w14:paraId="2A632735"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OTWARCIA OFERT</w:t>
      </w:r>
    </w:p>
    <w:p w14:paraId="6F78203E" w14:textId="15B9C285"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CA6A28" w:rsidRPr="00DC7706">
        <w:rPr>
          <w:rFonts w:asciiTheme="minorHAnsi" w:hAnsiTheme="minorHAnsi" w:cstheme="minorHAnsi"/>
          <w:b/>
          <w:sz w:val="22"/>
          <w:szCs w:val="22"/>
          <w:u w:val="single"/>
        </w:rPr>
        <w:t xml:space="preserve"> </w:t>
      </w:r>
      <w:r w:rsidR="00E27D19">
        <w:rPr>
          <w:rFonts w:asciiTheme="minorHAnsi" w:hAnsiTheme="minorHAnsi" w:cstheme="minorHAnsi"/>
          <w:b/>
          <w:sz w:val="22"/>
          <w:szCs w:val="22"/>
          <w:u w:val="single"/>
        </w:rPr>
        <w:t>03.11</w:t>
      </w:r>
      <w:r w:rsidR="00921F7D" w:rsidRPr="00DC7706">
        <w:rPr>
          <w:rFonts w:asciiTheme="minorHAnsi" w:hAnsiTheme="minorHAnsi" w:cstheme="minorHAnsi"/>
          <w:b/>
          <w:sz w:val="22"/>
          <w:szCs w:val="22"/>
          <w:u w:val="single"/>
        </w:rPr>
        <w:t>.</w:t>
      </w:r>
      <w:r w:rsidRPr="00DC7706">
        <w:rPr>
          <w:rFonts w:asciiTheme="minorHAnsi" w:hAnsiTheme="minorHAnsi" w:cstheme="minorHAnsi"/>
          <w:b/>
          <w:sz w:val="22"/>
          <w:szCs w:val="22"/>
          <w:u w:val="single"/>
        </w:rPr>
        <w:t>2021 r., o godz. 1</w:t>
      </w:r>
      <w:r w:rsidR="00CD1A7E">
        <w:rPr>
          <w:rFonts w:asciiTheme="minorHAnsi" w:hAnsiTheme="minorHAnsi" w:cstheme="minorHAnsi"/>
          <w:b/>
          <w:sz w:val="22"/>
          <w:szCs w:val="22"/>
          <w:u w:val="single"/>
        </w:rPr>
        <w:t>0</w:t>
      </w:r>
      <w:r w:rsidRPr="00DC7706">
        <w:rPr>
          <w:rFonts w:asciiTheme="minorHAnsi" w:hAnsiTheme="minorHAnsi" w:cstheme="minorHAnsi"/>
          <w:b/>
          <w:sz w:val="22"/>
          <w:szCs w:val="22"/>
          <w:u w:val="single"/>
        </w:rPr>
        <w:t>:</w:t>
      </w:r>
      <w:r w:rsidR="00CD1A7E">
        <w:rPr>
          <w:rFonts w:asciiTheme="minorHAnsi" w:hAnsiTheme="minorHAnsi" w:cstheme="minorHAnsi"/>
          <w:b/>
          <w:sz w:val="22"/>
          <w:szCs w:val="22"/>
          <w:u w:val="single"/>
        </w:rPr>
        <w:t>2</w:t>
      </w:r>
      <w:r w:rsidRPr="00DC7706">
        <w:rPr>
          <w:rFonts w:asciiTheme="minorHAnsi" w:hAnsiTheme="minorHAnsi" w:cstheme="minorHAnsi"/>
          <w:b/>
          <w:sz w:val="22"/>
          <w:szCs w:val="22"/>
          <w:u w:val="single"/>
        </w:rPr>
        <w:t>0</w:t>
      </w:r>
    </w:p>
    <w:p w14:paraId="563A32CC" w14:textId="5579D088" w:rsidR="0026587B"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1BBB26D" w14:textId="680E20B9"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Al. Prof. S. Kaliskiego 7</w:t>
      </w:r>
      <w:r w:rsidR="00EB7807">
        <w:rPr>
          <w:rFonts w:asciiTheme="minorHAnsi" w:hAnsiTheme="minorHAnsi" w:cstheme="minorHAnsi"/>
          <w:b/>
          <w:sz w:val="22"/>
          <w:szCs w:val="22"/>
        </w:rPr>
        <w:t xml:space="preserve">, </w:t>
      </w:r>
      <w:r w:rsidR="00EB7807" w:rsidRPr="00DC7706">
        <w:rPr>
          <w:rFonts w:asciiTheme="minorHAnsi" w:hAnsiTheme="minorHAnsi" w:cstheme="minorHAnsi"/>
          <w:b/>
          <w:sz w:val="22"/>
          <w:szCs w:val="22"/>
        </w:rPr>
        <w:t>85-796 Bydgoszcz</w:t>
      </w:r>
    </w:p>
    <w:p w14:paraId="68B8ABCE"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0FA3DE1F"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1C8D0E66"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13E9356D"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74B358FB"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DC7706" w:rsidRDefault="00BB1B4D" w:rsidP="00D35F36">
      <w:pPr>
        <w:spacing w:line="360" w:lineRule="auto"/>
        <w:jc w:val="both"/>
        <w:rPr>
          <w:rFonts w:asciiTheme="minorHAnsi" w:hAnsiTheme="minorHAnsi" w:cstheme="minorHAnsi"/>
          <w:sz w:val="22"/>
          <w:szCs w:val="22"/>
        </w:rPr>
      </w:pPr>
    </w:p>
    <w:p w14:paraId="1CC68522"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OBLICZENIA CENY</w:t>
      </w:r>
    </w:p>
    <w:p w14:paraId="7731B106" w14:textId="3363E858" w:rsidR="00317B65"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w:t>
      </w:r>
      <w:r w:rsidR="00983D1B" w:rsidRPr="00DC7706" w:rsidDel="00180D82">
        <w:rPr>
          <w:rFonts w:asciiTheme="minorHAnsi" w:hAnsiTheme="minorHAnsi" w:cstheme="minorHAnsi"/>
          <w:sz w:val="22"/>
          <w:szCs w:val="22"/>
          <w:lang w:bidi="pl-PL"/>
        </w:rPr>
        <w:t xml:space="preserve"> </w:t>
      </w:r>
      <w:r w:rsidR="00983D1B" w:rsidRPr="00DC7706">
        <w:rPr>
          <w:rFonts w:asciiTheme="minorHAnsi" w:hAnsiTheme="minorHAnsi" w:cstheme="minorHAnsi"/>
          <w:sz w:val="22"/>
          <w:szCs w:val="22"/>
          <w:lang w:bidi="pl-PL"/>
        </w:rPr>
        <w:t>(Dz.U. z 2017 r. poz. 1830).</w:t>
      </w:r>
    </w:p>
    <w:p w14:paraId="298CDC58" w14:textId="16F75A3F" w:rsidR="006B75DE" w:rsidRPr="00DC7706" w:rsidRDefault="006B75DE" w:rsidP="004A659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00CAD439" w14:textId="77777777" w:rsidR="00EB7807" w:rsidRDefault="00EB7807" w:rsidP="00EB7807">
      <w:pPr>
        <w:spacing w:line="360" w:lineRule="auto"/>
        <w:ind w:left="709"/>
        <w:jc w:val="both"/>
        <w:rPr>
          <w:rFonts w:asciiTheme="minorHAnsi" w:hAnsiTheme="minorHAnsi" w:cstheme="minorHAnsi"/>
          <w:sz w:val="22"/>
          <w:szCs w:val="22"/>
        </w:rPr>
      </w:pPr>
    </w:p>
    <w:p w14:paraId="6F265A3A" w14:textId="77777777" w:rsidR="00EB7807" w:rsidRDefault="00EB7807" w:rsidP="00EB7807">
      <w:pPr>
        <w:spacing w:line="360" w:lineRule="auto"/>
        <w:ind w:left="709"/>
        <w:jc w:val="both"/>
        <w:rPr>
          <w:rFonts w:asciiTheme="minorHAnsi" w:hAnsiTheme="minorHAnsi" w:cstheme="minorHAnsi"/>
          <w:sz w:val="22"/>
          <w:szCs w:val="22"/>
        </w:rPr>
      </w:pPr>
    </w:p>
    <w:p w14:paraId="1BEDD30B" w14:textId="7B18529D" w:rsidR="00243BF7" w:rsidRPr="00DC7706" w:rsidRDefault="00243BF7"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wszystkie dodatkowe obciążenia, w tym podatek od czynności cywilno</w:t>
      </w:r>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DC7706" w:rsidRDefault="00F83A5A"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317B65" w:rsidRPr="00DC7706">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9F3E85" w:rsidRPr="00DC7706">
        <w:rPr>
          <w:rFonts w:asciiTheme="minorHAnsi" w:hAnsiTheme="minorHAnsi" w:cstheme="minorHAns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DC770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159EA7C" w14:textId="3833452A"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61855C0E" w14:textId="77777777" w:rsidR="003671F3" w:rsidRPr="00DC7706" w:rsidRDefault="003671F3"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53D7C880" w14:textId="62602B53" w:rsidR="0029005E" w:rsidRPr="00DC7706"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0601A9E1" w14:textId="77777777" w:rsidR="003671F3" w:rsidRPr="00DC7706" w:rsidRDefault="00E477ED"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08DEDCA8" w14:textId="77777777" w:rsidR="00145FF3" w:rsidRPr="00DC7706" w:rsidRDefault="00145FF3" w:rsidP="00D35F36">
      <w:pPr>
        <w:spacing w:line="360" w:lineRule="auto"/>
        <w:ind w:left="709"/>
        <w:jc w:val="both"/>
        <w:rPr>
          <w:rFonts w:asciiTheme="minorHAnsi" w:hAnsiTheme="minorHAnsi" w:cstheme="minorHAnsi"/>
          <w:sz w:val="22"/>
          <w:szCs w:val="22"/>
        </w:rPr>
      </w:pPr>
    </w:p>
    <w:p w14:paraId="68C3CA2F" w14:textId="77777777" w:rsidR="00145FF3" w:rsidRPr="00DC7706" w:rsidRDefault="00145FF3" w:rsidP="00D35F36">
      <w:pPr>
        <w:spacing w:line="360" w:lineRule="auto"/>
        <w:ind w:left="426"/>
        <w:jc w:val="center"/>
        <w:rPr>
          <w:rFonts w:asciiTheme="minorHAnsi" w:hAnsiTheme="minorHAnsi" w:cstheme="minorHAnsi"/>
          <w:sz w:val="22"/>
          <w:szCs w:val="22"/>
        </w:rPr>
      </w:pPr>
      <w:bookmarkStart w:id="25" w:name="_Hlk14678439"/>
      <w:r w:rsidRPr="00DC7706">
        <w:rPr>
          <w:rFonts w:asciiTheme="minorHAnsi" w:hAnsiTheme="minorHAnsi" w:cstheme="minorHAnsi"/>
          <w:sz w:val="22"/>
          <w:szCs w:val="22"/>
        </w:rPr>
        <w:t>najniższa zaoferowana cena</w:t>
      </w:r>
    </w:p>
    <w:p w14:paraId="3A304CE8" w14:textId="2A64A9DE"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 xml:space="preserve">Pc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A034655" w14:textId="77777777"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bookmarkEnd w:id="25"/>
    <w:p w14:paraId="233C7E65"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t>UWAGA!</w:t>
      </w:r>
      <w:r w:rsidRPr="00DC7706">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DC7706" w:rsidRDefault="009C507A" w:rsidP="004A659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DC7706" w:rsidRDefault="006E2970" w:rsidP="004A659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2D605364" w:rsidR="00E40E45" w:rsidRDefault="00E40E45" w:rsidP="00D35F36">
      <w:pPr>
        <w:spacing w:line="360" w:lineRule="auto"/>
        <w:jc w:val="both"/>
        <w:rPr>
          <w:rFonts w:asciiTheme="minorHAnsi" w:hAnsiTheme="minorHAnsi" w:cstheme="minorHAnsi"/>
          <w:sz w:val="22"/>
          <w:szCs w:val="22"/>
        </w:rPr>
      </w:pPr>
    </w:p>
    <w:p w14:paraId="636BE197" w14:textId="3CBA5BE3" w:rsidR="00EB7807" w:rsidRDefault="00EB7807" w:rsidP="00D35F36">
      <w:pPr>
        <w:spacing w:line="360" w:lineRule="auto"/>
        <w:jc w:val="both"/>
        <w:rPr>
          <w:rFonts w:asciiTheme="minorHAnsi" w:hAnsiTheme="minorHAnsi" w:cstheme="minorHAnsi"/>
          <w:sz w:val="22"/>
          <w:szCs w:val="22"/>
        </w:rPr>
      </w:pPr>
    </w:p>
    <w:p w14:paraId="5463DADF" w14:textId="77777777" w:rsidR="00EB7807" w:rsidRPr="00DC7706" w:rsidRDefault="00EB7807" w:rsidP="00D35F36">
      <w:pPr>
        <w:spacing w:line="360" w:lineRule="auto"/>
        <w:jc w:val="both"/>
        <w:rPr>
          <w:rFonts w:asciiTheme="minorHAnsi" w:hAnsiTheme="minorHAnsi" w:cstheme="minorHAnsi"/>
          <w:sz w:val="22"/>
          <w:szCs w:val="22"/>
        </w:rPr>
      </w:pPr>
    </w:p>
    <w:p w14:paraId="18165255"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C7706" w:rsidRDefault="00F628D7" w:rsidP="004A659B">
      <w:pPr>
        <w:numPr>
          <w:ilvl w:val="0"/>
          <w:numId w:val="17"/>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386A23E2"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5AEF65DF"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356342C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ZABEZPIECZENIA NALEŻYTEGO WYKONANIA UMOWY</w:t>
      </w:r>
    </w:p>
    <w:p w14:paraId="3C069022" w14:textId="77777777" w:rsidR="003671F3"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16456F37" w14:textId="77777777" w:rsidR="00CD1D85" w:rsidRPr="00DC7706" w:rsidRDefault="00CD1D85" w:rsidP="00D35F36">
      <w:pPr>
        <w:spacing w:line="360" w:lineRule="auto"/>
        <w:jc w:val="both"/>
        <w:rPr>
          <w:rFonts w:asciiTheme="minorHAnsi" w:hAnsiTheme="minorHAnsi" w:cstheme="minorHAnsi"/>
          <w:sz w:val="22"/>
          <w:szCs w:val="22"/>
        </w:rPr>
      </w:pPr>
    </w:p>
    <w:p w14:paraId="2CDC743E"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ISTOTNE POSTANOWIENIA UMOWY I JEJ ZMIANY</w:t>
      </w:r>
    </w:p>
    <w:p w14:paraId="20643D5A"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49F238F7" w14:textId="2AD7F4DA"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6C803F9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0F1522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18264959" w14:textId="77777777" w:rsidR="00D9251E"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może dopuścić zmianę podwykonawcy i/lub zakresu zamówienia powierzonego podwykonawcom w trakcie realizacji zamówienia na wniosek Wykonawcy. Zmiana wymaga uprzedniej </w:t>
      </w:r>
    </w:p>
    <w:p w14:paraId="00D4996B" w14:textId="77777777" w:rsidR="00D9251E" w:rsidRDefault="00D9251E" w:rsidP="00D35F36">
      <w:pPr>
        <w:spacing w:line="360" w:lineRule="auto"/>
        <w:ind w:left="709"/>
        <w:jc w:val="both"/>
        <w:rPr>
          <w:rFonts w:asciiTheme="minorHAnsi" w:hAnsiTheme="minorHAnsi" w:cstheme="minorHAnsi"/>
          <w:sz w:val="22"/>
          <w:szCs w:val="22"/>
        </w:rPr>
      </w:pPr>
    </w:p>
    <w:p w14:paraId="7DAC59F9" w14:textId="77777777" w:rsidR="00D9251E" w:rsidRDefault="00D9251E" w:rsidP="00D35F36">
      <w:pPr>
        <w:spacing w:line="360" w:lineRule="auto"/>
        <w:ind w:left="709"/>
        <w:jc w:val="both"/>
        <w:rPr>
          <w:rFonts w:asciiTheme="minorHAnsi" w:hAnsiTheme="minorHAnsi" w:cstheme="minorHAnsi"/>
          <w:sz w:val="22"/>
          <w:szCs w:val="22"/>
        </w:rPr>
      </w:pPr>
    </w:p>
    <w:p w14:paraId="57D0529F" w14:textId="770E6101"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827CAA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09957834" w14:textId="0EEED756"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46312414" w14:textId="7E95FB90"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2712A20C" w14:textId="3E33ADEA"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10DF6A9F" w14:textId="69664CDA" w:rsidR="00A05FDC" w:rsidRPr="00DC7706" w:rsidRDefault="00A05FDC" w:rsidP="00D35F36">
      <w:pPr>
        <w:spacing w:line="360" w:lineRule="auto"/>
        <w:ind w:left="284"/>
        <w:jc w:val="both"/>
        <w:rPr>
          <w:rFonts w:asciiTheme="minorHAnsi" w:hAnsiTheme="minorHAnsi" w:cstheme="minorHAnsi"/>
          <w:sz w:val="22"/>
          <w:szCs w:val="22"/>
        </w:rPr>
      </w:pPr>
    </w:p>
    <w:p w14:paraId="03DEFD13"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1C9F7D2C"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2D91CE7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4DAA57AA"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4CB4A844" w14:textId="604D7472"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49A80A13" w14:textId="4C63D2C9"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2C9A3F1D" w14:textId="77777777" w:rsidR="00A3090C" w:rsidRPr="00DC7706" w:rsidRDefault="00A3090C" w:rsidP="00A3090C">
      <w:pPr>
        <w:spacing w:line="360" w:lineRule="auto"/>
        <w:ind w:left="426"/>
        <w:jc w:val="both"/>
        <w:rPr>
          <w:rFonts w:asciiTheme="minorHAnsi" w:hAnsiTheme="minorHAnsi" w:cstheme="minorHAnsi"/>
          <w:sz w:val="22"/>
          <w:szCs w:val="22"/>
        </w:rPr>
      </w:pPr>
    </w:p>
    <w:p w14:paraId="0B076A43"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FF0AB7" w:rsidR="00F628D7" w:rsidRPr="00DC7706" w:rsidRDefault="00F628D7" w:rsidP="004A659B">
      <w:pPr>
        <w:numPr>
          <w:ilvl w:val="0"/>
          <w:numId w:val="30"/>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1C19F4">
        <w:rPr>
          <w:rFonts w:asciiTheme="minorHAnsi" w:hAnsiTheme="minorHAnsi" w:cstheme="minorHAnsi"/>
          <w:sz w:val="22"/>
          <w:szCs w:val="22"/>
        </w:rPr>
        <w:t>Politechniki Bydgoskiej</w:t>
      </w:r>
      <w:r w:rsidR="00753355" w:rsidRPr="00DC7706">
        <w:rPr>
          <w:rFonts w:asciiTheme="minorHAnsi" w:hAnsiTheme="minorHAnsi" w:cstheme="minorHAnsi"/>
          <w:sz w:val="22"/>
          <w:szCs w:val="22"/>
        </w:rPr>
        <w:t xml:space="preserve"> w terminie dwóch dni od dnia przesłania informacji o czynności Zamawiającego stanowiącej podstawę jego wniesienia.</w:t>
      </w:r>
      <w:r w:rsidR="002C271B" w:rsidRPr="00DC7706">
        <w:rPr>
          <w:rFonts w:asciiTheme="minorHAnsi" w:hAnsiTheme="minorHAnsi" w:cstheme="minorHAnsi"/>
          <w:sz w:val="22"/>
          <w:szCs w:val="22"/>
        </w:rPr>
        <w:t xml:space="preserve"> </w:t>
      </w:r>
    </w:p>
    <w:p w14:paraId="446860BF" w14:textId="77777777" w:rsidR="00D9251E" w:rsidRDefault="00D9251E" w:rsidP="00D35F36">
      <w:pPr>
        <w:tabs>
          <w:tab w:val="left" w:pos="3402"/>
        </w:tabs>
        <w:spacing w:line="360" w:lineRule="auto"/>
        <w:jc w:val="both"/>
        <w:rPr>
          <w:rFonts w:asciiTheme="minorHAnsi" w:hAnsiTheme="minorHAnsi" w:cstheme="minorHAnsi"/>
          <w:b/>
          <w:sz w:val="22"/>
          <w:szCs w:val="22"/>
        </w:rPr>
      </w:pPr>
    </w:p>
    <w:p w14:paraId="35AE3048" w14:textId="77777777" w:rsidR="00D9251E" w:rsidRDefault="00D9251E" w:rsidP="00D35F36">
      <w:pPr>
        <w:tabs>
          <w:tab w:val="left" w:pos="3402"/>
        </w:tabs>
        <w:spacing w:line="360" w:lineRule="auto"/>
        <w:jc w:val="both"/>
        <w:rPr>
          <w:rFonts w:asciiTheme="minorHAnsi" w:hAnsiTheme="minorHAnsi" w:cstheme="minorHAnsi"/>
          <w:b/>
          <w:sz w:val="22"/>
          <w:szCs w:val="22"/>
        </w:rPr>
      </w:pPr>
    </w:p>
    <w:p w14:paraId="490F2418" w14:textId="23F629CC"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64E88E59"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48A9E02C" w14:textId="7032037D"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6AB5297B" w14:textId="6A7E597E"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2F3D2B" w:rsidRPr="00DC7706">
        <w:rPr>
          <w:rFonts w:asciiTheme="minorHAnsi" w:hAnsiTheme="minorHAnsi" w:cstheme="minorHAnsi"/>
          <w:sz w:val="22"/>
          <w:szCs w:val="22"/>
        </w:rPr>
        <w:t xml:space="preserve"> </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p>
    <w:p w14:paraId="392EB9A9" w14:textId="7BFF1309" w:rsidR="002F3D2B" w:rsidRPr="00DC7706"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o zakresie prac powierzonych podwykonawcy – załącznik nr </w:t>
      </w:r>
      <w:r w:rsidR="002A55DB" w:rsidRPr="00DC7706">
        <w:rPr>
          <w:rFonts w:asciiTheme="minorHAnsi" w:hAnsiTheme="minorHAnsi" w:cstheme="minorHAnsi"/>
          <w:sz w:val="22"/>
          <w:szCs w:val="22"/>
        </w:rPr>
        <w:t>4</w:t>
      </w:r>
      <w:r w:rsidR="00264626" w:rsidRPr="00DC7706">
        <w:rPr>
          <w:rFonts w:asciiTheme="minorHAnsi" w:hAnsiTheme="minorHAnsi" w:cstheme="minorHAnsi"/>
          <w:sz w:val="22"/>
          <w:szCs w:val="22"/>
        </w:rPr>
        <w:t>;</w:t>
      </w:r>
    </w:p>
    <w:p w14:paraId="01D62A57" w14:textId="77777777" w:rsidR="00D9251E" w:rsidRDefault="003671F3" w:rsidP="00D35F36">
      <w:pPr>
        <w:tabs>
          <w:tab w:val="left" w:pos="3402"/>
        </w:tabs>
        <w:spacing w:line="360" w:lineRule="auto"/>
        <w:jc w:val="right"/>
        <w:rPr>
          <w:rFonts w:asciiTheme="minorHAnsi" w:hAnsiTheme="minorHAnsi" w:cstheme="minorHAnsi"/>
          <w:b/>
          <w:i/>
          <w:color w:val="2F5496"/>
          <w:sz w:val="22"/>
          <w:szCs w:val="22"/>
        </w:rPr>
      </w:pPr>
      <w:r w:rsidRPr="00DC7706">
        <w:rPr>
          <w:rFonts w:asciiTheme="minorHAnsi" w:hAnsiTheme="minorHAnsi" w:cstheme="minorHAnsi"/>
          <w:b/>
          <w:i/>
          <w:color w:val="2F5496"/>
          <w:sz w:val="22"/>
          <w:szCs w:val="22"/>
        </w:rPr>
        <w:br w:type="column"/>
      </w:r>
    </w:p>
    <w:p w14:paraId="2C2A3D14" w14:textId="77777777" w:rsidR="00D9251E" w:rsidRDefault="00D9251E" w:rsidP="00D35F36">
      <w:pPr>
        <w:tabs>
          <w:tab w:val="left" w:pos="3402"/>
        </w:tabs>
        <w:spacing w:line="360" w:lineRule="auto"/>
        <w:jc w:val="right"/>
        <w:rPr>
          <w:rFonts w:asciiTheme="minorHAnsi" w:hAnsiTheme="minorHAnsi" w:cstheme="minorHAnsi"/>
          <w:b/>
          <w:i/>
          <w:color w:val="2F5496"/>
          <w:sz w:val="22"/>
          <w:szCs w:val="22"/>
        </w:rPr>
      </w:pPr>
    </w:p>
    <w:p w14:paraId="02806122" w14:textId="7F2B2E71" w:rsidR="003671F3" w:rsidRPr="00DC7706" w:rsidRDefault="004D0301"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AZZP.243.0</w:t>
      </w:r>
      <w:r w:rsidR="001C19F4">
        <w:rPr>
          <w:rFonts w:asciiTheme="minorHAnsi" w:hAnsiTheme="minorHAnsi" w:cstheme="minorHAnsi"/>
          <w:b/>
          <w:bCs/>
          <w:i/>
          <w:iCs/>
          <w:sz w:val="22"/>
          <w:szCs w:val="22"/>
        </w:rPr>
        <w:t>65</w:t>
      </w:r>
      <w:r w:rsidR="004D118E" w:rsidRPr="00DC7706">
        <w:rPr>
          <w:rFonts w:asciiTheme="minorHAnsi" w:hAnsiTheme="minorHAnsi" w:cstheme="minorHAnsi"/>
          <w:b/>
          <w:bCs/>
          <w:i/>
          <w:iCs/>
          <w:sz w:val="22"/>
          <w:szCs w:val="22"/>
        </w:rPr>
        <w:t>.2021</w:t>
      </w:r>
    </w:p>
    <w:p w14:paraId="121AFC05" w14:textId="77777777" w:rsidR="003671F3" w:rsidRPr="00DC7706" w:rsidRDefault="003671F3" w:rsidP="00D35F36">
      <w:pPr>
        <w:spacing w:line="360" w:lineRule="auto"/>
        <w:jc w:val="both"/>
        <w:rPr>
          <w:rFonts w:asciiTheme="minorHAnsi" w:hAnsiTheme="minorHAnsi" w:cstheme="minorHAnsi"/>
          <w:sz w:val="22"/>
          <w:szCs w:val="22"/>
        </w:rPr>
      </w:pPr>
    </w:p>
    <w:p w14:paraId="3042F4CE"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5CEED5D"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7E74F01C" w14:textId="3577FDBA"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00BF4559">
        <w:rPr>
          <w:rFonts w:asciiTheme="minorHAnsi" w:hAnsiTheme="minorHAnsi" w:cstheme="minorHAnsi"/>
          <w:b/>
          <w:sz w:val="22"/>
          <w:szCs w:val="22"/>
        </w:rPr>
        <w:t>Politechnika Bydgoska</w:t>
      </w:r>
    </w:p>
    <w:p w14:paraId="672C4E84"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29CD10F8"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3B10CCF7"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5D3EEEB1" w14:textId="77EAFB97"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806FCC" w:rsidRPr="00DC7706">
        <w:rPr>
          <w:rFonts w:asciiTheme="minorHAnsi" w:hAnsiTheme="minorHAnsi" w:cstheme="minorHAnsi"/>
          <w:lang w:val="pl-PL" w:eastAsia="en-US"/>
        </w:rPr>
        <w:t xml:space="preserve"> </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5257F469" w14:textId="286199A5"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13484081"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p>
    <w:p w14:paraId="55DF5EF7" w14:textId="77777777"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Pr="00DC7706">
        <w:rPr>
          <w:rFonts w:asciiTheme="minorHAnsi" w:hAnsiTheme="minorHAnsi" w:cstheme="minorHAnsi"/>
          <w:b/>
          <w:lang w:val="pl-PL" w:eastAsia="en-US"/>
        </w:rPr>
        <w:t xml:space="preserve"> </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754B1C38"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b/>
          <w:lang w:val="pl-PL" w:eastAsia="en-US"/>
        </w:rPr>
        <w:t xml:space="preserve"> </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D867F29"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DC7706" w:rsidRDefault="00B672B1"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41DA5008" w14:textId="77777777" w:rsidR="00350BA3" w:rsidRPr="00DC7706" w:rsidRDefault="00B672B1"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6F3D292E" w14:textId="36B45AE1" w:rsidR="00350BA3" w:rsidRPr="00DC7706" w:rsidRDefault="00B672B1"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1861C798" w14:textId="77777777" w:rsidR="00350BA3" w:rsidRPr="00DC7706" w:rsidRDefault="00B672B1"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7A32CBAF" w14:textId="1EB9F0A5"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TAK</w:t>
      </w:r>
      <w:r w:rsidR="00350BA3" w:rsidRPr="00DC7706">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NIE</w:t>
      </w:r>
      <w:r w:rsidR="00F62613" w:rsidRPr="00DC7706" w:rsidDel="00F62613">
        <w:rPr>
          <w:rFonts w:asciiTheme="minorHAnsi" w:hAnsiTheme="minorHAnsi" w:cstheme="minorHAnsi"/>
          <w:b/>
          <w:lang w:val="pl-PL" w:eastAsia="en-US"/>
        </w:rPr>
        <w:t xml:space="preserve"> </w:t>
      </w:r>
      <w:r w:rsidR="0080032B" w:rsidRPr="00DC7706">
        <w:rPr>
          <w:rFonts w:asciiTheme="minorHAnsi" w:hAnsiTheme="minorHAnsi" w:cstheme="minorHAnsi"/>
          <w:lang w:val="pl-PL" w:eastAsia="en-US"/>
        </w:rPr>
        <w:t>(zaznaczyć właściwe)</w:t>
      </w:r>
      <w:bookmarkEnd w:id="28"/>
    </w:p>
    <w:p w14:paraId="00161990" w14:textId="766BB4CE"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b/>
          <w:lang w:val="pl-PL" w:eastAsia="en-US"/>
        </w:rPr>
        <w:t xml:space="preserve"> </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09BD04FE" w14:textId="33462E76"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DB577B8" w14:textId="1426E5AF"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r w:rsidR="00306D83">
        <w:rPr>
          <w:rFonts w:asciiTheme="minorHAnsi" w:hAnsiTheme="minorHAnsi" w:cstheme="minorHAnsi"/>
          <w:lang w:val="pl-PL" w:eastAsia="en-US"/>
        </w:rPr>
        <w:t>..................................</w:t>
      </w:r>
    </w:p>
    <w:p w14:paraId="33754709" w14:textId="26712E13"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3532F80A" w14:textId="51059642"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F153BB6" w14:textId="3F8CA2B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CA0B1B8" w14:textId="05021691"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6BCEE2BE"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42E80CCB"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34FE33F5"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282DF4C9"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5D659187"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1D89164F" w14:textId="06148CAE"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t>W odpowiedzi na ogłoszenie o zamówieniu publicznym na:</w:t>
      </w:r>
    </w:p>
    <w:p w14:paraId="22530873" w14:textId="1C8CC93A" w:rsidR="0018668C" w:rsidRPr="00DC7706" w:rsidRDefault="00680623" w:rsidP="00786647">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7B7C94" w:rsidRPr="00DC7706">
        <w:rPr>
          <w:rFonts w:asciiTheme="minorHAnsi" w:hAnsiTheme="minorHAnsi" w:cstheme="minorHAnsi"/>
          <w:b/>
          <w:sz w:val="22"/>
          <w:szCs w:val="22"/>
        </w:rPr>
        <w:t xml:space="preserve"> </w:t>
      </w:r>
      <w:r w:rsidR="0018668C" w:rsidRPr="00DC7706">
        <w:rPr>
          <w:rFonts w:asciiTheme="minorHAnsi" w:hAnsiTheme="minorHAnsi" w:cstheme="minorHAnsi"/>
          <w:b/>
          <w:sz w:val="22"/>
          <w:szCs w:val="22"/>
        </w:rPr>
        <w:t xml:space="preserve">akcesoriów laboratoryjnych </w:t>
      </w:r>
    </w:p>
    <w:p w14:paraId="73A8BF9E" w14:textId="7812F884"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786647">
        <w:rPr>
          <w:rFonts w:asciiTheme="minorHAnsi" w:hAnsiTheme="minorHAnsi" w:cstheme="minorHAnsi"/>
          <w:b/>
          <w:bCs/>
          <w:sz w:val="22"/>
          <w:szCs w:val="22"/>
        </w:rPr>
        <w:t>65</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2021</w:t>
      </w:r>
    </w:p>
    <w:p w14:paraId="79018F66" w14:textId="77777777" w:rsidR="002A5D96" w:rsidRDefault="002A5D96" w:rsidP="00D35F36">
      <w:pPr>
        <w:spacing w:line="360" w:lineRule="auto"/>
        <w:ind w:left="142" w:hanging="142"/>
        <w:jc w:val="center"/>
        <w:rPr>
          <w:rFonts w:asciiTheme="minorHAnsi" w:hAnsiTheme="minorHAnsi" w:cstheme="minorHAnsi"/>
          <w:b/>
          <w:sz w:val="22"/>
          <w:szCs w:val="22"/>
          <w:lang w:eastAsia="en-US"/>
        </w:rPr>
      </w:pPr>
    </w:p>
    <w:p w14:paraId="608B1974" w14:textId="20C32224"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t>SKŁADAMY OFERTĘ</w:t>
      </w:r>
    </w:p>
    <w:p w14:paraId="535C6E0D" w14:textId="4351504D" w:rsidR="0056369C" w:rsidRPr="00DC7706"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1E43C80B" w14:textId="77777777" w:rsidR="00975411" w:rsidRPr="00975411" w:rsidRDefault="00975411" w:rsidP="00975411">
      <w:pPr>
        <w:jc w:val="both"/>
        <w:rPr>
          <w:rFonts w:asciiTheme="minorHAnsi" w:hAnsiTheme="minorHAnsi" w:cstheme="minorHAnsi"/>
          <w:b/>
          <w:bCs/>
          <w:sz w:val="22"/>
          <w:szCs w:val="22"/>
          <w:lang w:eastAsia="en-US"/>
        </w:rPr>
      </w:pPr>
      <w:r w:rsidRPr="00975411">
        <w:rPr>
          <w:rFonts w:asciiTheme="minorHAnsi" w:hAnsiTheme="minorHAnsi" w:cstheme="minorHAnsi"/>
          <w:b/>
          <w:bCs/>
          <w:sz w:val="22"/>
          <w:szCs w:val="22"/>
          <w:lang w:eastAsia="en-US"/>
        </w:rPr>
        <w:t>Część nr 1 - Dostawa akcesoriów laboratoryjnych producenta Supelco</w:t>
      </w:r>
    </w:p>
    <w:p w14:paraId="6F3C07E1" w14:textId="5C82BCA7" w:rsidR="004767F3" w:rsidRPr="00DC7706" w:rsidRDefault="004767F3" w:rsidP="00DC7706">
      <w:pPr>
        <w:pStyle w:val="normaltableau"/>
        <w:spacing w:before="0" w:after="0" w:line="360" w:lineRule="auto"/>
        <w:rPr>
          <w:rFonts w:asciiTheme="minorHAnsi" w:hAnsiTheme="minorHAnsi" w:cstheme="minorHAnsi"/>
          <w:b/>
          <w:bCs/>
          <w:color w:val="000000"/>
          <w:u w:val="single"/>
        </w:rPr>
      </w:pPr>
    </w:p>
    <w:p w14:paraId="6D07408A" w14:textId="603EE743"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Cena</w:t>
      </w:r>
      <w:r w:rsidR="002C271B" w:rsidRPr="00DC7706">
        <w:rPr>
          <w:rFonts w:asciiTheme="minorHAnsi" w:hAnsiTheme="minorHAnsi" w:cstheme="minorHAnsi"/>
          <w:b/>
          <w:bCs/>
          <w:lang w:val="pl-PL" w:eastAsia="en-US"/>
        </w:rPr>
        <w:t xml:space="preserve"> brutto</w:t>
      </w:r>
      <w:r w:rsidRPr="00DC7706">
        <w:rPr>
          <w:rFonts w:asciiTheme="minorHAnsi" w:hAnsiTheme="minorHAnsi" w:cstheme="minorHAnsi"/>
          <w:b/>
          <w:bCs/>
          <w:lang w:val="pl-PL" w:eastAsia="en-US"/>
        </w:rPr>
        <w:t xml:space="preserve">: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4A43ED70" w14:textId="7E0C5246"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AF8AC8B"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DC7706" w:rsidRDefault="00DE7E32" w:rsidP="00D35F36">
      <w:pPr>
        <w:spacing w:line="360" w:lineRule="auto"/>
        <w:jc w:val="both"/>
        <w:rPr>
          <w:rFonts w:asciiTheme="minorHAnsi" w:hAnsiTheme="minorHAnsi" w:cstheme="minorHAnsi"/>
          <w:sz w:val="22"/>
          <w:szCs w:val="22"/>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97"/>
        <w:gridCol w:w="1473"/>
        <w:gridCol w:w="638"/>
        <w:gridCol w:w="1219"/>
        <w:gridCol w:w="1219"/>
        <w:gridCol w:w="1246"/>
        <w:gridCol w:w="1296"/>
        <w:gridCol w:w="1101"/>
        <w:gridCol w:w="1094"/>
      </w:tblGrid>
      <w:tr w:rsidR="00153661" w:rsidRPr="00786647" w14:paraId="7FD0D19A" w14:textId="77777777" w:rsidTr="00153661">
        <w:trPr>
          <w:trHeight w:val="781"/>
          <w:jc w:val="center"/>
        </w:trPr>
        <w:tc>
          <w:tcPr>
            <w:tcW w:w="249" w:type="pct"/>
            <w:shd w:val="clear" w:color="auto" w:fill="C6D9F1"/>
            <w:vAlign w:val="center"/>
          </w:tcPr>
          <w:p w14:paraId="12162B26" w14:textId="77777777" w:rsidR="00153661" w:rsidRPr="00786647" w:rsidRDefault="00153661" w:rsidP="00153661">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60" w:type="pct"/>
            <w:shd w:val="clear" w:color="auto" w:fill="C6D9F1"/>
            <w:vAlign w:val="center"/>
          </w:tcPr>
          <w:p w14:paraId="77820780" w14:textId="7777777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49" w:type="pct"/>
            <w:shd w:val="clear" w:color="auto" w:fill="C6D9F1"/>
            <w:vAlign w:val="center"/>
          </w:tcPr>
          <w:p w14:paraId="5266AA44" w14:textId="7777777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1" w:type="pct"/>
            <w:shd w:val="clear" w:color="auto" w:fill="C6D9F1"/>
            <w:vAlign w:val="center"/>
          </w:tcPr>
          <w:p w14:paraId="479EDAC7" w14:textId="7777777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37" w:type="pct"/>
            <w:shd w:val="clear" w:color="auto" w:fill="C6D9F1"/>
            <w:vAlign w:val="center"/>
          </w:tcPr>
          <w:p w14:paraId="17646ED5" w14:textId="07C812B8" w:rsidR="00153661" w:rsidRPr="00786647" w:rsidRDefault="00153661" w:rsidP="00153661">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37" w:type="pct"/>
            <w:shd w:val="clear" w:color="auto" w:fill="C6D9F1"/>
            <w:vAlign w:val="center"/>
          </w:tcPr>
          <w:p w14:paraId="594858D7" w14:textId="31C0F3FF" w:rsidR="00153661" w:rsidRPr="00786647" w:rsidRDefault="00153661" w:rsidP="00153661">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49" w:type="pct"/>
            <w:shd w:val="clear" w:color="auto" w:fill="C6D9F1"/>
            <w:vAlign w:val="center"/>
          </w:tcPr>
          <w:p w14:paraId="47851170" w14:textId="182DA22E"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71" w:type="pct"/>
            <w:shd w:val="clear" w:color="auto" w:fill="C6D9F1"/>
            <w:vAlign w:val="center"/>
          </w:tcPr>
          <w:p w14:paraId="774FAB29" w14:textId="533D9FE8"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5" w:type="pct"/>
            <w:shd w:val="clear" w:color="auto" w:fill="C6D9F1"/>
            <w:vAlign w:val="center"/>
          </w:tcPr>
          <w:p w14:paraId="5E5E510E" w14:textId="14A7756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A835B4A" w14:textId="6358665E"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482" w:type="pct"/>
            <w:shd w:val="clear" w:color="auto" w:fill="C6D9F1"/>
            <w:vAlign w:val="center"/>
          </w:tcPr>
          <w:p w14:paraId="03FE2DEE" w14:textId="57C98F1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EB062F2" w14:textId="4934C626"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18668C" w:rsidRPr="00786647" w14:paraId="659DED33" w14:textId="77777777" w:rsidTr="00153661">
        <w:trPr>
          <w:trHeight w:val="381"/>
          <w:jc w:val="center"/>
        </w:trPr>
        <w:tc>
          <w:tcPr>
            <w:tcW w:w="249" w:type="pct"/>
            <w:shd w:val="clear" w:color="auto" w:fill="C6D9F1"/>
            <w:vAlign w:val="center"/>
          </w:tcPr>
          <w:p w14:paraId="06134CA5" w14:textId="76A1A467" w:rsidR="0018668C" w:rsidRPr="00786647" w:rsidRDefault="0018668C" w:rsidP="0018668C">
            <w:pPr>
              <w:jc w:val="right"/>
              <w:rPr>
                <w:rFonts w:asciiTheme="minorHAnsi" w:hAnsiTheme="minorHAnsi" w:cstheme="minorHAnsi"/>
                <w:b/>
                <w:sz w:val="16"/>
                <w:szCs w:val="16"/>
              </w:rPr>
            </w:pPr>
            <w:r w:rsidRPr="00786647">
              <w:rPr>
                <w:rFonts w:asciiTheme="minorHAnsi" w:hAnsiTheme="minorHAnsi" w:cstheme="minorHAnsi"/>
                <w:b/>
                <w:sz w:val="16"/>
                <w:szCs w:val="16"/>
              </w:rPr>
              <w:t>1</w:t>
            </w:r>
          </w:p>
        </w:tc>
        <w:tc>
          <w:tcPr>
            <w:tcW w:w="660" w:type="pct"/>
            <w:shd w:val="clear" w:color="auto" w:fill="C6D9F1"/>
            <w:vAlign w:val="center"/>
          </w:tcPr>
          <w:p w14:paraId="2D700586" w14:textId="322CEC52"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49" w:type="pct"/>
            <w:shd w:val="clear" w:color="auto" w:fill="C6D9F1"/>
            <w:vAlign w:val="center"/>
          </w:tcPr>
          <w:p w14:paraId="3D90A645" w14:textId="0072C4A8"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1" w:type="pct"/>
            <w:shd w:val="clear" w:color="auto" w:fill="C6D9F1"/>
            <w:vAlign w:val="center"/>
          </w:tcPr>
          <w:p w14:paraId="71476E92" w14:textId="4DEF23B8"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37" w:type="pct"/>
            <w:shd w:val="clear" w:color="auto" w:fill="C6D9F1"/>
            <w:vAlign w:val="center"/>
          </w:tcPr>
          <w:p w14:paraId="31C74620" w14:textId="7283E3B9"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537" w:type="pct"/>
            <w:shd w:val="clear" w:color="auto" w:fill="C6D9F1"/>
            <w:vAlign w:val="center"/>
          </w:tcPr>
          <w:p w14:paraId="11F3A9EE" w14:textId="043FF37C"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549" w:type="pct"/>
            <w:shd w:val="clear" w:color="auto" w:fill="C6D9F1"/>
            <w:vAlign w:val="center"/>
          </w:tcPr>
          <w:p w14:paraId="4BCADBAA" w14:textId="246C9332"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71" w:type="pct"/>
            <w:shd w:val="clear" w:color="auto" w:fill="C6D9F1"/>
          </w:tcPr>
          <w:p w14:paraId="58E56C25" w14:textId="7457B303"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485" w:type="pct"/>
            <w:shd w:val="clear" w:color="auto" w:fill="C6D9F1"/>
            <w:vAlign w:val="center"/>
          </w:tcPr>
          <w:p w14:paraId="05FC3222" w14:textId="637B6FBA"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82" w:type="pct"/>
            <w:shd w:val="clear" w:color="auto" w:fill="C6D9F1"/>
            <w:vAlign w:val="center"/>
          </w:tcPr>
          <w:p w14:paraId="51C74B3B" w14:textId="4FEDD82A"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10 = 4 x 9</w:t>
            </w:r>
          </w:p>
        </w:tc>
      </w:tr>
      <w:tr w:rsidR="00786647" w:rsidRPr="00786647" w14:paraId="42A3D333" w14:textId="77777777" w:rsidTr="00153661">
        <w:trPr>
          <w:trHeight w:val="1558"/>
          <w:jc w:val="center"/>
        </w:trPr>
        <w:tc>
          <w:tcPr>
            <w:tcW w:w="249" w:type="pct"/>
            <w:vAlign w:val="center"/>
          </w:tcPr>
          <w:p w14:paraId="0905EC2C" w14:textId="7F54F1BB" w:rsidR="00786647" w:rsidRPr="00786647" w:rsidRDefault="00786647" w:rsidP="00786647">
            <w:pPr>
              <w:jc w:val="center"/>
              <w:rPr>
                <w:rFonts w:asciiTheme="minorHAnsi" w:hAnsiTheme="minorHAnsi" w:cstheme="minorHAnsi"/>
                <w:bCs/>
                <w:sz w:val="16"/>
                <w:szCs w:val="16"/>
              </w:rPr>
            </w:pPr>
            <w:r w:rsidRPr="00786647">
              <w:rPr>
                <w:b/>
                <w:sz w:val="16"/>
                <w:szCs w:val="16"/>
              </w:rPr>
              <w:t>1.</w:t>
            </w:r>
          </w:p>
        </w:tc>
        <w:tc>
          <w:tcPr>
            <w:tcW w:w="660" w:type="pct"/>
            <w:vAlign w:val="center"/>
          </w:tcPr>
          <w:p w14:paraId="434204C3" w14:textId="78CA9348" w:rsidR="00786647" w:rsidRPr="00786647" w:rsidRDefault="00786647" w:rsidP="00786647">
            <w:pPr>
              <w:jc w:val="center"/>
              <w:rPr>
                <w:rFonts w:asciiTheme="minorHAnsi" w:hAnsiTheme="minorHAnsi" w:cstheme="minorHAnsi"/>
                <w:bCs/>
                <w:sz w:val="16"/>
                <w:szCs w:val="16"/>
                <w:lang w:val="en-GB"/>
              </w:rPr>
            </w:pPr>
            <w:r w:rsidRPr="00786647">
              <w:rPr>
                <w:sz w:val="16"/>
                <w:szCs w:val="16"/>
              </w:rPr>
              <w:t>Kolumny do chromatografii gazowej do oznaczania kwasów tłuszczowych w mleku.</w:t>
            </w:r>
          </w:p>
        </w:tc>
        <w:tc>
          <w:tcPr>
            <w:tcW w:w="649" w:type="pct"/>
            <w:vAlign w:val="center"/>
          </w:tcPr>
          <w:p w14:paraId="0E813735" w14:textId="77777777" w:rsidR="00786647" w:rsidRPr="00786647" w:rsidRDefault="00786647" w:rsidP="00786647">
            <w:pPr>
              <w:jc w:val="center"/>
              <w:rPr>
                <w:sz w:val="16"/>
                <w:szCs w:val="16"/>
              </w:rPr>
            </w:pPr>
            <w:r w:rsidRPr="00786647">
              <w:rPr>
                <w:sz w:val="16"/>
                <w:szCs w:val="16"/>
              </w:rPr>
              <w:t>Kolumny chromatograficzne do GC</w:t>
            </w:r>
          </w:p>
          <w:p w14:paraId="0E2F9E16" w14:textId="77777777" w:rsidR="00786647" w:rsidRPr="00786647" w:rsidRDefault="00786647" w:rsidP="00786647">
            <w:pPr>
              <w:jc w:val="center"/>
              <w:rPr>
                <w:strike/>
                <w:sz w:val="16"/>
                <w:szCs w:val="16"/>
              </w:rPr>
            </w:pPr>
          </w:p>
          <w:p w14:paraId="53D05D73" w14:textId="77777777" w:rsidR="00786647" w:rsidRPr="00786647" w:rsidRDefault="00786647" w:rsidP="00786647">
            <w:pPr>
              <w:jc w:val="center"/>
              <w:rPr>
                <w:sz w:val="16"/>
                <w:szCs w:val="16"/>
              </w:rPr>
            </w:pPr>
            <w:r w:rsidRPr="00786647">
              <w:rPr>
                <w:sz w:val="16"/>
                <w:szCs w:val="16"/>
              </w:rPr>
              <w:t>F.S.CAP.SP-2380 30M 0.20 UM.25MM (47019)</w:t>
            </w:r>
          </w:p>
          <w:p w14:paraId="56BD9032" w14:textId="4E25F173" w:rsidR="00786647" w:rsidRPr="00786647" w:rsidRDefault="00786647" w:rsidP="00786647">
            <w:pPr>
              <w:jc w:val="center"/>
              <w:rPr>
                <w:rFonts w:asciiTheme="minorHAnsi" w:hAnsiTheme="minorHAnsi" w:cstheme="minorHAnsi"/>
                <w:bCs/>
                <w:sz w:val="16"/>
                <w:szCs w:val="16"/>
              </w:rPr>
            </w:pPr>
          </w:p>
        </w:tc>
        <w:tc>
          <w:tcPr>
            <w:tcW w:w="281" w:type="pct"/>
            <w:vAlign w:val="center"/>
          </w:tcPr>
          <w:p w14:paraId="4151A275" w14:textId="7B9DEC1A" w:rsidR="00786647" w:rsidRPr="00786647" w:rsidRDefault="00786647" w:rsidP="00786647">
            <w:pPr>
              <w:jc w:val="center"/>
              <w:rPr>
                <w:rFonts w:asciiTheme="minorHAnsi" w:hAnsiTheme="minorHAnsi" w:cstheme="minorHAnsi"/>
                <w:bCs/>
                <w:sz w:val="16"/>
                <w:szCs w:val="16"/>
              </w:rPr>
            </w:pPr>
            <w:r w:rsidRPr="00786647">
              <w:rPr>
                <w:sz w:val="16"/>
                <w:szCs w:val="16"/>
                <w:lang w:val="en-US"/>
              </w:rPr>
              <w:t>1</w:t>
            </w:r>
          </w:p>
        </w:tc>
        <w:tc>
          <w:tcPr>
            <w:tcW w:w="537" w:type="pct"/>
            <w:vAlign w:val="center"/>
          </w:tcPr>
          <w:p w14:paraId="7A3886C9" w14:textId="74778DCA" w:rsidR="00786647" w:rsidRPr="00786647" w:rsidRDefault="00786647" w:rsidP="00786647">
            <w:pPr>
              <w:jc w:val="center"/>
              <w:rPr>
                <w:rFonts w:asciiTheme="minorHAnsi" w:hAnsiTheme="minorHAnsi" w:cstheme="minorHAnsi"/>
                <w:bCs/>
                <w:sz w:val="16"/>
                <w:szCs w:val="16"/>
              </w:rPr>
            </w:pPr>
            <w:r w:rsidRPr="00786647">
              <w:rPr>
                <w:sz w:val="16"/>
                <w:szCs w:val="16"/>
              </w:rPr>
              <w:t>Supelco</w:t>
            </w:r>
          </w:p>
        </w:tc>
        <w:tc>
          <w:tcPr>
            <w:tcW w:w="537" w:type="pct"/>
            <w:vAlign w:val="center"/>
          </w:tcPr>
          <w:p w14:paraId="78CA1CB0" w14:textId="29877166" w:rsidR="00786647" w:rsidRPr="00786647" w:rsidRDefault="00786647" w:rsidP="00786647">
            <w:pPr>
              <w:jc w:val="center"/>
              <w:rPr>
                <w:rFonts w:asciiTheme="minorHAnsi" w:hAnsiTheme="minorHAnsi" w:cstheme="minorHAnsi"/>
                <w:bCs/>
                <w:sz w:val="16"/>
                <w:szCs w:val="16"/>
              </w:rPr>
            </w:pPr>
            <w:r w:rsidRPr="00786647">
              <w:rPr>
                <w:sz w:val="16"/>
                <w:szCs w:val="16"/>
              </w:rPr>
              <w:t>24110-U</w:t>
            </w:r>
          </w:p>
        </w:tc>
        <w:tc>
          <w:tcPr>
            <w:tcW w:w="549" w:type="pct"/>
            <w:vAlign w:val="center"/>
          </w:tcPr>
          <w:p w14:paraId="7CBB7D13" w14:textId="5A633CCD" w:rsidR="00786647" w:rsidRPr="00786647" w:rsidRDefault="00786647" w:rsidP="00786647">
            <w:pPr>
              <w:jc w:val="center"/>
              <w:rPr>
                <w:rFonts w:asciiTheme="minorHAnsi" w:hAnsiTheme="minorHAnsi" w:cstheme="minorHAnsi"/>
                <w:bCs/>
                <w:sz w:val="16"/>
                <w:szCs w:val="16"/>
              </w:rPr>
            </w:pPr>
          </w:p>
        </w:tc>
        <w:tc>
          <w:tcPr>
            <w:tcW w:w="571" w:type="pct"/>
          </w:tcPr>
          <w:p w14:paraId="6BA24456" w14:textId="77777777" w:rsidR="00786647" w:rsidRPr="00786647" w:rsidRDefault="00786647" w:rsidP="00786647">
            <w:pPr>
              <w:jc w:val="center"/>
              <w:rPr>
                <w:rFonts w:asciiTheme="minorHAnsi" w:hAnsiTheme="minorHAnsi" w:cstheme="minorHAnsi"/>
                <w:bCs/>
                <w:sz w:val="16"/>
                <w:szCs w:val="16"/>
              </w:rPr>
            </w:pPr>
          </w:p>
        </w:tc>
        <w:tc>
          <w:tcPr>
            <w:tcW w:w="485" w:type="pct"/>
            <w:vAlign w:val="center"/>
          </w:tcPr>
          <w:p w14:paraId="48C37FE4" w14:textId="74729A9C" w:rsidR="00786647" w:rsidRPr="00786647" w:rsidRDefault="00786647" w:rsidP="00786647">
            <w:pPr>
              <w:jc w:val="center"/>
              <w:rPr>
                <w:rFonts w:asciiTheme="minorHAnsi" w:hAnsiTheme="minorHAnsi" w:cstheme="minorHAnsi"/>
                <w:bCs/>
                <w:sz w:val="16"/>
                <w:szCs w:val="16"/>
              </w:rPr>
            </w:pPr>
          </w:p>
        </w:tc>
        <w:tc>
          <w:tcPr>
            <w:tcW w:w="482" w:type="pct"/>
            <w:vAlign w:val="center"/>
          </w:tcPr>
          <w:p w14:paraId="6924C4EE" w14:textId="371C039D" w:rsidR="00786647" w:rsidRPr="00786647" w:rsidRDefault="00786647" w:rsidP="00786647">
            <w:pPr>
              <w:jc w:val="center"/>
              <w:rPr>
                <w:rFonts w:asciiTheme="minorHAnsi" w:hAnsiTheme="minorHAnsi" w:cstheme="minorHAnsi"/>
                <w:bCs/>
                <w:sz w:val="16"/>
                <w:szCs w:val="16"/>
              </w:rPr>
            </w:pPr>
          </w:p>
        </w:tc>
      </w:tr>
      <w:tr w:rsidR="00786647" w:rsidRPr="00786647" w14:paraId="0A2B7A19" w14:textId="77777777" w:rsidTr="00153661">
        <w:trPr>
          <w:trHeight w:val="1558"/>
          <w:jc w:val="center"/>
        </w:trPr>
        <w:tc>
          <w:tcPr>
            <w:tcW w:w="249" w:type="pct"/>
            <w:vAlign w:val="center"/>
          </w:tcPr>
          <w:p w14:paraId="1200CD33" w14:textId="4C162900" w:rsidR="00786647" w:rsidRPr="00786647" w:rsidRDefault="00786647" w:rsidP="00786647">
            <w:pPr>
              <w:jc w:val="center"/>
              <w:rPr>
                <w:rFonts w:asciiTheme="minorHAnsi" w:hAnsiTheme="minorHAnsi" w:cstheme="minorHAnsi"/>
                <w:bCs/>
                <w:sz w:val="16"/>
                <w:szCs w:val="16"/>
              </w:rPr>
            </w:pPr>
            <w:r w:rsidRPr="00786647">
              <w:rPr>
                <w:b/>
                <w:sz w:val="16"/>
                <w:szCs w:val="16"/>
              </w:rPr>
              <w:t>2.</w:t>
            </w:r>
          </w:p>
        </w:tc>
        <w:tc>
          <w:tcPr>
            <w:tcW w:w="660" w:type="pct"/>
            <w:vAlign w:val="center"/>
          </w:tcPr>
          <w:p w14:paraId="43CCE708" w14:textId="092FC1C4" w:rsidR="00786647" w:rsidRPr="00786647" w:rsidRDefault="00786647" w:rsidP="00786647">
            <w:pPr>
              <w:jc w:val="center"/>
              <w:rPr>
                <w:rFonts w:asciiTheme="minorHAnsi" w:hAnsiTheme="minorHAnsi" w:cstheme="minorHAnsi"/>
                <w:sz w:val="16"/>
                <w:szCs w:val="16"/>
                <w:lang w:val="en-US"/>
              </w:rPr>
            </w:pPr>
            <w:r w:rsidRPr="00786647">
              <w:rPr>
                <w:sz w:val="16"/>
                <w:szCs w:val="16"/>
              </w:rPr>
              <w:t>Kolumny do chromatografii gazowej do oznaczania kwasów tłuszczowych w mleku.</w:t>
            </w:r>
          </w:p>
        </w:tc>
        <w:tc>
          <w:tcPr>
            <w:tcW w:w="649" w:type="pct"/>
            <w:vAlign w:val="center"/>
          </w:tcPr>
          <w:p w14:paraId="26C7FF04" w14:textId="08292ABD" w:rsidR="00786647" w:rsidRPr="00786647" w:rsidRDefault="00786647" w:rsidP="00786647">
            <w:pPr>
              <w:jc w:val="center"/>
              <w:rPr>
                <w:rFonts w:asciiTheme="minorHAnsi" w:hAnsiTheme="minorHAnsi" w:cstheme="minorHAnsi"/>
                <w:sz w:val="16"/>
                <w:szCs w:val="16"/>
              </w:rPr>
            </w:pPr>
            <w:r w:rsidRPr="00786647">
              <w:rPr>
                <w:sz w:val="16"/>
                <w:szCs w:val="16"/>
                <w:lang w:val="en-US"/>
              </w:rPr>
              <w:t>FS CAP EQUITY-5 30M 0.25MM 0.25UM</w:t>
            </w:r>
          </w:p>
        </w:tc>
        <w:tc>
          <w:tcPr>
            <w:tcW w:w="281" w:type="pct"/>
            <w:vAlign w:val="center"/>
          </w:tcPr>
          <w:p w14:paraId="618EFF83" w14:textId="2E59406B" w:rsidR="00786647" w:rsidRPr="00786647" w:rsidRDefault="00786647" w:rsidP="00786647">
            <w:pPr>
              <w:jc w:val="center"/>
              <w:rPr>
                <w:rFonts w:asciiTheme="minorHAnsi" w:hAnsiTheme="minorHAnsi" w:cstheme="minorHAnsi"/>
                <w:sz w:val="16"/>
                <w:szCs w:val="16"/>
                <w:lang w:val="en-US"/>
              </w:rPr>
            </w:pPr>
            <w:r w:rsidRPr="00786647">
              <w:rPr>
                <w:sz w:val="16"/>
                <w:szCs w:val="16"/>
              </w:rPr>
              <w:t>1</w:t>
            </w:r>
          </w:p>
        </w:tc>
        <w:tc>
          <w:tcPr>
            <w:tcW w:w="537" w:type="pct"/>
            <w:vAlign w:val="center"/>
          </w:tcPr>
          <w:p w14:paraId="45ED343C" w14:textId="310925B5" w:rsidR="00786647" w:rsidRPr="00786647" w:rsidRDefault="00786647" w:rsidP="00786647">
            <w:pPr>
              <w:jc w:val="center"/>
              <w:rPr>
                <w:rFonts w:asciiTheme="minorHAnsi" w:hAnsiTheme="minorHAnsi" w:cstheme="minorHAnsi"/>
                <w:sz w:val="16"/>
                <w:szCs w:val="16"/>
              </w:rPr>
            </w:pPr>
            <w:r w:rsidRPr="00786647">
              <w:rPr>
                <w:sz w:val="16"/>
                <w:szCs w:val="16"/>
              </w:rPr>
              <w:t>Supelco</w:t>
            </w:r>
          </w:p>
        </w:tc>
        <w:tc>
          <w:tcPr>
            <w:tcW w:w="537" w:type="pct"/>
            <w:vAlign w:val="center"/>
          </w:tcPr>
          <w:p w14:paraId="37F9AE00" w14:textId="46F86C9E" w:rsidR="00786647" w:rsidRPr="00786647" w:rsidRDefault="00786647" w:rsidP="00786647">
            <w:pPr>
              <w:jc w:val="center"/>
              <w:rPr>
                <w:rFonts w:asciiTheme="minorHAnsi" w:hAnsiTheme="minorHAnsi" w:cstheme="minorHAnsi"/>
                <w:sz w:val="16"/>
                <w:szCs w:val="16"/>
              </w:rPr>
            </w:pPr>
            <w:r w:rsidRPr="00786647">
              <w:rPr>
                <w:sz w:val="16"/>
                <w:szCs w:val="16"/>
              </w:rPr>
              <w:t>28089-U</w:t>
            </w:r>
          </w:p>
        </w:tc>
        <w:tc>
          <w:tcPr>
            <w:tcW w:w="549" w:type="pct"/>
            <w:vAlign w:val="center"/>
          </w:tcPr>
          <w:p w14:paraId="0095056E" w14:textId="77777777" w:rsidR="00786647" w:rsidRPr="00786647" w:rsidRDefault="00786647" w:rsidP="00786647">
            <w:pPr>
              <w:jc w:val="center"/>
              <w:rPr>
                <w:rFonts w:asciiTheme="minorHAnsi" w:hAnsiTheme="minorHAnsi" w:cstheme="minorHAnsi"/>
                <w:bCs/>
                <w:sz w:val="16"/>
                <w:szCs w:val="16"/>
              </w:rPr>
            </w:pPr>
          </w:p>
        </w:tc>
        <w:tc>
          <w:tcPr>
            <w:tcW w:w="571" w:type="pct"/>
          </w:tcPr>
          <w:p w14:paraId="6FFDEEC0" w14:textId="77777777" w:rsidR="00786647" w:rsidRPr="00786647" w:rsidRDefault="00786647" w:rsidP="00786647">
            <w:pPr>
              <w:jc w:val="center"/>
              <w:rPr>
                <w:rFonts w:asciiTheme="minorHAnsi" w:hAnsiTheme="minorHAnsi" w:cstheme="minorHAnsi"/>
                <w:bCs/>
                <w:sz w:val="16"/>
                <w:szCs w:val="16"/>
              </w:rPr>
            </w:pPr>
          </w:p>
        </w:tc>
        <w:tc>
          <w:tcPr>
            <w:tcW w:w="485" w:type="pct"/>
            <w:vAlign w:val="center"/>
          </w:tcPr>
          <w:p w14:paraId="7BBD38E1" w14:textId="77777777" w:rsidR="00786647" w:rsidRPr="00786647" w:rsidRDefault="00786647" w:rsidP="00786647">
            <w:pPr>
              <w:jc w:val="center"/>
              <w:rPr>
                <w:rFonts w:asciiTheme="minorHAnsi" w:hAnsiTheme="minorHAnsi" w:cstheme="minorHAnsi"/>
                <w:bCs/>
                <w:sz w:val="16"/>
                <w:szCs w:val="16"/>
              </w:rPr>
            </w:pPr>
          </w:p>
        </w:tc>
        <w:tc>
          <w:tcPr>
            <w:tcW w:w="482" w:type="pct"/>
            <w:vAlign w:val="center"/>
          </w:tcPr>
          <w:p w14:paraId="253C0228" w14:textId="77777777" w:rsidR="00786647" w:rsidRPr="00786647" w:rsidRDefault="00786647" w:rsidP="00786647">
            <w:pPr>
              <w:jc w:val="center"/>
              <w:rPr>
                <w:rFonts w:asciiTheme="minorHAnsi" w:hAnsiTheme="minorHAnsi" w:cstheme="minorHAnsi"/>
                <w:bCs/>
                <w:sz w:val="16"/>
                <w:szCs w:val="16"/>
              </w:rPr>
            </w:pPr>
          </w:p>
        </w:tc>
      </w:tr>
      <w:tr w:rsidR="00786647" w:rsidRPr="00786647" w14:paraId="3065169D" w14:textId="77777777" w:rsidTr="00153661">
        <w:trPr>
          <w:trHeight w:val="1558"/>
          <w:jc w:val="center"/>
        </w:trPr>
        <w:tc>
          <w:tcPr>
            <w:tcW w:w="249" w:type="pct"/>
            <w:vAlign w:val="center"/>
          </w:tcPr>
          <w:p w14:paraId="43E19A3D" w14:textId="436BB766" w:rsidR="00786647" w:rsidRPr="00786647" w:rsidRDefault="00786647" w:rsidP="00786647">
            <w:pPr>
              <w:jc w:val="center"/>
              <w:rPr>
                <w:rFonts w:asciiTheme="minorHAnsi" w:hAnsiTheme="minorHAnsi" w:cstheme="minorHAnsi"/>
                <w:bCs/>
                <w:sz w:val="16"/>
                <w:szCs w:val="16"/>
              </w:rPr>
            </w:pPr>
            <w:r w:rsidRPr="00786647">
              <w:rPr>
                <w:b/>
                <w:sz w:val="16"/>
                <w:szCs w:val="16"/>
                <w:lang w:eastAsia="en-US"/>
              </w:rPr>
              <w:t>3.</w:t>
            </w:r>
          </w:p>
        </w:tc>
        <w:tc>
          <w:tcPr>
            <w:tcW w:w="660" w:type="pct"/>
            <w:vAlign w:val="center"/>
          </w:tcPr>
          <w:p w14:paraId="40E6EAD4" w14:textId="1667A145" w:rsidR="00786647" w:rsidRPr="00786647" w:rsidRDefault="00786647" w:rsidP="00786647">
            <w:pPr>
              <w:jc w:val="center"/>
              <w:rPr>
                <w:rFonts w:asciiTheme="minorHAnsi" w:hAnsiTheme="minorHAnsi" w:cstheme="minorHAnsi"/>
                <w:sz w:val="16"/>
                <w:szCs w:val="16"/>
                <w:lang w:val="en-US"/>
              </w:rPr>
            </w:pPr>
            <w:r w:rsidRPr="00786647">
              <w:rPr>
                <w:sz w:val="16"/>
                <w:szCs w:val="16"/>
                <w:lang w:eastAsia="en-US"/>
              </w:rPr>
              <w:t>Ferrule do chromatografii gazowej do oznaczania kwasów tłuszczowych w mleku.</w:t>
            </w:r>
          </w:p>
        </w:tc>
        <w:tc>
          <w:tcPr>
            <w:tcW w:w="649" w:type="pct"/>
            <w:vAlign w:val="center"/>
          </w:tcPr>
          <w:p w14:paraId="20A2860C" w14:textId="77777777" w:rsidR="00786647" w:rsidRPr="00786647" w:rsidRDefault="00786647" w:rsidP="00786647">
            <w:pPr>
              <w:spacing w:line="256" w:lineRule="auto"/>
              <w:jc w:val="center"/>
              <w:rPr>
                <w:sz w:val="16"/>
                <w:szCs w:val="16"/>
                <w:lang w:val="en-US" w:eastAsia="en-US"/>
              </w:rPr>
            </w:pPr>
            <w:r w:rsidRPr="00786647">
              <w:rPr>
                <w:sz w:val="16"/>
                <w:szCs w:val="16"/>
                <w:lang w:val="en-US" w:eastAsia="en-US"/>
              </w:rPr>
              <w:t>Ferrule do kolumn do GC</w:t>
            </w:r>
          </w:p>
          <w:p w14:paraId="15FD33C2" w14:textId="77777777" w:rsidR="00786647" w:rsidRPr="00786647" w:rsidRDefault="00786647" w:rsidP="00786647">
            <w:pPr>
              <w:spacing w:line="256" w:lineRule="auto"/>
              <w:jc w:val="center"/>
              <w:rPr>
                <w:sz w:val="16"/>
                <w:szCs w:val="16"/>
                <w:lang w:val="en-US" w:eastAsia="en-US"/>
              </w:rPr>
            </w:pPr>
            <w:r w:rsidRPr="00786647">
              <w:rPr>
                <w:sz w:val="16"/>
                <w:szCs w:val="16"/>
                <w:lang w:val="en-US" w:eastAsia="en-US"/>
              </w:rPr>
              <w:t>Supeltex</w:t>
            </w:r>
            <w:r w:rsidRPr="00786647">
              <w:rPr>
                <w:sz w:val="16"/>
                <w:szCs w:val="16"/>
                <w:vertAlign w:val="superscript"/>
                <w:lang w:val="en-US" w:eastAsia="en-US"/>
              </w:rPr>
              <w:t>®</w:t>
            </w:r>
            <w:r w:rsidRPr="00786647">
              <w:rPr>
                <w:sz w:val="16"/>
                <w:szCs w:val="16"/>
                <w:lang w:val="en-US" w:eastAsia="en-US"/>
              </w:rPr>
              <w:t xml:space="preserve"> M-2A Capillary Ferrule, General Purpose</w:t>
            </w:r>
          </w:p>
          <w:p w14:paraId="75CBAA98" w14:textId="2DB75233" w:rsidR="00786647" w:rsidRPr="00786647" w:rsidRDefault="00786647" w:rsidP="00786647">
            <w:pPr>
              <w:jc w:val="center"/>
              <w:rPr>
                <w:rFonts w:asciiTheme="minorHAnsi" w:hAnsiTheme="minorHAnsi" w:cstheme="minorHAnsi"/>
                <w:sz w:val="16"/>
                <w:szCs w:val="16"/>
              </w:rPr>
            </w:pPr>
            <w:r w:rsidRPr="00786647">
              <w:rPr>
                <w:sz w:val="16"/>
                <w:szCs w:val="16"/>
                <w:lang w:val="en-US" w:eastAsia="en-US"/>
              </w:rPr>
              <w:t>I.D. 0.4 mm, 0.10-0.25 mm Column I.D., pkg of 10 ea</w:t>
            </w:r>
          </w:p>
        </w:tc>
        <w:tc>
          <w:tcPr>
            <w:tcW w:w="281" w:type="pct"/>
            <w:vAlign w:val="center"/>
          </w:tcPr>
          <w:p w14:paraId="215C726C" w14:textId="6CD93542" w:rsidR="00786647" w:rsidRPr="00786647" w:rsidRDefault="00786647" w:rsidP="00786647">
            <w:pPr>
              <w:jc w:val="center"/>
              <w:rPr>
                <w:rFonts w:asciiTheme="minorHAnsi" w:hAnsiTheme="minorHAnsi" w:cstheme="minorHAnsi"/>
                <w:sz w:val="16"/>
                <w:szCs w:val="16"/>
                <w:lang w:val="en-US"/>
              </w:rPr>
            </w:pPr>
            <w:r w:rsidRPr="00786647">
              <w:rPr>
                <w:sz w:val="16"/>
                <w:szCs w:val="16"/>
                <w:lang w:val="en-US" w:eastAsia="en-US"/>
              </w:rPr>
              <w:t>3</w:t>
            </w:r>
          </w:p>
        </w:tc>
        <w:tc>
          <w:tcPr>
            <w:tcW w:w="537" w:type="pct"/>
            <w:vAlign w:val="center"/>
          </w:tcPr>
          <w:p w14:paraId="729E4D9B" w14:textId="63DD10CC" w:rsidR="00786647" w:rsidRPr="00786647" w:rsidRDefault="00786647" w:rsidP="00786647">
            <w:pPr>
              <w:jc w:val="center"/>
              <w:rPr>
                <w:rFonts w:asciiTheme="minorHAnsi" w:hAnsiTheme="minorHAnsi" w:cstheme="minorHAnsi"/>
                <w:sz w:val="16"/>
                <w:szCs w:val="16"/>
              </w:rPr>
            </w:pPr>
            <w:r w:rsidRPr="00786647">
              <w:rPr>
                <w:sz w:val="16"/>
                <w:szCs w:val="16"/>
                <w:lang w:eastAsia="en-US"/>
              </w:rPr>
              <w:t>Supelco</w:t>
            </w:r>
          </w:p>
        </w:tc>
        <w:tc>
          <w:tcPr>
            <w:tcW w:w="537" w:type="pct"/>
            <w:vAlign w:val="center"/>
          </w:tcPr>
          <w:p w14:paraId="32DA4AA3" w14:textId="77777777" w:rsidR="00786647" w:rsidRPr="00783937" w:rsidRDefault="00B672B1" w:rsidP="00786647">
            <w:pPr>
              <w:spacing w:line="256" w:lineRule="auto"/>
              <w:jc w:val="center"/>
              <w:rPr>
                <w:sz w:val="16"/>
                <w:szCs w:val="16"/>
                <w:lang w:eastAsia="en-US"/>
              </w:rPr>
            </w:pPr>
            <w:hyperlink r:id="rId9" w:history="1">
              <w:r w:rsidR="00786647" w:rsidRPr="00783937">
                <w:rPr>
                  <w:rStyle w:val="Hipercze"/>
                  <w:color w:val="auto"/>
                  <w:sz w:val="16"/>
                  <w:szCs w:val="16"/>
                  <w:u w:val="none"/>
                  <w:lang w:eastAsia="en-US"/>
                </w:rPr>
                <w:t>503258</w:t>
              </w:r>
            </w:hyperlink>
          </w:p>
          <w:p w14:paraId="3E14323D" w14:textId="77777777" w:rsidR="00786647" w:rsidRPr="00783937" w:rsidRDefault="00786647" w:rsidP="00786647">
            <w:pPr>
              <w:jc w:val="center"/>
              <w:rPr>
                <w:rFonts w:asciiTheme="minorHAnsi" w:hAnsiTheme="minorHAnsi" w:cstheme="minorHAnsi"/>
                <w:sz w:val="16"/>
                <w:szCs w:val="16"/>
              </w:rPr>
            </w:pPr>
          </w:p>
        </w:tc>
        <w:tc>
          <w:tcPr>
            <w:tcW w:w="549" w:type="pct"/>
            <w:vAlign w:val="center"/>
          </w:tcPr>
          <w:p w14:paraId="27D81C9D" w14:textId="77777777" w:rsidR="00786647" w:rsidRPr="00786647" w:rsidRDefault="00786647" w:rsidP="00786647">
            <w:pPr>
              <w:jc w:val="center"/>
              <w:rPr>
                <w:rFonts w:asciiTheme="minorHAnsi" w:hAnsiTheme="minorHAnsi" w:cstheme="minorHAnsi"/>
                <w:bCs/>
                <w:sz w:val="16"/>
                <w:szCs w:val="16"/>
              </w:rPr>
            </w:pPr>
          </w:p>
        </w:tc>
        <w:tc>
          <w:tcPr>
            <w:tcW w:w="571" w:type="pct"/>
          </w:tcPr>
          <w:p w14:paraId="28CE6D55" w14:textId="77777777" w:rsidR="00786647" w:rsidRPr="00786647" w:rsidRDefault="00786647" w:rsidP="00786647">
            <w:pPr>
              <w:jc w:val="center"/>
              <w:rPr>
                <w:rFonts w:asciiTheme="minorHAnsi" w:hAnsiTheme="minorHAnsi" w:cstheme="minorHAnsi"/>
                <w:bCs/>
                <w:sz w:val="16"/>
                <w:szCs w:val="16"/>
              </w:rPr>
            </w:pPr>
          </w:p>
        </w:tc>
        <w:tc>
          <w:tcPr>
            <w:tcW w:w="485" w:type="pct"/>
            <w:vAlign w:val="center"/>
          </w:tcPr>
          <w:p w14:paraId="1245157F" w14:textId="77777777" w:rsidR="00786647" w:rsidRPr="00786647" w:rsidRDefault="00786647" w:rsidP="00786647">
            <w:pPr>
              <w:jc w:val="center"/>
              <w:rPr>
                <w:rFonts w:asciiTheme="minorHAnsi" w:hAnsiTheme="minorHAnsi" w:cstheme="minorHAnsi"/>
                <w:bCs/>
                <w:sz w:val="16"/>
                <w:szCs w:val="16"/>
              </w:rPr>
            </w:pPr>
          </w:p>
        </w:tc>
        <w:tc>
          <w:tcPr>
            <w:tcW w:w="482" w:type="pct"/>
            <w:vAlign w:val="center"/>
          </w:tcPr>
          <w:p w14:paraId="7F5664C7" w14:textId="77777777" w:rsidR="00786647" w:rsidRPr="00786647" w:rsidRDefault="00786647" w:rsidP="00786647">
            <w:pPr>
              <w:jc w:val="center"/>
              <w:rPr>
                <w:rFonts w:asciiTheme="minorHAnsi" w:hAnsiTheme="minorHAnsi" w:cstheme="minorHAnsi"/>
                <w:bCs/>
                <w:sz w:val="16"/>
                <w:szCs w:val="16"/>
              </w:rPr>
            </w:pPr>
          </w:p>
        </w:tc>
      </w:tr>
      <w:tr w:rsidR="00786647" w:rsidRPr="00786647" w14:paraId="0EE924B9" w14:textId="77777777" w:rsidTr="00153661">
        <w:trPr>
          <w:trHeight w:val="1558"/>
          <w:jc w:val="center"/>
        </w:trPr>
        <w:tc>
          <w:tcPr>
            <w:tcW w:w="249" w:type="pct"/>
            <w:vAlign w:val="center"/>
          </w:tcPr>
          <w:p w14:paraId="3560651F" w14:textId="7B6E1199" w:rsidR="00786647" w:rsidRPr="00786647" w:rsidRDefault="00786647" w:rsidP="00786647">
            <w:pPr>
              <w:jc w:val="center"/>
              <w:rPr>
                <w:rFonts w:asciiTheme="minorHAnsi" w:hAnsiTheme="minorHAnsi" w:cstheme="minorHAnsi"/>
                <w:bCs/>
                <w:sz w:val="16"/>
                <w:szCs w:val="16"/>
              </w:rPr>
            </w:pPr>
            <w:r w:rsidRPr="00786647">
              <w:rPr>
                <w:b/>
                <w:sz w:val="16"/>
                <w:szCs w:val="16"/>
                <w:lang w:eastAsia="en-US"/>
              </w:rPr>
              <w:t>4.</w:t>
            </w:r>
          </w:p>
        </w:tc>
        <w:tc>
          <w:tcPr>
            <w:tcW w:w="660" w:type="pct"/>
            <w:vAlign w:val="center"/>
          </w:tcPr>
          <w:p w14:paraId="4E142AEE" w14:textId="48A6183D" w:rsidR="00786647" w:rsidRPr="00786647" w:rsidRDefault="00786647" w:rsidP="00786647">
            <w:pPr>
              <w:jc w:val="center"/>
              <w:rPr>
                <w:rFonts w:asciiTheme="minorHAnsi" w:hAnsiTheme="minorHAnsi" w:cstheme="minorHAnsi"/>
                <w:sz w:val="16"/>
                <w:szCs w:val="16"/>
                <w:lang w:val="en-US"/>
              </w:rPr>
            </w:pPr>
            <w:r w:rsidRPr="00786647">
              <w:rPr>
                <w:sz w:val="16"/>
                <w:szCs w:val="16"/>
                <w:lang w:eastAsia="en-US"/>
              </w:rPr>
              <w:t>Ferrule do chromatografii gazowej do oznaczania kwasów tłuszczowych w mleku.</w:t>
            </w:r>
          </w:p>
        </w:tc>
        <w:tc>
          <w:tcPr>
            <w:tcW w:w="649" w:type="pct"/>
            <w:vAlign w:val="center"/>
          </w:tcPr>
          <w:p w14:paraId="26FCA72A" w14:textId="77777777" w:rsidR="00786647" w:rsidRPr="00786647" w:rsidRDefault="00786647" w:rsidP="00786647">
            <w:pPr>
              <w:spacing w:line="256" w:lineRule="auto"/>
              <w:jc w:val="center"/>
              <w:rPr>
                <w:sz w:val="16"/>
                <w:szCs w:val="16"/>
                <w:lang w:val="en-US" w:eastAsia="en-US"/>
              </w:rPr>
            </w:pPr>
            <w:r w:rsidRPr="00786647">
              <w:rPr>
                <w:sz w:val="16"/>
                <w:szCs w:val="16"/>
                <w:lang w:val="en-US" w:eastAsia="en-US"/>
              </w:rPr>
              <w:t>Ferrule do kolumn do GC</w:t>
            </w:r>
          </w:p>
          <w:p w14:paraId="45A5C947" w14:textId="77777777" w:rsidR="00786647" w:rsidRPr="00786647" w:rsidRDefault="00786647" w:rsidP="00786647">
            <w:pPr>
              <w:spacing w:line="256" w:lineRule="auto"/>
              <w:jc w:val="center"/>
              <w:rPr>
                <w:sz w:val="16"/>
                <w:szCs w:val="16"/>
                <w:lang w:val="en-US" w:eastAsia="en-US"/>
              </w:rPr>
            </w:pPr>
            <w:r w:rsidRPr="00786647">
              <w:rPr>
                <w:sz w:val="16"/>
                <w:szCs w:val="16"/>
                <w:lang w:val="en-US" w:eastAsia="en-US"/>
              </w:rPr>
              <w:t>Supeltex</w:t>
            </w:r>
            <w:r w:rsidRPr="00786647">
              <w:rPr>
                <w:sz w:val="16"/>
                <w:szCs w:val="16"/>
                <w:vertAlign w:val="superscript"/>
                <w:lang w:val="en-US" w:eastAsia="en-US"/>
              </w:rPr>
              <w:t>®</w:t>
            </w:r>
            <w:r w:rsidRPr="00786647">
              <w:rPr>
                <w:sz w:val="16"/>
                <w:szCs w:val="16"/>
                <w:lang w:val="en-US" w:eastAsia="en-US"/>
              </w:rPr>
              <w:t xml:space="preserve"> M-2A Capillary Ferrule, Long Design</w:t>
            </w:r>
          </w:p>
          <w:p w14:paraId="76BFD00A" w14:textId="04278C87" w:rsidR="00786647" w:rsidRPr="00786647" w:rsidRDefault="00786647" w:rsidP="00786647">
            <w:pPr>
              <w:jc w:val="center"/>
              <w:rPr>
                <w:rFonts w:asciiTheme="minorHAnsi" w:hAnsiTheme="minorHAnsi" w:cstheme="minorHAnsi"/>
                <w:sz w:val="16"/>
                <w:szCs w:val="16"/>
              </w:rPr>
            </w:pPr>
            <w:r w:rsidRPr="00786647">
              <w:rPr>
                <w:sz w:val="16"/>
                <w:szCs w:val="16"/>
                <w:lang w:val="en-US" w:eastAsia="en-US"/>
              </w:rPr>
              <w:t>Long Design, I.D. 0.4 mm, pkg of 10 ea</w:t>
            </w:r>
          </w:p>
        </w:tc>
        <w:tc>
          <w:tcPr>
            <w:tcW w:w="281" w:type="pct"/>
            <w:vAlign w:val="center"/>
          </w:tcPr>
          <w:p w14:paraId="379CF8D5" w14:textId="7C46C173" w:rsidR="00786647" w:rsidRPr="00786647" w:rsidRDefault="00786647" w:rsidP="00786647">
            <w:pPr>
              <w:jc w:val="center"/>
              <w:rPr>
                <w:rFonts w:asciiTheme="minorHAnsi" w:hAnsiTheme="minorHAnsi" w:cstheme="minorHAnsi"/>
                <w:sz w:val="16"/>
                <w:szCs w:val="16"/>
                <w:lang w:val="en-US"/>
              </w:rPr>
            </w:pPr>
            <w:r w:rsidRPr="00786647">
              <w:rPr>
                <w:sz w:val="16"/>
                <w:szCs w:val="16"/>
                <w:lang w:eastAsia="en-US"/>
              </w:rPr>
              <w:t>3</w:t>
            </w:r>
          </w:p>
        </w:tc>
        <w:tc>
          <w:tcPr>
            <w:tcW w:w="537" w:type="pct"/>
            <w:vAlign w:val="center"/>
          </w:tcPr>
          <w:p w14:paraId="1C02DE1F" w14:textId="417851A3" w:rsidR="00786647" w:rsidRPr="00786647" w:rsidRDefault="00786647" w:rsidP="00786647">
            <w:pPr>
              <w:jc w:val="center"/>
              <w:rPr>
                <w:rFonts w:asciiTheme="minorHAnsi" w:hAnsiTheme="minorHAnsi" w:cstheme="minorHAnsi"/>
                <w:sz w:val="16"/>
                <w:szCs w:val="16"/>
              </w:rPr>
            </w:pPr>
            <w:r w:rsidRPr="00786647">
              <w:rPr>
                <w:sz w:val="16"/>
                <w:szCs w:val="16"/>
                <w:lang w:eastAsia="en-US"/>
              </w:rPr>
              <w:t>Supelco</w:t>
            </w:r>
          </w:p>
        </w:tc>
        <w:tc>
          <w:tcPr>
            <w:tcW w:w="537" w:type="pct"/>
            <w:vAlign w:val="center"/>
          </w:tcPr>
          <w:p w14:paraId="350FFD77" w14:textId="3FE0B39B" w:rsidR="00786647" w:rsidRPr="00783937" w:rsidRDefault="00B672B1" w:rsidP="00786647">
            <w:pPr>
              <w:jc w:val="center"/>
              <w:rPr>
                <w:rFonts w:asciiTheme="minorHAnsi" w:hAnsiTheme="minorHAnsi" w:cstheme="minorHAnsi"/>
                <w:sz w:val="16"/>
                <w:szCs w:val="16"/>
              </w:rPr>
            </w:pPr>
            <w:hyperlink r:id="rId10" w:history="1">
              <w:r w:rsidR="00786647" w:rsidRPr="00783937">
                <w:rPr>
                  <w:rStyle w:val="Hipercze"/>
                  <w:color w:val="auto"/>
                  <w:sz w:val="16"/>
                  <w:szCs w:val="16"/>
                  <w:u w:val="none"/>
                  <w:lang w:eastAsia="en-US"/>
                </w:rPr>
                <w:t>24826-U</w:t>
              </w:r>
            </w:hyperlink>
          </w:p>
        </w:tc>
        <w:tc>
          <w:tcPr>
            <w:tcW w:w="549" w:type="pct"/>
            <w:vAlign w:val="center"/>
          </w:tcPr>
          <w:p w14:paraId="417B8C88" w14:textId="77777777" w:rsidR="00786647" w:rsidRPr="00786647" w:rsidRDefault="00786647" w:rsidP="00786647">
            <w:pPr>
              <w:jc w:val="center"/>
              <w:rPr>
                <w:rFonts w:asciiTheme="minorHAnsi" w:hAnsiTheme="minorHAnsi" w:cstheme="minorHAnsi"/>
                <w:bCs/>
                <w:sz w:val="16"/>
                <w:szCs w:val="16"/>
              </w:rPr>
            </w:pPr>
          </w:p>
        </w:tc>
        <w:tc>
          <w:tcPr>
            <w:tcW w:w="571" w:type="pct"/>
          </w:tcPr>
          <w:p w14:paraId="3BCB1021" w14:textId="77777777" w:rsidR="00786647" w:rsidRPr="00786647" w:rsidRDefault="00786647" w:rsidP="00786647">
            <w:pPr>
              <w:jc w:val="center"/>
              <w:rPr>
                <w:rFonts w:asciiTheme="minorHAnsi" w:hAnsiTheme="minorHAnsi" w:cstheme="minorHAnsi"/>
                <w:bCs/>
                <w:sz w:val="16"/>
                <w:szCs w:val="16"/>
              </w:rPr>
            </w:pPr>
          </w:p>
        </w:tc>
        <w:tc>
          <w:tcPr>
            <w:tcW w:w="485" w:type="pct"/>
            <w:vAlign w:val="center"/>
          </w:tcPr>
          <w:p w14:paraId="783689D7" w14:textId="77777777" w:rsidR="00786647" w:rsidRPr="00786647" w:rsidRDefault="00786647" w:rsidP="00786647">
            <w:pPr>
              <w:jc w:val="center"/>
              <w:rPr>
                <w:rFonts w:asciiTheme="minorHAnsi" w:hAnsiTheme="minorHAnsi" w:cstheme="minorHAnsi"/>
                <w:bCs/>
                <w:sz w:val="16"/>
                <w:szCs w:val="16"/>
              </w:rPr>
            </w:pPr>
          </w:p>
        </w:tc>
        <w:tc>
          <w:tcPr>
            <w:tcW w:w="482" w:type="pct"/>
            <w:vAlign w:val="center"/>
          </w:tcPr>
          <w:p w14:paraId="5F5304B9" w14:textId="77777777" w:rsidR="00786647" w:rsidRPr="00786647" w:rsidRDefault="00786647" w:rsidP="00786647">
            <w:pPr>
              <w:jc w:val="center"/>
              <w:rPr>
                <w:rFonts w:asciiTheme="minorHAnsi" w:hAnsiTheme="minorHAnsi" w:cstheme="minorHAnsi"/>
                <w:bCs/>
                <w:sz w:val="16"/>
                <w:szCs w:val="16"/>
              </w:rPr>
            </w:pPr>
          </w:p>
        </w:tc>
      </w:tr>
      <w:tr w:rsidR="00786647" w:rsidRPr="00786647" w14:paraId="7260B237" w14:textId="77777777" w:rsidTr="00153661">
        <w:trPr>
          <w:trHeight w:val="1558"/>
          <w:jc w:val="center"/>
        </w:trPr>
        <w:tc>
          <w:tcPr>
            <w:tcW w:w="249" w:type="pct"/>
            <w:vAlign w:val="center"/>
          </w:tcPr>
          <w:p w14:paraId="3752C5B9" w14:textId="2A570F89" w:rsidR="00786647" w:rsidRPr="00786647" w:rsidRDefault="00786647" w:rsidP="00786647">
            <w:pPr>
              <w:jc w:val="center"/>
              <w:rPr>
                <w:rFonts w:asciiTheme="minorHAnsi" w:hAnsiTheme="minorHAnsi" w:cstheme="minorHAnsi"/>
                <w:bCs/>
                <w:sz w:val="16"/>
                <w:szCs w:val="16"/>
              </w:rPr>
            </w:pPr>
            <w:r w:rsidRPr="00786647">
              <w:rPr>
                <w:b/>
                <w:sz w:val="16"/>
                <w:szCs w:val="16"/>
                <w:lang w:eastAsia="en-US"/>
              </w:rPr>
              <w:t>5.</w:t>
            </w:r>
          </w:p>
        </w:tc>
        <w:tc>
          <w:tcPr>
            <w:tcW w:w="660" w:type="pct"/>
            <w:vAlign w:val="center"/>
          </w:tcPr>
          <w:p w14:paraId="7D782AA3" w14:textId="68FBC685" w:rsidR="00786647" w:rsidRPr="00786647" w:rsidRDefault="00786647" w:rsidP="00786647">
            <w:pPr>
              <w:jc w:val="center"/>
              <w:rPr>
                <w:rFonts w:asciiTheme="minorHAnsi" w:hAnsiTheme="minorHAnsi" w:cstheme="minorHAnsi"/>
                <w:sz w:val="16"/>
                <w:szCs w:val="16"/>
                <w:lang w:val="en-US"/>
              </w:rPr>
            </w:pPr>
            <w:r w:rsidRPr="00786647">
              <w:rPr>
                <w:sz w:val="16"/>
                <w:szCs w:val="16"/>
                <w:lang w:eastAsia="en-US"/>
              </w:rPr>
              <w:t xml:space="preserve">Liner do chromatografii gazowej do oznaczania kwasów tłuszczowych w mleku. </w:t>
            </w:r>
          </w:p>
        </w:tc>
        <w:tc>
          <w:tcPr>
            <w:tcW w:w="649" w:type="pct"/>
            <w:vAlign w:val="center"/>
          </w:tcPr>
          <w:p w14:paraId="0608A6A8" w14:textId="1DFBCEA9" w:rsidR="00786647" w:rsidRPr="00786647" w:rsidRDefault="00786647" w:rsidP="00786647">
            <w:pPr>
              <w:jc w:val="center"/>
              <w:rPr>
                <w:rFonts w:asciiTheme="minorHAnsi" w:hAnsiTheme="minorHAnsi" w:cstheme="minorHAnsi"/>
                <w:sz w:val="16"/>
                <w:szCs w:val="16"/>
              </w:rPr>
            </w:pPr>
            <w:r w:rsidRPr="00786647">
              <w:rPr>
                <w:sz w:val="16"/>
                <w:szCs w:val="16"/>
                <w:lang w:val="en-US" w:eastAsia="en-US"/>
              </w:rPr>
              <w:t xml:space="preserve">Inlet Liner, Splitless Type, Single Taper Design (unpacked), </w:t>
            </w:r>
            <w:r w:rsidRPr="00786647">
              <w:rPr>
                <w:rStyle w:val="jss2202"/>
                <w:sz w:val="16"/>
                <w:szCs w:val="16"/>
                <w:lang w:val="en-US" w:eastAsia="en-US"/>
              </w:rPr>
              <w:t xml:space="preserve">78.5 mm×6.5 mm ×4.0mm, </w:t>
            </w:r>
            <w:r w:rsidRPr="00786647">
              <w:rPr>
                <w:sz w:val="16"/>
                <w:szCs w:val="16"/>
                <w:lang w:val="en-US" w:eastAsia="en-US"/>
              </w:rPr>
              <w:t>pkg of 5ea</w:t>
            </w:r>
          </w:p>
        </w:tc>
        <w:tc>
          <w:tcPr>
            <w:tcW w:w="281" w:type="pct"/>
            <w:vAlign w:val="center"/>
          </w:tcPr>
          <w:p w14:paraId="14EE1CD4" w14:textId="6033E3E9" w:rsidR="00786647" w:rsidRPr="00786647" w:rsidRDefault="00786647" w:rsidP="00786647">
            <w:pPr>
              <w:jc w:val="center"/>
              <w:rPr>
                <w:rFonts w:asciiTheme="minorHAnsi" w:hAnsiTheme="minorHAnsi" w:cstheme="minorHAnsi"/>
                <w:sz w:val="16"/>
                <w:szCs w:val="16"/>
                <w:lang w:val="en-US"/>
              </w:rPr>
            </w:pPr>
            <w:r w:rsidRPr="00786647">
              <w:rPr>
                <w:sz w:val="16"/>
                <w:szCs w:val="16"/>
                <w:lang w:eastAsia="en-US"/>
              </w:rPr>
              <w:t>2</w:t>
            </w:r>
          </w:p>
        </w:tc>
        <w:tc>
          <w:tcPr>
            <w:tcW w:w="537" w:type="pct"/>
            <w:vAlign w:val="center"/>
          </w:tcPr>
          <w:p w14:paraId="0DD4A16C" w14:textId="41BB5C87" w:rsidR="00786647" w:rsidRPr="00786647" w:rsidRDefault="00786647" w:rsidP="00786647">
            <w:pPr>
              <w:jc w:val="center"/>
              <w:rPr>
                <w:rFonts w:asciiTheme="minorHAnsi" w:hAnsiTheme="minorHAnsi" w:cstheme="minorHAnsi"/>
                <w:sz w:val="16"/>
                <w:szCs w:val="16"/>
              </w:rPr>
            </w:pPr>
            <w:r w:rsidRPr="00786647">
              <w:rPr>
                <w:sz w:val="16"/>
                <w:szCs w:val="16"/>
                <w:lang w:eastAsia="en-US"/>
              </w:rPr>
              <w:t>Supelco</w:t>
            </w:r>
          </w:p>
        </w:tc>
        <w:tc>
          <w:tcPr>
            <w:tcW w:w="537" w:type="pct"/>
            <w:vAlign w:val="center"/>
          </w:tcPr>
          <w:p w14:paraId="31416CC0" w14:textId="4BD97CB0" w:rsidR="00786647" w:rsidRPr="00783937" w:rsidRDefault="00B672B1" w:rsidP="00786647">
            <w:pPr>
              <w:jc w:val="center"/>
              <w:rPr>
                <w:rFonts w:asciiTheme="minorHAnsi" w:hAnsiTheme="minorHAnsi" w:cstheme="minorHAnsi"/>
                <w:sz w:val="16"/>
                <w:szCs w:val="16"/>
              </w:rPr>
            </w:pPr>
            <w:hyperlink r:id="rId11" w:history="1">
              <w:r w:rsidR="00786647" w:rsidRPr="00783937">
                <w:rPr>
                  <w:rStyle w:val="Hipercze"/>
                  <w:color w:val="auto"/>
                  <w:sz w:val="16"/>
                  <w:szCs w:val="16"/>
                  <w:u w:val="none"/>
                  <w:lang w:eastAsia="en-US"/>
                </w:rPr>
                <w:t>2046605</w:t>
              </w:r>
            </w:hyperlink>
          </w:p>
        </w:tc>
        <w:tc>
          <w:tcPr>
            <w:tcW w:w="549" w:type="pct"/>
            <w:vAlign w:val="center"/>
          </w:tcPr>
          <w:p w14:paraId="35F5C44A" w14:textId="77777777" w:rsidR="00786647" w:rsidRPr="00786647" w:rsidRDefault="00786647" w:rsidP="00786647">
            <w:pPr>
              <w:jc w:val="center"/>
              <w:rPr>
                <w:rFonts w:asciiTheme="minorHAnsi" w:hAnsiTheme="minorHAnsi" w:cstheme="minorHAnsi"/>
                <w:bCs/>
                <w:sz w:val="16"/>
                <w:szCs w:val="16"/>
              </w:rPr>
            </w:pPr>
          </w:p>
        </w:tc>
        <w:tc>
          <w:tcPr>
            <w:tcW w:w="571" w:type="pct"/>
          </w:tcPr>
          <w:p w14:paraId="307809C0" w14:textId="77777777" w:rsidR="00786647" w:rsidRPr="00786647" w:rsidRDefault="00786647" w:rsidP="00786647">
            <w:pPr>
              <w:jc w:val="center"/>
              <w:rPr>
                <w:rFonts w:asciiTheme="minorHAnsi" w:hAnsiTheme="minorHAnsi" w:cstheme="minorHAnsi"/>
                <w:bCs/>
                <w:sz w:val="16"/>
                <w:szCs w:val="16"/>
              </w:rPr>
            </w:pPr>
          </w:p>
        </w:tc>
        <w:tc>
          <w:tcPr>
            <w:tcW w:w="485" w:type="pct"/>
            <w:vAlign w:val="center"/>
          </w:tcPr>
          <w:p w14:paraId="081ACD71" w14:textId="77777777" w:rsidR="00786647" w:rsidRPr="00786647" w:rsidRDefault="00786647" w:rsidP="00786647">
            <w:pPr>
              <w:jc w:val="center"/>
              <w:rPr>
                <w:rFonts w:asciiTheme="minorHAnsi" w:hAnsiTheme="minorHAnsi" w:cstheme="minorHAnsi"/>
                <w:bCs/>
                <w:sz w:val="16"/>
                <w:szCs w:val="16"/>
              </w:rPr>
            </w:pPr>
          </w:p>
        </w:tc>
        <w:tc>
          <w:tcPr>
            <w:tcW w:w="482" w:type="pct"/>
            <w:vAlign w:val="center"/>
          </w:tcPr>
          <w:p w14:paraId="07480E7E" w14:textId="77777777" w:rsidR="00786647" w:rsidRPr="00786647" w:rsidRDefault="00786647" w:rsidP="00786647">
            <w:pPr>
              <w:jc w:val="center"/>
              <w:rPr>
                <w:rFonts w:asciiTheme="minorHAnsi" w:hAnsiTheme="minorHAnsi" w:cstheme="minorHAnsi"/>
                <w:bCs/>
                <w:sz w:val="16"/>
                <w:szCs w:val="16"/>
              </w:rPr>
            </w:pPr>
          </w:p>
        </w:tc>
      </w:tr>
      <w:tr w:rsidR="00786647" w:rsidRPr="00786647" w14:paraId="11DF849D" w14:textId="77777777" w:rsidTr="00153661">
        <w:trPr>
          <w:trHeight w:val="1558"/>
          <w:jc w:val="center"/>
        </w:trPr>
        <w:tc>
          <w:tcPr>
            <w:tcW w:w="249" w:type="pct"/>
            <w:vAlign w:val="center"/>
          </w:tcPr>
          <w:p w14:paraId="2CCC4CDC" w14:textId="46EF47C3" w:rsidR="00786647" w:rsidRPr="00786647" w:rsidRDefault="00786647" w:rsidP="00786647">
            <w:pPr>
              <w:jc w:val="center"/>
              <w:rPr>
                <w:b/>
                <w:sz w:val="16"/>
                <w:szCs w:val="16"/>
                <w:lang w:eastAsia="en-US"/>
              </w:rPr>
            </w:pPr>
            <w:r w:rsidRPr="00786647">
              <w:rPr>
                <w:b/>
                <w:sz w:val="16"/>
                <w:szCs w:val="16"/>
                <w:lang w:eastAsia="en-US"/>
              </w:rPr>
              <w:lastRenderedPageBreak/>
              <w:t>6.</w:t>
            </w:r>
          </w:p>
        </w:tc>
        <w:tc>
          <w:tcPr>
            <w:tcW w:w="660" w:type="pct"/>
            <w:vAlign w:val="center"/>
          </w:tcPr>
          <w:p w14:paraId="34AD6D16" w14:textId="64A0DDAD" w:rsidR="00786647" w:rsidRPr="00786647" w:rsidRDefault="00786647" w:rsidP="00786647">
            <w:pPr>
              <w:jc w:val="center"/>
              <w:rPr>
                <w:sz w:val="16"/>
                <w:szCs w:val="16"/>
                <w:lang w:eastAsia="en-US"/>
              </w:rPr>
            </w:pPr>
            <w:r w:rsidRPr="00786647">
              <w:rPr>
                <w:sz w:val="16"/>
                <w:szCs w:val="16"/>
                <w:lang w:eastAsia="en-US"/>
              </w:rPr>
              <w:t>Connector Presstight do chromatografii gazowej do oznaczania kwasów tłuszczowych w mleku.</w:t>
            </w:r>
          </w:p>
        </w:tc>
        <w:tc>
          <w:tcPr>
            <w:tcW w:w="649" w:type="pct"/>
            <w:vAlign w:val="center"/>
          </w:tcPr>
          <w:p w14:paraId="0A652DE3" w14:textId="77777777" w:rsidR="00786647" w:rsidRPr="00786647" w:rsidRDefault="00786647" w:rsidP="00786647">
            <w:pPr>
              <w:spacing w:line="256" w:lineRule="auto"/>
              <w:jc w:val="center"/>
              <w:rPr>
                <w:sz w:val="16"/>
                <w:szCs w:val="16"/>
                <w:lang w:val="en-US" w:eastAsia="en-US"/>
              </w:rPr>
            </w:pPr>
            <w:r w:rsidRPr="00786647">
              <w:rPr>
                <w:sz w:val="16"/>
                <w:szCs w:val="16"/>
                <w:lang w:val="en-US" w:eastAsia="en-US"/>
              </w:rPr>
              <w:t>GlasSeal</w:t>
            </w:r>
            <w:r w:rsidRPr="00786647">
              <w:rPr>
                <w:sz w:val="16"/>
                <w:szCs w:val="16"/>
                <w:vertAlign w:val="superscript"/>
                <w:lang w:val="en-US" w:eastAsia="en-US"/>
              </w:rPr>
              <w:t>™</w:t>
            </w:r>
            <w:r w:rsidRPr="00786647">
              <w:rPr>
                <w:sz w:val="16"/>
                <w:szCs w:val="16"/>
                <w:lang w:val="en-US" w:eastAsia="en-US"/>
              </w:rPr>
              <w:t xml:space="preserve"> Capillary Column Connector, Fused Silica</w:t>
            </w:r>
          </w:p>
          <w:p w14:paraId="669E107D" w14:textId="77777777" w:rsidR="00786647" w:rsidRPr="00786647" w:rsidRDefault="00786647" w:rsidP="00786647">
            <w:pPr>
              <w:spacing w:line="256" w:lineRule="auto"/>
              <w:jc w:val="center"/>
              <w:rPr>
                <w:sz w:val="16"/>
                <w:szCs w:val="16"/>
                <w:lang w:val="en-US" w:eastAsia="en-US"/>
              </w:rPr>
            </w:pPr>
            <w:r w:rsidRPr="00786647">
              <w:rPr>
                <w:sz w:val="16"/>
                <w:szCs w:val="16"/>
                <w:lang w:val="en-US" w:eastAsia="en-US"/>
              </w:rPr>
              <w:t>For use with 0.10 - 0.53 mm I.D. fused silica tubing.</w:t>
            </w:r>
          </w:p>
          <w:p w14:paraId="7C3EC4AC" w14:textId="58EB7FFF" w:rsidR="00786647" w:rsidRPr="00786647" w:rsidRDefault="00786647" w:rsidP="00786647">
            <w:pPr>
              <w:jc w:val="center"/>
              <w:rPr>
                <w:sz w:val="16"/>
                <w:szCs w:val="16"/>
                <w:lang w:val="en-US" w:eastAsia="en-US"/>
              </w:rPr>
            </w:pPr>
            <w:r w:rsidRPr="00786647">
              <w:rPr>
                <w:sz w:val="16"/>
                <w:szCs w:val="16"/>
                <w:lang w:eastAsia="en-US"/>
              </w:rPr>
              <w:t>pkg of 25 ea</w:t>
            </w:r>
          </w:p>
        </w:tc>
        <w:tc>
          <w:tcPr>
            <w:tcW w:w="281" w:type="pct"/>
            <w:vAlign w:val="center"/>
          </w:tcPr>
          <w:p w14:paraId="0F0BF8F7" w14:textId="5D9A4BC0" w:rsidR="00786647" w:rsidRPr="00786647" w:rsidRDefault="00786647" w:rsidP="00786647">
            <w:pPr>
              <w:jc w:val="center"/>
              <w:rPr>
                <w:sz w:val="16"/>
                <w:szCs w:val="16"/>
                <w:lang w:eastAsia="en-US"/>
              </w:rPr>
            </w:pPr>
            <w:r w:rsidRPr="00786647">
              <w:rPr>
                <w:sz w:val="16"/>
                <w:szCs w:val="16"/>
                <w:lang w:eastAsia="en-US"/>
              </w:rPr>
              <w:t>1</w:t>
            </w:r>
          </w:p>
        </w:tc>
        <w:tc>
          <w:tcPr>
            <w:tcW w:w="537" w:type="pct"/>
            <w:vAlign w:val="center"/>
          </w:tcPr>
          <w:p w14:paraId="595AE695" w14:textId="0358F718" w:rsidR="00786647" w:rsidRPr="00786647" w:rsidRDefault="00786647" w:rsidP="00786647">
            <w:pPr>
              <w:jc w:val="center"/>
              <w:rPr>
                <w:sz w:val="16"/>
                <w:szCs w:val="16"/>
                <w:lang w:eastAsia="en-US"/>
              </w:rPr>
            </w:pPr>
            <w:r w:rsidRPr="00786647">
              <w:rPr>
                <w:sz w:val="16"/>
                <w:szCs w:val="16"/>
                <w:lang w:eastAsia="en-US"/>
              </w:rPr>
              <w:t>Supelco</w:t>
            </w:r>
          </w:p>
        </w:tc>
        <w:tc>
          <w:tcPr>
            <w:tcW w:w="537" w:type="pct"/>
            <w:vAlign w:val="center"/>
          </w:tcPr>
          <w:p w14:paraId="0F4CCD94" w14:textId="070C0E3E" w:rsidR="00786647" w:rsidRPr="00786647" w:rsidRDefault="00786647" w:rsidP="00786647">
            <w:pPr>
              <w:jc w:val="center"/>
              <w:rPr>
                <w:sz w:val="16"/>
                <w:szCs w:val="16"/>
              </w:rPr>
            </w:pPr>
            <w:r w:rsidRPr="00786647">
              <w:rPr>
                <w:sz w:val="16"/>
                <w:szCs w:val="16"/>
                <w:lang w:eastAsia="en-US"/>
              </w:rPr>
              <w:t>23628</w:t>
            </w:r>
          </w:p>
        </w:tc>
        <w:tc>
          <w:tcPr>
            <w:tcW w:w="549" w:type="pct"/>
            <w:vAlign w:val="center"/>
          </w:tcPr>
          <w:p w14:paraId="10776C61" w14:textId="77777777" w:rsidR="00786647" w:rsidRPr="00786647" w:rsidRDefault="00786647" w:rsidP="00786647">
            <w:pPr>
              <w:jc w:val="center"/>
              <w:rPr>
                <w:rFonts w:asciiTheme="minorHAnsi" w:hAnsiTheme="minorHAnsi" w:cstheme="minorHAnsi"/>
                <w:bCs/>
                <w:sz w:val="16"/>
                <w:szCs w:val="16"/>
              </w:rPr>
            </w:pPr>
          </w:p>
        </w:tc>
        <w:tc>
          <w:tcPr>
            <w:tcW w:w="571" w:type="pct"/>
          </w:tcPr>
          <w:p w14:paraId="50856EE6" w14:textId="77777777" w:rsidR="00786647" w:rsidRPr="00786647" w:rsidRDefault="00786647" w:rsidP="00786647">
            <w:pPr>
              <w:jc w:val="center"/>
              <w:rPr>
                <w:rFonts w:asciiTheme="minorHAnsi" w:hAnsiTheme="minorHAnsi" w:cstheme="minorHAnsi"/>
                <w:bCs/>
                <w:sz w:val="16"/>
                <w:szCs w:val="16"/>
              </w:rPr>
            </w:pPr>
          </w:p>
        </w:tc>
        <w:tc>
          <w:tcPr>
            <w:tcW w:w="485" w:type="pct"/>
            <w:vAlign w:val="center"/>
          </w:tcPr>
          <w:p w14:paraId="29FC4718" w14:textId="77777777" w:rsidR="00786647" w:rsidRPr="00786647" w:rsidRDefault="00786647" w:rsidP="00786647">
            <w:pPr>
              <w:jc w:val="center"/>
              <w:rPr>
                <w:rFonts w:asciiTheme="minorHAnsi" w:hAnsiTheme="minorHAnsi" w:cstheme="minorHAnsi"/>
                <w:bCs/>
                <w:sz w:val="16"/>
                <w:szCs w:val="16"/>
              </w:rPr>
            </w:pPr>
          </w:p>
        </w:tc>
        <w:tc>
          <w:tcPr>
            <w:tcW w:w="482" w:type="pct"/>
            <w:vAlign w:val="center"/>
          </w:tcPr>
          <w:p w14:paraId="4E403FE1" w14:textId="77777777" w:rsidR="00786647" w:rsidRPr="00786647" w:rsidRDefault="00786647" w:rsidP="00786647">
            <w:pPr>
              <w:jc w:val="center"/>
              <w:rPr>
                <w:rFonts w:asciiTheme="minorHAnsi" w:hAnsiTheme="minorHAnsi" w:cstheme="minorHAnsi"/>
                <w:bCs/>
                <w:sz w:val="16"/>
                <w:szCs w:val="16"/>
              </w:rPr>
            </w:pPr>
          </w:p>
        </w:tc>
      </w:tr>
      <w:tr w:rsidR="00786647" w:rsidRPr="00786647" w14:paraId="7DE563A4" w14:textId="77777777" w:rsidTr="00786647">
        <w:trPr>
          <w:trHeight w:val="773"/>
          <w:jc w:val="center"/>
        </w:trPr>
        <w:tc>
          <w:tcPr>
            <w:tcW w:w="4518" w:type="pct"/>
            <w:gridSpan w:val="9"/>
            <w:vAlign w:val="center"/>
          </w:tcPr>
          <w:p w14:paraId="715911E8" w14:textId="75F9B0BE" w:rsidR="00786647" w:rsidRPr="00786647" w:rsidRDefault="00786647" w:rsidP="00786647">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82" w:type="pct"/>
            <w:vAlign w:val="center"/>
          </w:tcPr>
          <w:p w14:paraId="0110D5C4" w14:textId="77777777" w:rsidR="00786647" w:rsidRPr="00786647" w:rsidRDefault="00786647" w:rsidP="00786647">
            <w:pPr>
              <w:jc w:val="center"/>
              <w:rPr>
                <w:rFonts w:asciiTheme="minorHAnsi" w:hAnsiTheme="minorHAnsi" w:cstheme="minorHAnsi"/>
                <w:bCs/>
                <w:sz w:val="16"/>
                <w:szCs w:val="16"/>
              </w:rPr>
            </w:pPr>
          </w:p>
        </w:tc>
      </w:tr>
    </w:tbl>
    <w:p w14:paraId="7573669F" w14:textId="38ADF67A" w:rsidR="00B73DB2" w:rsidRDefault="00B73DB2" w:rsidP="00D35F36">
      <w:pPr>
        <w:pStyle w:val="normaltableau"/>
        <w:spacing w:before="0" w:after="0" w:line="360" w:lineRule="auto"/>
        <w:rPr>
          <w:rFonts w:asciiTheme="minorHAnsi" w:hAnsiTheme="minorHAnsi" w:cstheme="minorHAnsi"/>
          <w:u w:val="single"/>
          <w:lang w:val="pl-PL" w:eastAsia="en-US"/>
        </w:rPr>
      </w:pPr>
    </w:p>
    <w:p w14:paraId="57F12823" w14:textId="2E608A9A" w:rsidR="00975411" w:rsidRPr="00975411" w:rsidRDefault="00975411" w:rsidP="00975411">
      <w:pPr>
        <w:jc w:val="both"/>
        <w:rPr>
          <w:rFonts w:asciiTheme="minorHAnsi" w:hAnsiTheme="minorHAnsi" w:cstheme="minorHAnsi"/>
          <w:b/>
          <w:bCs/>
          <w:sz w:val="22"/>
          <w:szCs w:val="22"/>
          <w:lang w:eastAsia="en-US"/>
        </w:rPr>
      </w:pPr>
    </w:p>
    <w:p w14:paraId="599DAC77" w14:textId="54731529" w:rsidR="00975411" w:rsidRDefault="00975411" w:rsidP="00975411">
      <w:pPr>
        <w:jc w:val="both"/>
        <w:rPr>
          <w:rFonts w:asciiTheme="minorHAnsi" w:hAnsiTheme="minorHAnsi" w:cstheme="minorHAnsi"/>
          <w:b/>
          <w:bCs/>
          <w:sz w:val="22"/>
          <w:szCs w:val="22"/>
          <w:lang w:eastAsia="en-US"/>
        </w:rPr>
      </w:pPr>
      <w:r w:rsidRPr="00975411">
        <w:rPr>
          <w:rFonts w:asciiTheme="minorHAnsi" w:hAnsiTheme="minorHAnsi" w:cstheme="minorHAnsi"/>
          <w:b/>
          <w:bCs/>
          <w:sz w:val="22"/>
          <w:szCs w:val="22"/>
          <w:lang w:eastAsia="en-US"/>
        </w:rPr>
        <w:t>Część nr 2 - Dostawa akcesoriów laboratoryjnych producenta Dr Maish</w:t>
      </w:r>
    </w:p>
    <w:p w14:paraId="5DFF9A1D" w14:textId="77777777" w:rsidR="0080207B" w:rsidRPr="00975411" w:rsidRDefault="0080207B" w:rsidP="00975411">
      <w:pPr>
        <w:jc w:val="both"/>
        <w:rPr>
          <w:rFonts w:asciiTheme="minorHAnsi" w:hAnsiTheme="minorHAnsi" w:cstheme="minorHAnsi"/>
          <w:b/>
          <w:bCs/>
          <w:sz w:val="22"/>
          <w:szCs w:val="22"/>
          <w:lang w:eastAsia="en-US"/>
        </w:rPr>
      </w:pPr>
    </w:p>
    <w:p w14:paraId="397DE95E" w14:textId="7760F87F" w:rsidR="00975411" w:rsidRPr="00DC7706" w:rsidRDefault="00975411" w:rsidP="00975411">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w:t>
      </w:r>
      <w:r w:rsidR="0080207B">
        <w:rPr>
          <w:rFonts w:asciiTheme="minorHAnsi" w:hAnsiTheme="minorHAnsi" w:cstheme="minorHAnsi"/>
          <w:b/>
          <w:bCs/>
          <w:lang w:val="pl-PL" w:eastAsia="en-US"/>
        </w:rPr>
        <w:t>ł</w:t>
      </w:r>
    </w:p>
    <w:p w14:paraId="7C43484B" w14:textId="77777777" w:rsidR="00975411" w:rsidRPr="00DC7706" w:rsidRDefault="00975411" w:rsidP="00975411">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3C396E97" w14:textId="7D7FD23B" w:rsidR="00975411" w:rsidRDefault="00975411" w:rsidP="00975411">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2BB12D40" w14:textId="77777777" w:rsidR="002A5D96" w:rsidRPr="00DC7706" w:rsidRDefault="002A5D96" w:rsidP="00975411">
      <w:pPr>
        <w:pStyle w:val="normaltableau"/>
        <w:spacing w:before="0" w:after="0" w:line="360" w:lineRule="auto"/>
        <w:rPr>
          <w:rFonts w:asciiTheme="minorHAnsi" w:hAnsiTheme="minorHAnsi" w:cstheme="minorHAnsi"/>
          <w:b/>
          <w:i/>
          <w:sz w:val="14"/>
          <w:szCs w:val="14"/>
          <w:lang w:val="pl-PL" w:eastAsia="en-US"/>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97"/>
        <w:gridCol w:w="1473"/>
        <w:gridCol w:w="638"/>
        <w:gridCol w:w="1219"/>
        <w:gridCol w:w="1219"/>
        <w:gridCol w:w="1246"/>
        <w:gridCol w:w="1296"/>
        <w:gridCol w:w="1101"/>
        <w:gridCol w:w="1094"/>
      </w:tblGrid>
      <w:tr w:rsidR="002A5D96" w:rsidRPr="00786647" w14:paraId="1F4A9213" w14:textId="77777777" w:rsidTr="001F54C7">
        <w:trPr>
          <w:trHeight w:val="781"/>
          <w:jc w:val="center"/>
        </w:trPr>
        <w:tc>
          <w:tcPr>
            <w:tcW w:w="249" w:type="pct"/>
            <w:shd w:val="clear" w:color="auto" w:fill="C6D9F1"/>
            <w:vAlign w:val="center"/>
          </w:tcPr>
          <w:p w14:paraId="72940BD3" w14:textId="77777777" w:rsidR="002A5D96" w:rsidRPr="00786647" w:rsidRDefault="002A5D96" w:rsidP="001F54C7">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60" w:type="pct"/>
            <w:shd w:val="clear" w:color="auto" w:fill="C6D9F1"/>
            <w:vAlign w:val="center"/>
          </w:tcPr>
          <w:p w14:paraId="349696AA"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49" w:type="pct"/>
            <w:shd w:val="clear" w:color="auto" w:fill="C6D9F1"/>
            <w:vAlign w:val="center"/>
          </w:tcPr>
          <w:p w14:paraId="101EB8B9"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1" w:type="pct"/>
            <w:shd w:val="clear" w:color="auto" w:fill="C6D9F1"/>
            <w:vAlign w:val="center"/>
          </w:tcPr>
          <w:p w14:paraId="05A15732"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37" w:type="pct"/>
            <w:shd w:val="clear" w:color="auto" w:fill="C6D9F1"/>
            <w:vAlign w:val="center"/>
          </w:tcPr>
          <w:p w14:paraId="199ABF4E" w14:textId="77777777" w:rsidR="002A5D96" w:rsidRPr="00786647" w:rsidRDefault="002A5D96" w:rsidP="001F54C7">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37" w:type="pct"/>
            <w:shd w:val="clear" w:color="auto" w:fill="C6D9F1"/>
            <w:vAlign w:val="center"/>
          </w:tcPr>
          <w:p w14:paraId="60A9D845" w14:textId="77777777" w:rsidR="002A5D96" w:rsidRPr="00786647" w:rsidRDefault="002A5D96" w:rsidP="001F54C7">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49" w:type="pct"/>
            <w:shd w:val="clear" w:color="auto" w:fill="C6D9F1"/>
            <w:vAlign w:val="center"/>
          </w:tcPr>
          <w:p w14:paraId="6EDAAD19"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71" w:type="pct"/>
            <w:shd w:val="clear" w:color="auto" w:fill="C6D9F1"/>
            <w:vAlign w:val="center"/>
          </w:tcPr>
          <w:p w14:paraId="562F96B6"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5" w:type="pct"/>
            <w:shd w:val="clear" w:color="auto" w:fill="C6D9F1"/>
            <w:vAlign w:val="center"/>
          </w:tcPr>
          <w:p w14:paraId="7AB59D0E"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2457133B"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482" w:type="pct"/>
            <w:shd w:val="clear" w:color="auto" w:fill="C6D9F1"/>
            <w:vAlign w:val="center"/>
          </w:tcPr>
          <w:p w14:paraId="3B897CB3"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2481B6B2"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2A5D96" w:rsidRPr="00786647" w14:paraId="6FFA7905" w14:textId="77777777" w:rsidTr="001F54C7">
        <w:trPr>
          <w:trHeight w:val="381"/>
          <w:jc w:val="center"/>
        </w:trPr>
        <w:tc>
          <w:tcPr>
            <w:tcW w:w="249" w:type="pct"/>
            <w:shd w:val="clear" w:color="auto" w:fill="C6D9F1"/>
            <w:vAlign w:val="center"/>
          </w:tcPr>
          <w:p w14:paraId="0AD29A5A" w14:textId="77777777" w:rsidR="002A5D96" w:rsidRPr="00786647" w:rsidRDefault="002A5D96" w:rsidP="001F54C7">
            <w:pPr>
              <w:jc w:val="right"/>
              <w:rPr>
                <w:rFonts w:asciiTheme="minorHAnsi" w:hAnsiTheme="minorHAnsi" w:cstheme="minorHAnsi"/>
                <w:b/>
                <w:sz w:val="16"/>
                <w:szCs w:val="16"/>
              </w:rPr>
            </w:pPr>
            <w:r w:rsidRPr="00786647">
              <w:rPr>
                <w:rFonts w:asciiTheme="minorHAnsi" w:hAnsiTheme="minorHAnsi" w:cstheme="minorHAnsi"/>
                <w:b/>
                <w:sz w:val="16"/>
                <w:szCs w:val="16"/>
              </w:rPr>
              <w:t>1</w:t>
            </w:r>
          </w:p>
        </w:tc>
        <w:tc>
          <w:tcPr>
            <w:tcW w:w="660" w:type="pct"/>
            <w:shd w:val="clear" w:color="auto" w:fill="C6D9F1"/>
            <w:vAlign w:val="center"/>
          </w:tcPr>
          <w:p w14:paraId="4C78320E"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49" w:type="pct"/>
            <w:shd w:val="clear" w:color="auto" w:fill="C6D9F1"/>
            <w:vAlign w:val="center"/>
          </w:tcPr>
          <w:p w14:paraId="3A25283D"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1" w:type="pct"/>
            <w:shd w:val="clear" w:color="auto" w:fill="C6D9F1"/>
            <w:vAlign w:val="center"/>
          </w:tcPr>
          <w:p w14:paraId="3E858E3E"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37" w:type="pct"/>
            <w:shd w:val="clear" w:color="auto" w:fill="C6D9F1"/>
            <w:vAlign w:val="center"/>
          </w:tcPr>
          <w:p w14:paraId="24AEB173"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537" w:type="pct"/>
            <w:shd w:val="clear" w:color="auto" w:fill="C6D9F1"/>
            <w:vAlign w:val="center"/>
          </w:tcPr>
          <w:p w14:paraId="5CDA42D8"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549" w:type="pct"/>
            <w:shd w:val="clear" w:color="auto" w:fill="C6D9F1"/>
            <w:vAlign w:val="center"/>
          </w:tcPr>
          <w:p w14:paraId="3C434FE8"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71" w:type="pct"/>
            <w:shd w:val="clear" w:color="auto" w:fill="C6D9F1"/>
          </w:tcPr>
          <w:p w14:paraId="7D5D3F49"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485" w:type="pct"/>
            <w:shd w:val="clear" w:color="auto" w:fill="C6D9F1"/>
            <w:vAlign w:val="center"/>
          </w:tcPr>
          <w:p w14:paraId="7D51C2B6"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82" w:type="pct"/>
            <w:shd w:val="clear" w:color="auto" w:fill="C6D9F1"/>
            <w:vAlign w:val="center"/>
          </w:tcPr>
          <w:p w14:paraId="44A7AF3C" w14:textId="77777777" w:rsidR="002A5D96" w:rsidRPr="00786647" w:rsidRDefault="002A5D96" w:rsidP="001F54C7">
            <w:pPr>
              <w:jc w:val="center"/>
              <w:rPr>
                <w:rFonts w:asciiTheme="minorHAnsi" w:hAnsiTheme="minorHAnsi" w:cstheme="minorHAnsi"/>
                <w:b/>
                <w:sz w:val="16"/>
                <w:szCs w:val="16"/>
              </w:rPr>
            </w:pPr>
            <w:r w:rsidRPr="00786647">
              <w:rPr>
                <w:rFonts w:asciiTheme="minorHAnsi" w:hAnsiTheme="minorHAnsi" w:cstheme="minorHAnsi"/>
                <w:b/>
                <w:sz w:val="16"/>
                <w:szCs w:val="16"/>
              </w:rPr>
              <w:t>10 = 4 x 9</w:t>
            </w:r>
          </w:p>
        </w:tc>
      </w:tr>
      <w:tr w:rsidR="002A5D96" w:rsidRPr="00786647" w14:paraId="5EF761F7" w14:textId="77777777" w:rsidTr="001F54C7">
        <w:trPr>
          <w:trHeight w:val="1558"/>
          <w:jc w:val="center"/>
        </w:trPr>
        <w:tc>
          <w:tcPr>
            <w:tcW w:w="249" w:type="pct"/>
            <w:vAlign w:val="center"/>
          </w:tcPr>
          <w:p w14:paraId="7701A80E" w14:textId="77777777" w:rsidR="002A5D96" w:rsidRPr="00786647" w:rsidRDefault="002A5D96" w:rsidP="002A5D96">
            <w:pPr>
              <w:jc w:val="center"/>
              <w:rPr>
                <w:rFonts w:asciiTheme="minorHAnsi" w:hAnsiTheme="minorHAnsi" w:cstheme="minorHAnsi"/>
                <w:bCs/>
                <w:sz w:val="16"/>
                <w:szCs w:val="16"/>
              </w:rPr>
            </w:pPr>
            <w:r w:rsidRPr="00786647">
              <w:rPr>
                <w:b/>
                <w:sz w:val="16"/>
                <w:szCs w:val="16"/>
              </w:rPr>
              <w:t>1.</w:t>
            </w:r>
          </w:p>
        </w:tc>
        <w:tc>
          <w:tcPr>
            <w:tcW w:w="660" w:type="pct"/>
            <w:vAlign w:val="center"/>
          </w:tcPr>
          <w:p w14:paraId="15990904" w14:textId="65513C52" w:rsidR="002A5D96" w:rsidRPr="002A5D96" w:rsidRDefault="002A5D96" w:rsidP="002A5D96">
            <w:pPr>
              <w:jc w:val="center"/>
              <w:rPr>
                <w:rFonts w:asciiTheme="minorHAnsi" w:hAnsiTheme="minorHAnsi" w:cstheme="minorHAnsi"/>
                <w:bCs/>
                <w:sz w:val="16"/>
                <w:szCs w:val="16"/>
                <w:lang w:val="en-GB"/>
              </w:rPr>
            </w:pPr>
            <w:r w:rsidRPr="002A5D96">
              <w:rPr>
                <w:sz w:val="16"/>
                <w:szCs w:val="16"/>
              </w:rPr>
              <w:t>Kolumna do chromatografii cieczowej do oznaczania witamin w mleku.</w:t>
            </w:r>
          </w:p>
        </w:tc>
        <w:tc>
          <w:tcPr>
            <w:tcW w:w="649" w:type="pct"/>
            <w:vAlign w:val="center"/>
          </w:tcPr>
          <w:p w14:paraId="7883F7A4" w14:textId="61C03F02" w:rsidR="002A5D96" w:rsidRPr="002A5D96" w:rsidRDefault="002A5D96" w:rsidP="002A5D96">
            <w:pPr>
              <w:jc w:val="center"/>
              <w:rPr>
                <w:sz w:val="16"/>
                <w:szCs w:val="16"/>
              </w:rPr>
            </w:pPr>
            <w:r w:rsidRPr="002A5D96">
              <w:rPr>
                <w:sz w:val="16"/>
                <w:szCs w:val="16"/>
              </w:rPr>
              <w:t>Kolumna chromatograficzna do HPLC 100 C18, 3</w:t>
            </w:r>
            <w:r w:rsidR="00081A5E">
              <w:rPr>
                <w:sz w:val="16"/>
                <w:szCs w:val="16"/>
              </w:rPr>
              <w:t>µ</w:t>
            </w:r>
            <w:r w:rsidRPr="002A5D96">
              <w:rPr>
                <w:sz w:val="16"/>
                <w:szCs w:val="16"/>
              </w:rPr>
              <w:t>m, 150 x 4,6 mm</w:t>
            </w:r>
          </w:p>
          <w:p w14:paraId="3CB8FEC3" w14:textId="146EB56B" w:rsidR="002A5D96" w:rsidRPr="002A5D96" w:rsidRDefault="002A5D96" w:rsidP="002A5D96">
            <w:pPr>
              <w:jc w:val="center"/>
              <w:rPr>
                <w:rFonts w:asciiTheme="minorHAnsi" w:hAnsiTheme="minorHAnsi" w:cstheme="minorHAnsi"/>
                <w:bCs/>
                <w:sz w:val="16"/>
                <w:szCs w:val="16"/>
              </w:rPr>
            </w:pPr>
            <w:r w:rsidRPr="002A5D96">
              <w:rPr>
                <w:sz w:val="16"/>
                <w:szCs w:val="16"/>
                <w:lang w:val="en-US"/>
              </w:rPr>
              <w:t>(ReproSil Saphir 100 C18, 3</w:t>
            </w:r>
            <w:r w:rsidR="00081A5E">
              <w:rPr>
                <w:sz w:val="16"/>
                <w:szCs w:val="16"/>
                <w:lang w:val="en-US"/>
              </w:rPr>
              <w:t>µ</w:t>
            </w:r>
            <w:r w:rsidRPr="002A5D96">
              <w:rPr>
                <w:sz w:val="16"/>
                <w:szCs w:val="16"/>
                <w:lang w:val="en-US"/>
              </w:rPr>
              <w:t>m, 150 x 4.6 mm)</w:t>
            </w:r>
          </w:p>
        </w:tc>
        <w:tc>
          <w:tcPr>
            <w:tcW w:w="281" w:type="pct"/>
            <w:vAlign w:val="center"/>
          </w:tcPr>
          <w:p w14:paraId="20124832" w14:textId="62E2D1A8" w:rsidR="002A5D96" w:rsidRPr="002A5D96" w:rsidRDefault="002A5D96" w:rsidP="002A5D96">
            <w:pPr>
              <w:jc w:val="center"/>
              <w:rPr>
                <w:rFonts w:asciiTheme="minorHAnsi" w:hAnsiTheme="minorHAnsi" w:cstheme="minorHAnsi"/>
                <w:bCs/>
                <w:sz w:val="16"/>
                <w:szCs w:val="16"/>
              </w:rPr>
            </w:pPr>
            <w:r w:rsidRPr="002A5D96">
              <w:rPr>
                <w:sz w:val="16"/>
                <w:szCs w:val="16"/>
                <w:lang w:val="en-US"/>
              </w:rPr>
              <w:t>2</w:t>
            </w:r>
          </w:p>
        </w:tc>
        <w:tc>
          <w:tcPr>
            <w:tcW w:w="537" w:type="pct"/>
            <w:vAlign w:val="center"/>
          </w:tcPr>
          <w:p w14:paraId="78687955" w14:textId="32921763" w:rsidR="002A5D96" w:rsidRPr="002A5D96" w:rsidRDefault="002A5D96" w:rsidP="002A5D96">
            <w:pPr>
              <w:jc w:val="center"/>
              <w:rPr>
                <w:rFonts w:asciiTheme="minorHAnsi" w:hAnsiTheme="minorHAnsi" w:cstheme="minorHAnsi"/>
                <w:bCs/>
                <w:sz w:val="16"/>
                <w:szCs w:val="16"/>
              </w:rPr>
            </w:pPr>
            <w:r w:rsidRPr="002A5D96">
              <w:rPr>
                <w:b/>
                <w:bCs/>
                <w:spacing w:val="-11"/>
                <w:sz w:val="16"/>
                <w:szCs w:val="16"/>
              </w:rPr>
              <w:t>Dr Maish</w:t>
            </w:r>
          </w:p>
        </w:tc>
        <w:tc>
          <w:tcPr>
            <w:tcW w:w="537" w:type="pct"/>
            <w:vAlign w:val="center"/>
          </w:tcPr>
          <w:p w14:paraId="5B03A38B" w14:textId="29980663" w:rsidR="002A5D96" w:rsidRPr="002A5D96" w:rsidRDefault="002A5D96" w:rsidP="002A5D96">
            <w:pPr>
              <w:jc w:val="center"/>
              <w:rPr>
                <w:rFonts w:asciiTheme="minorHAnsi" w:hAnsiTheme="minorHAnsi" w:cstheme="minorHAnsi"/>
                <w:bCs/>
                <w:sz w:val="16"/>
                <w:szCs w:val="16"/>
              </w:rPr>
            </w:pPr>
            <w:r w:rsidRPr="002A5D96">
              <w:rPr>
                <w:sz w:val="16"/>
                <w:szCs w:val="16"/>
              </w:rPr>
              <w:t>DRM-ra13.9e.s1546</w:t>
            </w:r>
          </w:p>
        </w:tc>
        <w:tc>
          <w:tcPr>
            <w:tcW w:w="549" w:type="pct"/>
            <w:vAlign w:val="center"/>
          </w:tcPr>
          <w:p w14:paraId="35A5FA77" w14:textId="77777777" w:rsidR="002A5D96" w:rsidRPr="00786647" w:rsidRDefault="002A5D96" w:rsidP="002A5D96">
            <w:pPr>
              <w:jc w:val="center"/>
              <w:rPr>
                <w:rFonts w:asciiTheme="minorHAnsi" w:hAnsiTheme="minorHAnsi" w:cstheme="minorHAnsi"/>
                <w:bCs/>
                <w:sz w:val="16"/>
                <w:szCs w:val="16"/>
              </w:rPr>
            </w:pPr>
          </w:p>
        </w:tc>
        <w:tc>
          <w:tcPr>
            <w:tcW w:w="571" w:type="pct"/>
          </w:tcPr>
          <w:p w14:paraId="3B868172" w14:textId="77777777" w:rsidR="002A5D96" w:rsidRPr="00786647" w:rsidRDefault="002A5D96" w:rsidP="002A5D96">
            <w:pPr>
              <w:jc w:val="center"/>
              <w:rPr>
                <w:rFonts w:asciiTheme="minorHAnsi" w:hAnsiTheme="minorHAnsi" w:cstheme="minorHAnsi"/>
                <w:bCs/>
                <w:sz w:val="16"/>
                <w:szCs w:val="16"/>
              </w:rPr>
            </w:pPr>
          </w:p>
        </w:tc>
        <w:tc>
          <w:tcPr>
            <w:tcW w:w="485" w:type="pct"/>
            <w:vAlign w:val="center"/>
          </w:tcPr>
          <w:p w14:paraId="3220C091" w14:textId="77777777" w:rsidR="002A5D96" w:rsidRPr="00786647" w:rsidRDefault="002A5D96" w:rsidP="002A5D96">
            <w:pPr>
              <w:jc w:val="center"/>
              <w:rPr>
                <w:rFonts w:asciiTheme="minorHAnsi" w:hAnsiTheme="minorHAnsi" w:cstheme="minorHAnsi"/>
                <w:bCs/>
                <w:sz w:val="16"/>
                <w:szCs w:val="16"/>
              </w:rPr>
            </w:pPr>
          </w:p>
        </w:tc>
        <w:tc>
          <w:tcPr>
            <w:tcW w:w="482" w:type="pct"/>
            <w:vAlign w:val="center"/>
          </w:tcPr>
          <w:p w14:paraId="2D883F76" w14:textId="77777777" w:rsidR="002A5D96" w:rsidRPr="00786647" w:rsidRDefault="002A5D96" w:rsidP="002A5D96">
            <w:pPr>
              <w:jc w:val="center"/>
              <w:rPr>
                <w:rFonts w:asciiTheme="minorHAnsi" w:hAnsiTheme="minorHAnsi" w:cstheme="minorHAnsi"/>
                <w:bCs/>
                <w:sz w:val="16"/>
                <w:szCs w:val="16"/>
              </w:rPr>
            </w:pPr>
          </w:p>
        </w:tc>
      </w:tr>
      <w:tr w:rsidR="002A5D96" w:rsidRPr="00786647" w14:paraId="0BD6297B" w14:textId="77777777" w:rsidTr="001F54C7">
        <w:trPr>
          <w:trHeight w:val="773"/>
          <w:jc w:val="center"/>
        </w:trPr>
        <w:tc>
          <w:tcPr>
            <w:tcW w:w="4518" w:type="pct"/>
            <w:gridSpan w:val="9"/>
            <w:vAlign w:val="center"/>
          </w:tcPr>
          <w:p w14:paraId="147DE8B6" w14:textId="77777777" w:rsidR="002A5D96" w:rsidRPr="00786647" w:rsidRDefault="002A5D96" w:rsidP="002A5D96">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82" w:type="pct"/>
            <w:vAlign w:val="center"/>
          </w:tcPr>
          <w:p w14:paraId="3D5548C9" w14:textId="77777777" w:rsidR="002A5D96" w:rsidRPr="00786647" w:rsidRDefault="002A5D96" w:rsidP="002A5D96">
            <w:pPr>
              <w:jc w:val="center"/>
              <w:rPr>
                <w:rFonts w:asciiTheme="minorHAnsi" w:hAnsiTheme="minorHAnsi" w:cstheme="minorHAnsi"/>
                <w:bCs/>
                <w:sz w:val="16"/>
                <w:szCs w:val="16"/>
              </w:rPr>
            </w:pPr>
          </w:p>
        </w:tc>
      </w:tr>
    </w:tbl>
    <w:p w14:paraId="04D58808" w14:textId="7C2971B2" w:rsidR="00975411" w:rsidRDefault="00975411" w:rsidP="00D35F36">
      <w:pPr>
        <w:pStyle w:val="normaltableau"/>
        <w:spacing w:before="0" w:after="0" w:line="360" w:lineRule="auto"/>
        <w:rPr>
          <w:rFonts w:asciiTheme="minorHAnsi" w:hAnsiTheme="minorHAnsi" w:cstheme="minorHAnsi"/>
          <w:u w:val="single"/>
          <w:lang w:val="pl-PL" w:eastAsia="en-US"/>
        </w:rPr>
      </w:pPr>
    </w:p>
    <w:p w14:paraId="5CFBB17A" w14:textId="3ED470CF" w:rsidR="00975411" w:rsidRDefault="00975411" w:rsidP="00D35F36">
      <w:pPr>
        <w:pStyle w:val="normaltableau"/>
        <w:spacing w:before="0" w:after="0" w:line="360" w:lineRule="auto"/>
        <w:rPr>
          <w:rFonts w:asciiTheme="minorHAnsi" w:hAnsiTheme="minorHAnsi" w:cstheme="minorHAnsi"/>
          <w:u w:val="single"/>
          <w:lang w:val="pl-PL" w:eastAsia="en-US"/>
        </w:rPr>
      </w:pPr>
    </w:p>
    <w:p w14:paraId="47F1F029" w14:textId="6FD27E53" w:rsidR="00975411" w:rsidRPr="00975411" w:rsidRDefault="00975411" w:rsidP="00975411">
      <w:pPr>
        <w:jc w:val="both"/>
        <w:rPr>
          <w:rFonts w:asciiTheme="minorHAnsi" w:hAnsiTheme="minorHAnsi" w:cstheme="minorHAnsi"/>
          <w:b/>
          <w:bCs/>
          <w:sz w:val="22"/>
          <w:szCs w:val="22"/>
          <w:lang w:eastAsia="en-US"/>
        </w:rPr>
      </w:pPr>
      <w:r w:rsidRPr="00975411">
        <w:rPr>
          <w:rFonts w:asciiTheme="minorHAnsi" w:hAnsiTheme="minorHAnsi" w:cstheme="minorHAnsi"/>
          <w:b/>
          <w:bCs/>
          <w:sz w:val="22"/>
          <w:szCs w:val="22"/>
          <w:lang w:eastAsia="en-US"/>
        </w:rPr>
        <w:t xml:space="preserve">Część nr 3 - Dostawa akcesoriów laboratoryjnych </w:t>
      </w:r>
    </w:p>
    <w:p w14:paraId="279723CC" w14:textId="77777777" w:rsidR="00975411" w:rsidRPr="00DC7706" w:rsidRDefault="00975411" w:rsidP="00975411">
      <w:pPr>
        <w:pStyle w:val="normaltableau"/>
        <w:spacing w:before="0" w:after="0" w:line="360" w:lineRule="auto"/>
        <w:rPr>
          <w:rFonts w:asciiTheme="minorHAnsi" w:hAnsiTheme="minorHAnsi" w:cstheme="minorHAnsi"/>
          <w:b/>
          <w:bCs/>
          <w:color w:val="000000"/>
          <w:u w:val="single"/>
        </w:rPr>
      </w:pPr>
    </w:p>
    <w:p w14:paraId="6C4506D9" w14:textId="77777777" w:rsidR="00975411" w:rsidRPr="00DC7706" w:rsidRDefault="00975411" w:rsidP="00975411">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2F24A673" w14:textId="77777777" w:rsidR="00975411" w:rsidRPr="00DC7706" w:rsidRDefault="00975411" w:rsidP="00975411">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C1247BF" w14:textId="77777777" w:rsidR="00975411" w:rsidRPr="00DC7706" w:rsidRDefault="00975411" w:rsidP="00975411">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76F886B8" w14:textId="77777777" w:rsidR="00975411" w:rsidRDefault="00975411" w:rsidP="00D35F36">
      <w:pPr>
        <w:pStyle w:val="normaltableau"/>
        <w:spacing w:before="0" w:after="0" w:line="360" w:lineRule="auto"/>
        <w:rPr>
          <w:rFonts w:asciiTheme="minorHAnsi" w:hAnsiTheme="minorHAnsi" w:cstheme="minorHAnsi"/>
          <w:u w:val="single"/>
          <w:lang w:val="pl-PL" w:eastAsia="en-US"/>
        </w:rPr>
      </w:pPr>
    </w:p>
    <w:tbl>
      <w:tblPr>
        <w:tblW w:w="53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
        <w:gridCol w:w="1114"/>
        <w:gridCol w:w="1870"/>
        <w:gridCol w:w="1248"/>
        <w:gridCol w:w="1221"/>
        <w:gridCol w:w="1221"/>
        <w:gridCol w:w="1271"/>
        <w:gridCol w:w="1038"/>
        <w:gridCol w:w="1112"/>
      </w:tblGrid>
      <w:tr w:rsidR="00E27D19" w:rsidRPr="002A5D96" w14:paraId="0527AB58" w14:textId="77777777" w:rsidTr="00E27D19">
        <w:trPr>
          <w:trHeight w:val="781"/>
          <w:jc w:val="center"/>
        </w:trPr>
        <w:tc>
          <w:tcPr>
            <w:tcW w:w="196" w:type="pct"/>
            <w:shd w:val="clear" w:color="auto" w:fill="C6D9F1"/>
            <w:vAlign w:val="center"/>
          </w:tcPr>
          <w:p w14:paraId="02B36B7B" w14:textId="77777777" w:rsidR="00E27D19" w:rsidRPr="002A5D96" w:rsidRDefault="00E27D19" w:rsidP="001F54C7">
            <w:pPr>
              <w:jc w:val="right"/>
              <w:rPr>
                <w:rFonts w:asciiTheme="minorHAnsi" w:hAnsiTheme="minorHAnsi" w:cstheme="minorHAnsi"/>
                <w:b/>
                <w:sz w:val="16"/>
                <w:szCs w:val="16"/>
              </w:rPr>
            </w:pPr>
            <w:r w:rsidRPr="002A5D96">
              <w:rPr>
                <w:rFonts w:asciiTheme="minorHAnsi" w:hAnsiTheme="minorHAnsi" w:cstheme="minorHAnsi"/>
                <w:b/>
                <w:sz w:val="16"/>
                <w:szCs w:val="16"/>
              </w:rPr>
              <w:t>Lp.</w:t>
            </w:r>
          </w:p>
        </w:tc>
        <w:tc>
          <w:tcPr>
            <w:tcW w:w="530" w:type="pct"/>
            <w:shd w:val="clear" w:color="auto" w:fill="C6D9F1"/>
            <w:vAlign w:val="center"/>
          </w:tcPr>
          <w:p w14:paraId="382F123E" w14:textId="77777777" w:rsidR="00E27D19" w:rsidRPr="002A5D96" w:rsidRDefault="00E27D19" w:rsidP="001F54C7">
            <w:pPr>
              <w:jc w:val="center"/>
              <w:rPr>
                <w:rFonts w:asciiTheme="minorHAnsi" w:hAnsiTheme="minorHAnsi" w:cstheme="minorHAnsi"/>
                <w:b/>
                <w:sz w:val="16"/>
                <w:szCs w:val="16"/>
              </w:rPr>
            </w:pPr>
            <w:r w:rsidRPr="002A5D96">
              <w:rPr>
                <w:rFonts w:asciiTheme="minorHAnsi" w:hAnsiTheme="minorHAnsi" w:cstheme="minorHAnsi"/>
                <w:b/>
                <w:sz w:val="16"/>
                <w:szCs w:val="16"/>
              </w:rPr>
              <w:t>Produkt</w:t>
            </w:r>
          </w:p>
        </w:tc>
        <w:tc>
          <w:tcPr>
            <w:tcW w:w="890" w:type="pct"/>
            <w:shd w:val="clear" w:color="auto" w:fill="C6D9F1"/>
            <w:vAlign w:val="center"/>
          </w:tcPr>
          <w:p w14:paraId="00DBB616" w14:textId="77777777" w:rsidR="00E27D19" w:rsidRPr="002A5D96" w:rsidRDefault="00E27D19" w:rsidP="001F54C7">
            <w:pPr>
              <w:jc w:val="center"/>
              <w:rPr>
                <w:rFonts w:asciiTheme="minorHAnsi" w:hAnsiTheme="minorHAnsi" w:cstheme="minorHAnsi"/>
                <w:b/>
                <w:sz w:val="16"/>
                <w:szCs w:val="16"/>
              </w:rPr>
            </w:pPr>
            <w:r w:rsidRPr="002A5D96">
              <w:rPr>
                <w:rFonts w:asciiTheme="minorHAnsi" w:hAnsiTheme="minorHAnsi" w:cstheme="minorHAnsi"/>
                <w:b/>
                <w:sz w:val="16"/>
                <w:szCs w:val="16"/>
              </w:rPr>
              <w:t>Opis</w:t>
            </w:r>
          </w:p>
        </w:tc>
        <w:tc>
          <w:tcPr>
            <w:tcW w:w="594" w:type="pct"/>
            <w:shd w:val="clear" w:color="auto" w:fill="C6D9F1"/>
            <w:vAlign w:val="center"/>
          </w:tcPr>
          <w:p w14:paraId="07E52125" w14:textId="77777777" w:rsidR="00E27D19" w:rsidRPr="002A5D96" w:rsidRDefault="00E27D19" w:rsidP="001F54C7">
            <w:pPr>
              <w:jc w:val="center"/>
              <w:rPr>
                <w:rFonts w:asciiTheme="minorHAnsi" w:hAnsiTheme="minorHAnsi" w:cstheme="minorHAnsi"/>
                <w:b/>
                <w:sz w:val="16"/>
                <w:szCs w:val="16"/>
              </w:rPr>
            </w:pPr>
            <w:r w:rsidRPr="002A5D96">
              <w:rPr>
                <w:rFonts w:asciiTheme="minorHAnsi" w:hAnsiTheme="minorHAnsi" w:cstheme="minorHAnsi"/>
                <w:b/>
                <w:sz w:val="16"/>
                <w:szCs w:val="16"/>
              </w:rPr>
              <w:t>Ilość</w:t>
            </w:r>
          </w:p>
        </w:tc>
        <w:tc>
          <w:tcPr>
            <w:tcW w:w="581" w:type="pct"/>
            <w:shd w:val="clear" w:color="auto" w:fill="C6D9F1"/>
            <w:vAlign w:val="center"/>
          </w:tcPr>
          <w:p w14:paraId="30AA9622" w14:textId="590567BF" w:rsidR="00E27D19" w:rsidRPr="002A5D96" w:rsidRDefault="00E27D19" w:rsidP="001F54C7">
            <w:pPr>
              <w:jc w:val="center"/>
              <w:rPr>
                <w:rFonts w:asciiTheme="minorHAnsi" w:hAnsiTheme="minorHAnsi" w:cstheme="minorHAnsi"/>
                <w:b/>
                <w:sz w:val="16"/>
                <w:szCs w:val="16"/>
              </w:rPr>
            </w:pPr>
            <w:r>
              <w:rPr>
                <w:rFonts w:asciiTheme="minorHAnsi" w:hAnsiTheme="minorHAnsi" w:cstheme="minorHAnsi"/>
                <w:b/>
                <w:sz w:val="16"/>
                <w:szCs w:val="16"/>
              </w:rPr>
              <w:t>Ilosć sztuk w opakowaniu</w:t>
            </w:r>
          </w:p>
        </w:tc>
        <w:tc>
          <w:tcPr>
            <w:tcW w:w="581" w:type="pct"/>
            <w:shd w:val="clear" w:color="auto" w:fill="C6D9F1"/>
            <w:vAlign w:val="center"/>
          </w:tcPr>
          <w:p w14:paraId="09E92512" w14:textId="2C255E97" w:rsidR="00E27D19" w:rsidRPr="002A5D96" w:rsidRDefault="00E27D19" w:rsidP="001F54C7">
            <w:pPr>
              <w:jc w:val="center"/>
              <w:rPr>
                <w:rFonts w:asciiTheme="minorHAnsi" w:hAnsiTheme="minorHAnsi" w:cstheme="minorHAnsi"/>
                <w:b/>
                <w:sz w:val="16"/>
                <w:szCs w:val="16"/>
              </w:rPr>
            </w:pPr>
            <w:r w:rsidRPr="002A5D96">
              <w:rPr>
                <w:rFonts w:asciiTheme="minorHAnsi" w:hAnsiTheme="minorHAnsi" w:cstheme="minorHAnsi"/>
                <w:b/>
                <w:sz w:val="16"/>
                <w:szCs w:val="16"/>
              </w:rPr>
              <w:t>Producent</w:t>
            </w:r>
          </w:p>
        </w:tc>
        <w:tc>
          <w:tcPr>
            <w:tcW w:w="605" w:type="pct"/>
            <w:shd w:val="clear" w:color="auto" w:fill="C6D9F1"/>
            <w:vAlign w:val="center"/>
          </w:tcPr>
          <w:p w14:paraId="503FCCE6" w14:textId="77777777" w:rsidR="00E27D19" w:rsidRPr="002A5D96" w:rsidRDefault="00E27D19" w:rsidP="001F54C7">
            <w:pPr>
              <w:jc w:val="center"/>
              <w:rPr>
                <w:rFonts w:asciiTheme="minorHAnsi" w:hAnsiTheme="minorHAnsi" w:cstheme="minorHAnsi"/>
                <w:b/>
                <w:sz w:val="16"/>
                <w:szCs w:val="16"/>
              </w:rPr>
            </w:pPr>
            <w:r w:rsidRPr="002A5D96">
              <w:rPr>
                <w:rFonts w:asciiTheme="minorHAnsi" w:hAnsiTheme="minorHAnsi" w:cstheme="minorHAnsi"/>
                <w:b/>
                <w:sz w:val="16"/>
                <w:szCs w:val="16"/>
              </w:rPr>
              <w:t>Numer katalogowy</w:t>
            </w:r>
          </w:p>
        </w:tc>
        <w:tc>
          <w:tcPr>
            <w:tcW w:w="493" w:type="pct"/>
            <w:shd w:val="clear" w:color="auto" w:fill="C6D9F1"/>
            <w:vAlign w:val="center"/>
          </w:tcPr>
          <w:p w14:paraId="3AA47796" w14:textId="77777777" w:rsidR="00E27D19" w:rsidRPr="002A5D96" w:rsidRDefault="00E27D19" w:rsidP="001F54C7">
            <w:pPr>
              <w:jc w:val="center"/>
              <w:rPr>
                <w:rFonts w:asciiTheme="minorHAnsi" w:hAnsiTheme="minorHAnsi" w:cstheme="minorHAnsi"/>
                <w:b/>
                <w:sz w:val="16"/>
                <w:szCs w:val="16"/>
              </w:rPr>
            </w:pPr>
            <w:r w:rsidRPr="002A5D96">
              <w:rPr>
                <w:rFonts w:asciiTheme="minorHAnsi" w:hAnsiTheme="minorHAnsi" w:cstheme="minorHAnsi"/>
                <w:b/>
                <w:sz w:val="16"/>
                <w:szCs w:val="16"/>
              </w:rPr>
              <w:t xml:space="preserve">Wartość </w:t>
            </w:r>
          </w:p>
          <w:p w14:paraId="528C7BC6" w14:textId="77777777" w:rsidR="00E27D19" w:rsidRPr="002A5D96" w:rsidRDefault="00E27D19" w:rsidP="001F54C7">
            <w:pPr>
              <w:jc w:val="center"/>
              <w:rPr>
                <w:rFonts w:asciiTheme="minorHAnsi" w:hAnsiTheme="minorHAnsi" w:cstheme="minorHAnsi"/>
                <w:b/>
                <w:sz w:val="16"/>
                <w:szCs w:val="16"/>
              </w:rPr>
            </w:pPr>
            <w:r w:rsidRPr="002A5D96">
              <w:rPr>
                <w:rFonts w:asciiTheme="minorHAnsi" w:hAnsiTheme="minorHAnsi" w:cstheme="minorHAnsi"/>
                <w:b/>
                <w:sz w:val="16"/>
                <w:szCs w:val="16"/>
              </w:rPr>
              <w:t>brutto PLN</w:t>
            </w:r>
          </w:p>
        </w:tc>
        <w:tc>
          <w:tcPr>
            <w:tcW w:w="529" w:type="pct"/>
            <w:shd w:val="clear" w:color="auto" w:fill="C6D9F1"/>
            <w:vAlign w:val="center"/>
          </w:tcPr>
          <w:p w14:paraId="7275434D" w14:textId="77777777" w:rsidR="00E27D19" w:rsidRPr="002A5D96" w:rsidRDefault="00E27D19" w:rsidP="001F54C7">
            <w:pPr>
              <w:jc w:val="center"/>
              <w:rPr>
                <w:rFonts w:asciiTheme="minorHAnsi" w:hAnsiTheme="minorHAnsi" w:cstheme="minorHAnsi"/>
                <w:b/>
                <w:sz w:val="16"/>
                <w:szCs w:val="16"/>
              </w:rPr>
            </w:pPr>
            <w:r w:rsidRPr="002A5D96">
              <w:rPr>
                <w:rFonts w:asciiTheme="minorHAnsi" w:hAnsiTheme="minorHAnsi" w:cstheme="minorHAnsi"/>
                <w:b/>
                <w:sz w:val="16"/>
                <w:szCs w:val="16"/>
              </w:rPr>
              <w:t xml:space="preserve">Wartość </w:t>
            </w:r>
          </w:p>
          <w:p w14:paraId="17A3E227" w14:textId="77777777" w:rsidR="00E27D19" w:rsidRPr="002A5D96" w:rsidRDefault="00E27D19" w:rsidP="001F54C7">
            <w:pPr>
              <w:jc w:val="center"/>
              <w:rPr>
                <w:rFonts w:asciiTheme="minorHAnsi" w:hAnsiTheme="minorHAnsi" w:cstheme="minorHAnsi"/>
                <w:b/>
                <w:sz w:val="16"/>
                <w:szCs w:val="16"/>
              </w:rPr>
            </w:pPr>
            <w:r w:rsidRPr="002A5D96">
              <w:rPr>
                <w:rFonts w:asciiTheme="minorHAnsi" w:hAnsiTheme="minorHAnsi" w:cstheme="minorHAnsi"/>
                <w:b/>
                <w:sz w:val="16"/>
                <w:szCs w:val="16"/>
              </w:rPr>
              <w:t>brutto PLN</w:t>
            </w:r>
          </w:p>
        </w:tc>
      </w:tr>
      <w:tr w:rsidR="00E27D19" w:rsidRPr="002A5D96" w14:paraId="31AD9721" w14:textId="77777777" w:rsidTr="00E27D19">
        <w:trPr>
          <w:trHeight w:val="381"/>
          <w:jc w:val="center"/>
        </w:trPr>
        <w:tc>
          <w:tcPr>
            <w:tcW w:w="196" w:type="pct"/>
            <w:shd w:val="clear" w:color="auto" w:fill="C6D9F1"/>
            <w:vAlign w:val="center"/>
          </w:tcPr>
          <w:p w14:paraId="5DE4F2C8" w14:textId="77777777" w:rsidR="00E27D19" w:rsidRPr="002A5D96" w:rsidRDefault="00E27D19" w:rsidP="001F54C7">
            <w:pPr>
              <w:jc w:val="right"/>
              <w:rPr>
                <w:rFonts w:asciiTheme="minorHAnsi" w:hAnsiTheme="minorHAnsi" w:cstheme="minorHAnsi"/>
                <w:b/>
                <w:sz w:val="16"/>
                <w:szCs w:val="16"/>
              </w:rPr>
            </w:pPr>
            <w:r w:rsidRPr="002A5D96">
              <w:rPr>
                <w:rFonts w:asciiTheme="minorHAnsi" w:hAnsiTheme="minorHAnsi" w:cstheme="minorHAnsi"/>
                <w:b/>
                <w:sz w:val="16"/>
                <w:szCs w:val="16"/>
              </w:rPr>
              <w:t>1</w:t>
            </w:r>
          </w:p>
        </w:tc>
        <w:tc>
          <w:tcPr>
            <w:tcW w:w="530" w:type="pct"/>
            <w:shd w:val="clear" w:color="auto" w:fill="C6D9F1"/>
            <w:vAlign w:val="center"/>
          </w:tcPr>
          <w:p w14:paraId="3342DC1E" w14:textId="77777777" w:rsidR="00E27D19" w:rsidRPr="002A5D96" w:rsidRDefault="00E27D19" w:rsidP="001F54C7">
            <w:pPr>
              <w:jc w:val="center"/>
              <w:rPr>
                <w:rFonts w:asciiTheme="minorHAnsi" w:hAnsiTheme="minorHAnsi" w:cstheme="minorHAnsi"/>
                <w:b/>
                <w:sz w:val="16"/>
                <w:szCs w:val="16"/>
              </w:rPr>
            </w:pPr>
            <w:r w:rsidRPr="002A5D96">
              <w:rPr>
                <w:rFonts w:asciiTheme="minorHAnsi" w:hAnsiTheme="minorHAnsi" w:cstheme="minorHAnsi"/>
                <w:b/>
                <w:sz w:val="16"/>
                <w:szCs w:val="16"/>
              </w:rPr>
              <w:t>2</w:t>
            </w:r>
          </w:p>
        </w:tc>
        <w:tc>
          <w:tcPr>
            <w:tcW w:w="890" w:type="pct"/>
            <w:shd w:val="clear" w:color="auto" w:fill="C6D9F1"/>
            <w:vAlign w:val="center"/>
          </w:tcPr>
          <w:p w14:paraId="27032F3C" w14:textId="77777777" w:rsidR="00E27D19" w:rsidRPr="002A5D96" w:rsidRDefault="00E27D19" w:rsidP="001F54C7">
            <w:pPr>
              <w:jc w:val="center"/>
              <w:rPr>
                <w:rFonts w:asciiTheme="minorHAnsi" w:hAnsiTheme="minorHAnsi" w:cstheme="minorHAnsi"/>
                <w:b/>
                <w:sz w:val="16"/>
                <w:szCs w:val="16"/>
              </w:rPr>
            </w:pPr>
            <w:r w:rsidRPr="002A5D96">
              <w:rPr>
                <w:rFonts w:asciiTheme="minorHAnsi" w:hAnsiTheme="minorHAnsi" w:cstheme="minorHAnsi"/>
                <w:b/>
                <w:sz w:val="16"/>
                <w:szCs w:val="16"/>
              </w:rPr>
              <w:t>3</w:t>
            </w:r>
          </w:p>
        </w:tc>
        <w:tc>
          <w:tcPr>
            <w:tcW w:w="594" w:type="pct"/>
            <w:shd w:val="clear" w:color="auto" w:fill="C6D9F1"/>
            <w:vAlign w:val="center"/>
          </w:tcPr>
          <w:p w14:paraId="4037DD73" w14:textId="77777777" w:rsidR="00E27D19" w:rsidRPr="002A5D96" w:rsidRDefault="00E27D19" w:rsidP="001F54C7">
            <w:pPr>
              <w:jc w:val="center"/>
              <w:rPr>
                <w:rFonts w:asciiTheme="minorHAnsi" w:hAnsiTheme="minorHAnsi" w:cstheme="minorHAnsi"/>
                <w:b/>
                <w:sz w:val="16"/>
                <w:szCs w:val="16"/>
              </w:rPr>
            </w:pPr>
            <w:r w:rsidRPr="002A5D96">
              <w:rPr>
                <w:rFonts w:asciiTheme="minorHAnsi" w:hAnsiTheme="minorHAnsi" w:cstheme="minorHAnsi"/>
                <w:b/>
                <w:sz w:val="16"/>
                <w:szCs w:val="16"/>
              </w:rPr>
              <w:t>4</w:t>
            </w:r>
          </w:p>
        </w:tc>
        <w:tc>
          <w:tcPr>
            <w:tcW w:w="581" w:type="pct"/>
            <w:shd w:val="clear" w:color="auto" w:fill="C6D9F1"/>
            <w:vAlign w:val="center"/>
          </w:tcPr>
          <w:p w14:paraId="2675D00D" w14:textId="1C60A0E5" w:rsidR="00E27D19" w:rsidRPr="002A5D96" w:rsidRDefault="00E27D19" w:rsidP="001F54C7">
            <w:pPr>
              <w:jc w:val="center"/>
              <w:rPr>
                <w:rFonts w:asciiTheme="minorHAnsi" w:hAnsiTheme="minorHAnsi" w:cstheme="minorHAnsi"/>
                <w:b/>
                <w:sz w:val="16"/>
                <w:szCs w:val="16"/>
              </w:rPr>
            </w:pPr>
            <w:r>
              <w:rPr>
                <w:rFonts w:asciiTheme="minorHAnsi" w:hAnsiTheme="minorHAnsi" w:cstheme="minorHAnsi"/>
                <w:b/>
                <w:sz w:val="16"/>
                <w:szCs w:val="16"/>
              </w:rPr>
              <w:t>5</w:t>
            </w:r>
          </w:p>
        </w:tc>
        <w:tc>
          <w:tcPr>
            <w:tcW w:w="581" w:type="pct"/>
            <w:shd w:val="clear" w:color="auto" w:fill="C6D9F1"/>
            <w:vAlign w:val="center"/>
          </w:tcPr>
          <w:p w14:paraId="0A76051A" w14:textId="769965B8" w:rsidR="00E27D19" w:rsidRPr="002A5D96" w:rsidRDefault="00E27D19" w:rsidP="001F54C7">
            <w:pPr>
              <w:jc w:val="center"/>
              <w:rPr>
                <w:rFonts w:asciiTheme="minorHAnsi" w:hAnsiTheme="minorHAnsi" w:cstheme="minorHAnsi"/>
                <w:b/>
                <w:sz w:val="16"/>
                <w:szCs w:val="16"/>
              </w:rPr>
            </w:pPr>
            <w:r>
              <w:rPr>
                <w:rFonts w:asciiTheme="minorHAnsi" w:hAnsiTheme="minorHAnsi" w:cstheme="minorHAnsi"/>
                <w:b/>
                <w:sz w:val="16"/>
                <w:szCs w:val="16"/>
              </w:rPr>
              <w:t>6</w:t>
            </w:r>
          </w:p>
        </w:tc>
        <w:tc>
          <w:tcPr>
            <w:tcW w:w="605" w:type="pct"/>
            <w:shd w:val="clear" w:color="auto" w:fill="C6D9F1"/>
          </w:tcPr>
          <w:p w14:paraId="6CAE61D4" w14:textId="33DF3D4D" w:rsidR="00E27D19" w:rsidRPr="002A5D96" w:rsidRDefault="00E27D19" w:rsidP="001F54C7">
            <w:pPr>
              <w:jc w:val="center"/>
              <w:rPr>
                <w:rFonts w:asciiTheme="minorHAnsi" w:hAnsiTheme="minorHAnsi" w:cstheme="minorHAnsi"/>
                <w:b/>
                <w:sz w:val="16"/>
                <w:szCs w:val="16"/>
              </w:rPr>
            </w:pPr>
            <w:r>
              <w:rPr>
                <w:rFonts w:asciiTheme="minorHAnsi" w:hAnsiTheme="minorHAnsi" w:cstheme="minorHAnsi"/>
                <w:b/>
                <w:sz w:val="16"/>
                <w:szCs w:val="16"/>
              </w:rPr>
              <w:t>7</w:t>
            </w:r>
          </w:p>
        </w:tc>
        <w:tc>
          <w:tcPr>
            <w:tcW w:w="493" w:type="pct"/>
            <w:shd w:val="clear" w:color="auto" w:fill="C6D9F1"/>
            <w:vAlign w:val="center"/>
          </w:tcPr>
          <w:p w14:paraId="78EBE25F" w14:textId="1F5495E0" w:rsidR="00E27D19" w:rsidRPr="002A5D96" w:rsidRDefault="00E27D19" w:rsidP="001F54C7">
            <w:pPr>
              <w:jc w:val="center"/>
              <w:rPr>
                <w:rFonts w:asciiTheme="minorHAnsi" w:hAnsiTheme="minorHAnsi" w:cstheme="minorHAnsi"/>
                <w:b/>
                <w:sz w:val="16"/>
                <w:szCs w:val="16"/>
              </w:rPr>
            </w:pPr>
            <w:r>
              <w:rPr>
                <w:rFonts w:asciiTheme="minorHAnsi" w:hAnsiTheme="minorHAnsi" w:cstheme="minorHAnsi"/>
                <w:b/>
                <w:sz w:val="16"/>
                <w:szCs w:val="16"/>
              </w:rPr>
              <w:t>8</w:t>
            </w:r>
          </w:p>
        </w:tc>
        <w:tc>
          <w:tcPr>
            <w:tcW w:w="529" w:type="pct"/>
            <w:shd w:val="clear" w:color="auto" w:fill="C6D9F1"/>
            <w:vAlign w:val="center"/>
          </w:tcPr>
          <w:p w14:paraId="0C584722" w14:textId="629C4C92" w:rsidR="00E27D19" w:rsidRPr="002A5D96" w:rsidRDefault="00E27D19" w:rsidP="001F54C7">
            <w:pPr>
              <w:jc w:val="center"/>
              <w:rPr>
                <w:rFonts w:asciiTheme="minorHAnsi" w:hAnsiTheme="minorHAnsi" w:cstheme="minorHAnsi"/>
                <w:b/>
                <w:sz w:val="16"/>
                <w:szCs w:val="16"/>
              </w:rPr>
            </w:pPr>
            <w:r>
              <w:rPr>
                <w:rFonts w:asciiTheme="minorHAnsi" w:hAnsiTheme="minorHAnsi" w:cstheme="minorHAnsi"/>
                <w:b/>
                <w:sz w:val="16"/>
                <w:szCs w:val="16"/>
              </w:rPr>
              <w:t>9</w:t>
            </w:r>
            <w:r w:rsidRPr="002A5D96">
              <w:rPr>
                <w:rFonts w:asciiTheme="minorHAnsi" w:hAnsiTheme="minorHAnsi" w:cstheme="minorHAnsi"/>
                <w:b/>
                <w:sz w:val="16"/>
                <w:szCs w:val="16"/>
              </w:rPr>
              <w:t xml:space="preserve"> = 4 x </w:t>
            </w:r>
            <w:r>
              <w:rPr>
                <w:rFonts w:asciiTheme="minorHAnsi" w:hAnsiTheme="minorHAnsi" w:cstheme="minorHAnsi"/>
                <w:b/>
                <w:sz w:val="16"/>
                <w:szCs w:val="16"/>
              </w:rPr>
              <w:t>8</w:t>
            </w:r>
          </w:p>
        </w:tc>
      </w:tr>
      <w:tr w:rsidR="00E27D19" w:rsidRPr="002A5D96" w14:paraId="16D854A1" w14:textId="77777777" w:rsidTr="00E27D19">
        <w:trPr>
          <w:trHeight w:val="1558"/>
          <w:jc w:val="center"/>
        </w:trPr>
        <w:tc>
          <w:tcPr>
            <w:tcW w:w="196" w:type="pct"/>
            <w:vAlign w:val="center"/>
          </w:tcPr>
          <w:p w14:paraId="6B8B942B" w14:textId="77777777" w:rsidR="00E27D19" w:rsidRPr="002A5D96" w:rsidRDefault="00E27D19" w:rsidP="002A5D96">
            <w:pPr>
              <w:jc w:val="center"/>
              <w:rPr>
                <w:rFonts w:asciiTheme="minorHAnsi" w:hAnsiTheme="minorHAnsi" w:cstheme="minorHAnsi"/>
                <w:bCs/>
                <w:sz w:val="16"/>
                <w:szCs w:val="16"/>
              </w:rPr>
            </w:pPr>
            <w:r w:rsidRPr="002A5D96">
              <w:rPr>
                <w:b/>
                <w:sz w:val="16"/>
                <w:szCs w:val="16"/>
              </w:rPr>
              <w:t>1.</w:t>
            </w:r>
          </w:p>
        </w:tc>
        <w:tc>
          <w:tcPr>
            <w:tcW w:w="530" w:type="pct"/>
            <w:vAlign w:val="center"/>
          </w:tcPr>
          <w:p w14:paraId="64C024E3" w14:textId="7867565F" w:rsidR="00E27D19" w:rsidRPr="002A5D96" w:rsidRDefault="00E27D19" w:rsidP="002A5D96">
            <w:pPr>
              <w:jc w:val="center"/>
              <w:rPr>
                <w:rFonts w:asciiTheme="minorHAnsi" w:hAnsiTheme="minorHAnsi" w:cstheme="minorHAnsi"/>
                <w:bCs/>
                <w:sz w:val="16"/>
                <w:szCs w:val="16"/>
                <w:lang w:val="en-GB"/>
              </w:rPr>
            </w:pPr>
            <w:r w:rsidRPr="002A5D96">
              <w:rPr>
                <w:sz w:val="16"/>
                <w:szCs w:val="16"/>
              </w:rPr>
              <w:t>Akcesoria laboratoryjne (strzykawki, filtry) do przygotowywania próbek mleka</w:t>
            </w:r>
          </w:p>
        </w:tc>
        <w:tc>
          <w:tcPr>
            <w:tcW w:w="890" w:type="pct"/>
            <w:vAlign w:val="center"/>
          </w:tcPr>
          <w:p w14:paraId="60AE7C13" w14:textId="01501661" w:rsidR="00E27D19" w:rsidRPr="002A5D96" w:rsidRDefault="00E27D19" w:rsidP="002A5D96">
            <w:pPr>
              <w:rPr>
                <w:sz w:val="16"/>
                <w:szCs w:val="16"/>
              </w:rPr>
            </w:pPr>
            <w:r w:rsidRPr="002A5D96">
              <w:rPr>
                <w:sz w:val="16"/>
                <w:szCs w:val="16"/>
              </w:rPr>
              <w:t>Filtry strzykawkowe teflonowe PTFE</w:t>
            </w:r>
            <w:r>
              <w:rPr>
                <w:sz w:val="16"/>
                <w:szCs w:val="16"/>
              </w:rPr>
              <w:t xml:space="preserve"> 0,45µm;</w:t>
            </w:r>
            <w:r w:rsidRPr="002A5D96">
              <w:rPr>
                <w:sz w:val="16"/>
                <w:szCs w:val="16"/>
              </w:rPr>
              <w:t xml:space="preserve"> </w:t>
            </w:r>
            <w:r>
              <w:rPr>
                <w:sz w:val="16"/>
                <w:szCs w:val="16"/>
              </w:rPr>
              <w:t xml:space="preserve">średnica </w:t>
            </w:r>
            <w:r w:rsidRPr="002A5D96">
              <w:rPr>
                <w:sz w:val="16"/>
                <w:szCs w:val="16"/>
              </w:rPr>
              <w:t>25mm</w:t>
            </w:r>
            <w:r>
              <w:rPr>
                <w:sz w:val="16"/>
                <w:szCs w:val="16"/>
              </w:rPr>
              <w:t xml:space="preserve">; </w:t>
            </w:r>
            <w:r w:rsidRPr="002A5D96">
              <w:rPr>
                <w:sz w:val="16"/>
                <w:szCs w:val="16"/>
              </w:rPr>
              <w:t>niesterylne</w:t>
            </w:r>
          </w:p>
          <w:p w14:paraId="4C1653C5" w14:textId="77777777" w:rsidR="00E27D19" w:rsidRPr="002A5D96" w:rsidRDefault="00E27D19" w:rsidP="002A5D96">
            <w:pPr>
              <w:jc w:val="center"/>
              <w:rPr>
                <w:rFonts w:asciiTheme="minorHAnsi" w:hAnsiTheme="minorHAnsi" w:cstheme="minorHAnsi"/>
                <w:bCs/>
                <w:sz w:val="16"/>
                <w:szCs w:val="16"/>
              </w:rPr>
            </w:pPr>
          </w:p>
        </w:tc>
        <w:tc>
          <w:tcPr>
            <w:tcW w:w="594" w:type="pct"/>
            <w:vAlign w:val="center"/>
          </w:tcPr>
          <w:p w14:paraId="0F9883DC" w14:textId="61989FB9" w:rsidR="00E27D19" w:rsidRPr="002A5D96" w:rsidRDefault="00E27D19" w:rsidP="002A5D96">
            <w:pPr>
              <w:jc w:val="center"/>
              <w:rPr>
                <w:rFonts w:asciiTheme="minorHAnsi" w:hAnsiTheme="minorHAnsi" w:cstheme="minorHAnsi"/>
                <w:bCs/>
                <w:sz w:val="16"/>
                <w:szCs w:val="16"/>
              </w:rPr>
            </w:pPr>
            <w:r w:rsidRPr="002A5D96">
              <w:rPr>
                <w:sz w:val="16"/>
                <w:szCs w:val="16"/>
                <w:lang w:val="en-US"/>
              </w:rPr>
              <w:t xml:space="preserve">5 opakowań </w:t>
            </w:r>
          </w:p>
        </w:tc>
        <w:tc>
          <w:tcPr>
            <w:tcW w:w="581" w:type="pct"/>
            <w:vAlign w:val="center"/>
          </w:tcPr>
          <w:p w14:paraId="7AF27EFD" w14:textId="411F1C97" w:rsidR="00E27D19" w:rsidRPr="002A5D96" w:rsidRDefault="00E27D19" w:rsidP="002A5D96">
            <w:pPr>
              <w:jc w:val="center"/>
              <w:rPr>
                <w:rFonts w:asciiTheme="minorHAnsi" w:hAnsiTheme="minorHAnsi" w:cstheme="minorHAnsi"/>
                <w:bCs/>
                <w:sz w:val="16"/>
                <w:szCs w:val="16"/>
              </w:rPr>
            </w:pPr>
            <w:r>
              <w:rPr>
                <w:rFonts w:asciiTheme="minorHAnsi" w:hAnsiTheme="minorHAnsi" w:cstheme="minorHAnsi"/>
                <w:bCs/>
                <w:sz w:val="16"/>
                <w:szCs w:val="16"/>
              </w:rPr>
              <w:t>100 sztuk</w:t>
            </w:r>
          </w:p>
        </w:tc>
        <w:tc>
          <w:tcPr>
            <w:tcW w:w="581" w:type="pct"/>
            <w:vAlign w:val="center"/>
          </w:tcPr>
          <w:p w14:paraId="04BE74BE" w14:textId="10BB427D" w:rsidR="00E27D19" w:rsidRPr="002A5D96" w:rsidRDefault="00E27D19" w:rsidP="002A5D96">
            <w:pPr>
              <w:jc w:val="center"/>
              <w:rPr>
                <w:rFonts w:asciiTheme="minorHAnsi" w:hAnsiTheme="minorHAnsi" w:cstheme="minorHAnsi"/>
                <w:bCs/>
                <w:sz w:val="16"/>
                <w:szCs w:val="16"/>
              </w:rPr>
            </w:pPr>
          </w:p>
        </w:tc>
        <w:tc>
          <w:tcPr>
            <w:tcW w:w="605" w:type="pct"/>
          </w:tcPr>
          <w:p w14:paraId="19914710" w14:textId="77777777" w:rsidR="00E27D19" w:rsidRPr="002A5D96" w:rsidRDefault="00E27D19" w:rsidP="002A5D96">
            <w:pPr>
              <w:jc w:val="center"/>
              <w:rPr>
                <w:rFonts w:asciiTheme="minorHAnsi" w:hAnsiTheme="minorHAnsi" w:cstheme="minorHAnsi"/>
                <w:bCs/>
                <w:sz w:val="16"/>
                <w:szCs w:val="16"/>
              </w:rPr>
            </w:pPr>
          </w:p>
        </w:tc>
        <w:tc>
          <w:tcPr>
            <w:tcW w:w="493" w:type="pct"/>
            <w:vAlign w:val="center"/>
          </w:tcPr>
          <w:p w14:paraId="755FE077" w14:textId="77777777" w:rsidR="00E27D19" w:rsidRPr="002A5D96" w:rsidRDefault="00E27D19" w:rsidP="002A5D96">
            <w:pPr>
              <w:jc w:val="center"/>
              <w:rPr>
                <w:rFonts w:asciiTheme="minorHAnsi" w:hAnsiTheme="minorHAnsi" w:cstheme="minorHAnsi"/>
                <w:bCs/>
                <w:sz w:val="16"/>
                <w:szCs w:val="16"/>
              </w:rPr>
            </w:pPr>
          </w:p>
        </w:tc>
        <w:tc>
          <w:tcPr>
            <w:tcW w:w="529" w:type="pct"/>
            <w:vAlign w:val="center"/>
          </w:tcPr>
          <w:p w14:paraId="7A332326" w14:textId="77777777" w:rsidR="00E27D19" w:rsidRPr="002A5D96" w:rsidRDefault="00E27D19" w:rsidP="002A5D96">
            <w:pPr>
              <w:jc w:val="center"/>
              <w:rPr>
                <w:rFonts w:asciiTheme="minorHAnsi" w:hAnsiTheme="minorHAnsi" w:cstheme="minorHAnsi"/>
                <w:bCs/>
                <w:sz w:val="16"/>
                <w:szCs w:val="16"/>
              </w:rPr>
            </w:pPr>
          </w:p>
        </w:tc>
      </w:tr>
      <w:tr w:rsidR="00E27D19" w:rsidRPr="002A5D96" w14:paraId="2E6BA817" w14:textId="77777777" w:rsidTr="00E27D19">
        <w:trPr>
          <w:trHeight w:val="1558"/>
          <w:jc w:val="center"/>
        </w:trPr>
        <w:tc>
          <w:tcPr>
            <w:tcW w:w="196" w:type="pct"/>
            <w:vAlign w:val="center"/>
          </w:tcPr>
          <w:p w14:paraId="043366A7" w14:textId="77777777" w:rsidR="00E27D19" w:rsidRPr="002A5D96" w:rsidRDefault="00E27D19" w:rsidP="002A5D96">
            <w:pPr>
              <w:jc w:val="center"/>
              <w:rPr>
                <w:rFonts w:asciiTheme="minorHAnsi" w:hAnsiTheme="minorHAnsi" w:cstheme="minorHAnsi"/>
                <w:bCs/>
                <w:sz w:val="16"/>
                <w:szCs w:val="16"/>
              </w:rPr>
            </w:pPr>
            <w:r w:rsidRPr="002A5D96">
              <w:rPr>
                <w:b/>
                <w:sz w:val="16"/>
                <w:szCs w:val="16"/>
              </w:rPr>
              <w:lastRenderedPageBreak/>
              <w:t>2.</w:t>
            </w:r>
          </w:p>
        </w:tc>
        <w:tc>
          <w:tcPr>
            <w:tcW w:w="530" w:type="pct"/>
            <w:vAlign w:val="center"/>
          </w:tcPr>
          <w:p w14:paraId="42F5D70E" w14:textId="5E3F9AD3" w:rsidR="00E27D19" w:rsidRPr="002A5D96" w:rsidRDefault="00E27D19" w:rsidP="002A5D96">
            <w:pPr>
              <w:jc w:val="center"/>
              <w:rPr>
                <w:rFonts w:asciiTheme="minorHAnsi" w:hAnsiTheme="minorHAnsi" w:cstheme="minorHAnsi"/>
                <w:sz w:val="16"/>
                <w:szCs w:val="16"/>
                <w:lang w:val="en-US"/>
              </w:rPr>
            </w:pPr>
            <w:r w:rsidRPr="002A5D96">
              <w:rPr>
                <w:sz w:val="16"/>
                <w:szCs w:val="16"/>
              </w:rPr>
              <w:t>Akcesoria laboratoryjne (strzykawki, filtry) do przygotowywania próbek mleka</w:t>
            </w:r>
          </w:p>
        </w:tc>
        <w:tc>
          <w:tcPr>
            <w:tcW w:w="890" w:type="pct"/>
            <w:vAlign w:val="center"/>
          </w:tcPr>
          <w:p w14:paraId="6C480B60" w14:textId="5E035EA2" w:rsidR="00E27D19" w:rsidRPr="0098420F" w:rsidRDefault="00E27D19" w:rsidP="002A5D96">
            <w:pPr>
              <w:jc w:val="center"/>
              <w:rPr>
                <w:rFonts w:asciiTheme="minorHAnsi" w:hAnsiTheme="minorHAnsi" w:cstheme="minorHAnsi"/>
                <w:sz w:val="16"/>
                <w:szCs w:val="16"/>
              </w:rPr>
            </w:pPr>
            <w:r w:rsidRPr="0098420F">
              <w:rPr>
                <w:sz w:val="16"/>
                <w:szCs w:val="16"/>
              </w:rPr>
              <w:t xml:space="preserve">Strzykawka 3-częściowa, </w:t>
            </w:r>
            <w:r w:rsidRPr="00E7025C">
              <w:rPr>
                <w:sz w:val="16"/>
                <w:szCs w:val="16"/>
              </w:rPr>
              <w:t>przezroczysty cylinder wykonany z polipropylenu</w:t>
            </w:r>
            <w:r>
              <w:rPr>
                <w:sz w:val="16"/>
                <w:szCs w:val="16"/>
              </w:rPr>
              <w:t>;</w:t>
            </w:r>
            <w:r>
              <w:t xml:space="preserve"> </w:t>
            </w:r>
            <w:r w:rsidRPr="00E7025C">
              <w:rPr>
                <w:sz w:val="16"/>
                <w:szCs w:val="16"/>
              </w:rPr>
              <w:t>posiada</w:t>
            </w:r>
            <w:r>
              <w:t xml:space="preserve"> </w:t>
            </w:r>
            <w:r w:rsidRPr="00E7025C">
              <w:rPr>
                <w:sz w:val="16"/>
                <w:szCs w:val="16"/>
              </w:rPr>
              <w:t>podwójny pierścień uszczelniający</w:t>
            </w:r>
            <w:r>
              <w:rPr>
                <w:sz w:val="16"/>
                <w:szCs w:val="16"/>
              </w:rPr>
              <w:t xml:space="preserve"> i kryze; </w:t>
            </w:r>
            <w:r w:rsidRPr="0098420F">
              <w:rPr>
                <w:sz w:val="16"/>
                <w:szCs w:val="16"/>
              </w:rPr>
              <w:t>pojemność 20 ml</w:t>
            </w:r>
          </w:p>
        </w:tc>
        <w:tc>
          <w:tcPr>
            <w:tcW w:w="594" w:type="pct"/>
            <w:vAlign w:val="center"/>
          </w:tcPr>
          <w:p w14:paraId="22E9532B" w14:textId="1AC8B41C" w:rsidR="00E27D19" w:rsidRPr="002A5D96" w:rsidRDefault="00E27D19" w:rsidP="002A5D96">
            <w:pPr>
              <w:jc w:val="center"/>
              <w:rPr>
                <w:rFonts w:asciiTheme="minorHAnsi" w:hAnsiTheme="minorHAnsi" w:cstheme="minorHAnsi"/>
                <w:sz w:val="16"/>
                <w:szCs w:val="16"/>
                <w:lang w:val="en-US"/>
              </w:rPr>
            </w:pPr>
            <w:r w:rsidRPr="002A5D96">
              <w:rPr>
                <w:sz w:val="16"/>
                <w:szCs w:val="16"/>
                <w:lang w:val="en-US"/>
              </w:rPr>
              <w:t xml:space="preserve">1 opakowanie </w:t>
            </w:r>
          </w:p>
        </w:tc>
        <w:tc>
          <w:tcPr>
            <w:tcW w:w="581" w:type="pct"/>
            <w:vAlign w:val="center"/>
          </w:tcPr>
          <w:p w14:paraId="191983ED" w14:textId="018D325F" w:rsidR="00E27D19" w:rsidRPr="002A5D96" w:rsidRDefault="00E27D19" w:rsidP="002A5D96">
            <w:pPr>
              <w:jc w:val="center"/>
              <w:rPr>
                <w:rFonts w:asciiTheme="minorHAnsi" w:hAnsiTheme="minorHAnsi" w:cstheme="minorHAnsi"/>
                <w:bCs/>
                <w:sz w:val="16"/>
                <w:szCs w:val="16"/>
              </w:rPr>
            </w:pPr>
            <w:r w:rsidRPr="002A5D96">
              <w:rPr>
                <w:sz w:val="16"/>
                <w:szCs w:val="16"/>
                <w:lang w:val="en-US"/>
              </w:rPr>
              <w:t>50 sztuk</w:t>
            </w:r>
          </w:p>
        </w:tc>
        <w:tc>
          <w:tcPr>
            <w:tcW w:w="581" w:type="pct"/>
            <w:vAlign w:val="center"/>
          </w:tcPr>
          <w:p w14:paraId="0F856DCB" w14:textId="43FE97FC" w:rsidR="00E27D19" w:rsidRPr="002A5D96" w:rsidRDefault="00E27D19" w:rsidP="002A5D96">
            <w:pPr>
              <w:jc w:val="center"/>
              <w:rPr>
                <w:rFonts w:asciiTheme="minorHAnsi" w:hAnsiTheme="minorHAnsi" w:cstheme="minorHAnsi"/>
                <w:bCs/>
                <w:sz w:val="16"/>
                <w:szCs w:val="16"/>
              </w:rPr>
            </w:pPr>
          </w:p>
        </w:tc>
        <w:tc>
          <w:tcPr>
            <w:tcW w:w="605" w:type="pct"/>
          </w:tcPr>
          <w:p w14:paraId="0CD1C257" w14:textId="77777777" w:rsidR="00E27D19" w:rsidRPr="002A5D96" w:rsidRDefault="00E27D19" w:rsidP="002A5D96">
            <w:pPr>
              <w:jc w:val="center"/>
              <w:rPr>
                <w:rFonts w:asciiTheme="minorHAnsi" w:hAnsiTheme="minorHAnsi" w:cstheme="minorHAnsi"/>
                <w:bCs/>
                <w:sz w:val="16"/>
                <w:szCs w:val="16"/>
              </w:rPr>
            </w:pPr>
          </w:p>
        </w:tc>
        <w:tc>
          <w:tcPr>
            <w:tcW w:w="493" w:type="pct"/>
            <w:vAlign w:val="center"/>
          </w:tcPr>
          <w:p w14:paraId="661942EB" w14:textId="77777777" w:rsidR="00E27D19" w:rsidRPr="002A5D96" w:rsidRDefault="00E27D19" w:rsidP="002A5D96">
            <w:pPr>
              <w:jc w:val="center"/>
              <w:rPr>
                <w:rFonts w:asciiTheme="minorHAnsi" w:hAnsiTheme="minorHAnsi" w:cstheme="minorHAnsi"/>
                <w:bCs/>
                <w:sz w:val="16"/>
                <w:szCs w:val="16"/>
              </w:rPr>
            </w:pPr>
          </w:p>
        </w:tc>
        <w:tc>
          <w:tcPr>
            <w:tcW w:w="529" w:type="pct"/>
            <w:vAlign w:val="center"/>
          </w:tcPr>
          <w:p w14:paraId="72291DDD" w14:textId="77777777" w:rsidR="00E27D19" w:rsidRPr="002A5D96" w:rsidRDefault="00E27D19" w:rsidP="002A5D96">
            <w:pPr>
              <w:jc w:val="center"/>
              <w:rPr>
                <w:rFonts w:asciiTheme="minorHAnsi" w:hAnsiTheme="minorHAnsi" w:cstheme="minorHAnsi"/>
                <w:bCs/>
                <w:sz w:val="16"/>
                <w:szCs w:val="16"/>
              </w:rPr>
            </w:pPr>
          </w:p>
        </w:tc>
      </w:tr>
      <w:tr w:rsidR="00E27D19" w:rsidRPr="002A5D96" w14:paraId="4D340CD6" w14:textId="77777777" w:rsidTr="00E27D19">
        <w:trPr>
          <w:trHeight w:val="1558"/>
          <w:jc w:val="center"/>
        </w:trPr>
        <w:tc>
          <w:tcPr>
            <w:tcW w:w="196" w:type="pct"/>
            <w:vAlign w:val="center"/>
          </w:tcPr>
          <w:p w14:paraId="731C371F" w14:textId="77777777" w:rsidR="00E27D19" w:rsidRPr="002A5D96" w:rsidRDefault="00E27D19" w:rsidP="002A5D96">
            <w:pPr>
              <w:jc w:val="center"/>
              <w:rPr>
                <w:rFonts w:asciiTheme="minorHAnsi" w:hAnsiTheme="minorHAnsi" w:cstheme="minorHAnsi"/>
                <w:bCs/>
                <w:sz w:val="16"/>
                <w:szCs w:val="16"/>
              </w:rPr>
            </w:pPr>
            <w:r w:rsidRPr="002A5D96">
              <w:rPr>
                <w:b/>
                <w:sz w:val="16"/>
                <w:szCs w:val="16"/>
                <w:lang w:eastAsia="en-US"/>
              </w:rPr>
              <w:t>3.</w:t>
            </w:r>
          </w:p>
        </w:tc>
        <w:tc>
          <w:tcPr>
            <w:tcW w:w="530" w:type="pct"/>
            <w:vAlign w:val="center"/>
          </w:tcPr>
          <w:p w14:paraId="1C7B8604" w14:textId="617B5050" w:rsidR="00E27D19" w:rsidRPr="002A5D96" w:rsidRDefault="00E27D19" w:rsidP="002A5D96">
            <w:pPr>
              <w:jc w:val="center"/>
              <w:rPr>
                <w:rFonts w:asciiTheme="minorHAnsi" w:hAnsiTheme="minorHAnsi" w:cstheme="minorHAnsi"/>
                <w:sz w:val="16"/>
                <w:szCs w:val="16"/>
                <w:lang w:val="en-US"/>
              </w:rPr>
            </w:pPr>
            <w:r w:rsidRPr="002A5D96">
              <w:rPr>
                <w:sz w:val="16"/>
                <w:szCs w:val="16"/>
              </w:rPr>
              <w:t>Akcesoria laboratoryjne (strzykawki, filtry) do przygotowywania próbek mleka</w:t>
            </w:r>
          </w:p>
        </w:tc>
        <w:tc>
          <w:tcPr>
            <w:tcW w:w="890" w:type="pct"/>
            <w:vAlign w:val="center"/>
          </w:tcPr>
          <w:p w14:paraId="205B9222" w14:textId="41EA1736" w:rsidR="00E27D19" w:rsidRPr="002A5D96" w:rsidRDefault="00E27D19" w:rsidP="002A5D96">
            <w:pPr>
              <w:jc w:val="center"/>
              <w:rPr>
                <w:rFonts w:asciiTheme="minorHAnsi" w:hAnsiTheme="minorHAnsi" w:cstheme="minorHAnsi"/>
                <w:sz w:val="16"/>
                <w:szCs w:val="16"/>
              </w:rPr>
            </w:pPr>
            <w:r w:rsidRPr="002A5D96">
              <w:rPr>
                <w:sz w:val="16"/>
                <w:szCs w:val="16"/>
              </w:rPr>
              <w:t>Strzykawka 3-częściowa</w:t>
            </w:r>
            <w:r>
              <w:rPr>
                <w:sz w:val="16"/>
                <w:szCs w:val="16"/>
              </w:rPr>
              <w:t xml:space="preserve">; </w:t>
            </w:r>
            <w:r w:rsidRPr="00E7025C">
              <w:rPr>
                <w:sz w:val="16"/>
                <w:szCs w:val="16"/>
              </w:rPr>
              <w:t>przezroczysty cylinder wykonany z polipropylen</w:t>
            </w:r>
            <w:r>
              <w:rPr>
                <w:sz w:val="16"/>
                <w:szCs w:val="16"/>
              </w:rPr>
              <w:t>u;</w:t>
            </w:r>
            <w:r w:rsidRPr="0098420F">
              <w:rPr>
                <w:sz w:val="16"/>
                <w:szCs w:val="16"/>
              </w:rPr>
              <w:t xml:space="preserve"> </w:t>
            </w:r>
            <w:r w:rsidRPr="002A5D96">
              <w:rPr>
                <w:sz w:val="16"/>
                <w:szCs w:val="16"/>
              </w:rPr>
              <w:t xml:space="preserve"> </w:t>
            </w:r>
            <w:r w:rsidRPr="00E7025C">
              <w:rPr>
                <w:sz w:val="16"/>
                <w:szCs w:val="16"/>
              </w:rPr>
              <w:t>posiada</w:t>
            </w:r>
            <w:r>
              <w:t xml:space="preserve"> </w:t>
            </w:r>
            <w:r w:rsidRPr="00E7025C">
              <w:rPr>
                <w:sz w:val="16"/>
                <w:szCs w:val="16"/>
              </w:rPr>
              <w:t>podwójny pierścień uszczelniający</w:t>
            </w:r>
            <w:r>
              <w:rPr>
                <w:sz w:val="16"/>
                <w:szCs w:val="16"/>
              </w:rPr>
              <w:t xml:space="preserve"> i kryze; </w:t>
            </w:r>
            <w:r w:rsidRPr="002A5D96">
              <w:rPr>
                <w:sz w:val="16"/>
                <w:szCs w:val="16"/>
              </w:rPr>
              <w:t>pojemność 5 ml</w:t>
            </w:r>
          </w:p>
        </w:tc>
        <w:tc>
          <w:tcPr>
            <w:tcW w:w="594" w:type="pct"/>
            <w:vAlign w:val="center"/>
          </w:tcPr>
          <w:p w14:paraId="7401D813" w14:textId="0FB69362" w:rsidR="00E27D19" w:rsidRPr="002A5D96" w:rsidRDefault="00E27D19" w:rsidP="002A5D96">
            <w:pPr>
              <w:jc w:val="center"/>
              <w:rPr>
                <w:rFonts w:asciiTheme="minorHAnsi" w:hAnsiTheme="minorHAnsi" w:cstheme="minorHAnsi"/>
                <w:sz w:val="16"/>
                <w:szCs w:val="16"/>
                <w:lang w:val="en-US"/>
              </w:rPr>
            </w:pPr>
            <w:r w:rsidRPr="002A5D96">
              <w:rPr>
                <w:sz w:val="16"/>
                <w:szCs w:val="16"/>
                <w:lang w:val="en-US"/>
              </w:rPr>
              <w:t xml:space="preserve">4 opakowania </w:t>
            </w:r>
          </w:p>
        </w:tc>
        <w:tc>
          <w:tcPr>
            <w:tcW w:w="581" w:type="pct"/>
            <w:vAlign w:val="center"/>
          </w:tcPr>
          <w:p w14:paraId="6FEDDCC4" w14:textId="13CDD7E2" w:rsidR="00E27D19" w:rsidRPr="002A5D96" w:rsidRDefault="00E27D19" w:rsidP="002A5D96">
            <w:pPr>
              <w:jc w:val="center"/>
              <w:rPr>
                <w:rFonts w:asciiTheme="minorHAnsi" w:hAnsiTheme="minorHAnsi" w:cstheme="minorHAnsi"/>
                <w:bCs/>
                <w:sz w:val="16"/>
                <w:szCs w:val="16"/>
              </w:rPr>
            </w:pPr>
            <w:r w:rsidRPr="002A5D96">
              <w:rPr>
                <w:sz w:val="16"/>
                <w:szCs w:val="16"/>
                <w:lang w:val="en-US"/>
              </w:rPr>
              <w:t>25 sztuk</w:t>
            </w:r>
          </w:p>
        </w:tc>
        <w:tc>
          <w:tcPr>
            <w:tcW w:w="581" w:type="pct"/>
            <w:vAlign w:val="center"/>
          </w:tcPr>
          <w:p w14:paraId="5E3569D8" w14:textId="02E6EBB9" w:rsidR="00E27D19" w:rsidRPr="002A5D96" w:rsidRDefault="00E27D19" w:rsidP="002A5D96">
            <w:pPr>
              <w:jc w:val="center"/>
              <w:rPr>
                <w:rFonts w:asciiTheme="minorHAnsi" w:hAnsiTheme="minorHAnsi" w:cstheme="minorHAnsi"/>
                <w:bCs/>
                <w:sz w:val="16"/>
                <w:szCs w:val="16"/>
              </w:rPr>
            </w:pPr>
          </w:p>
        </w:tc>
        <w:tc>
          <w:tcPr>
            <w:tcW w:w="605" w:type="pct"/>
          </w:tcPr>
          <w:p w14:paraId="422A7177" w14:textId="77777777" w:rsidR="00E27D19" w:rsidRPr="002A5D96" w:rsidRDefault="00E27D19" w:rsidP="002A5D96">
            <w:pPr>
              <w:jc w:val="center"/>
              <w:rPr>
                <w:rFonts w:asciiTheme="minorHAnsi" w:hAnsiTheme="minorHAnsi" w:cstheme="minorHAnsi"/>
                <w:bCs/>
                <w:sz w:val="16"/>
                <w:szCs w:val="16"/>
              </w:rPr>
            </w:pPr>
          </w:p>
        </w:tc>
        <w:tc>
          <w:tcPr>
            <w:tcW w:w="493" w:type="pct"/>
            <w:vAlign w:val="center"/>
          </w:tcPr>
          <w:p w14:paraId="714FAE94" w14:textId="77777777" w:rsidR="00E27D19" w:rsidRPr="002A5D96" w:rsidRDefault="00E27D19" w:rsidP="002A5D96">
            <w:pPr>
              <w:jc w:val="center"/>
              <w:rPr>
                <w:rFonts w:asciiTheme="minorHAnsi" w:hAnsiTheme="minorHAnsi" w:cstheme="minorHAnsi"/>
                <w:bCs/>
                <w:sz w:val="16"/>
                <w:szCs w:val="16"/>
              </w:rPr>
            </w:pPr>
          </w:p>
        </w:tc>
        <w:tc>
          <w:tcPr>
            <w:tcW w:w="529" w:type="pct"/>
            <w:vAlign w:val="center"/>
          </w:tcPr>
          <w:p w14:paraId="18E9677E" w14:textId="77777777" w:rsidR="00E27D19" w:rsidRPr="002A5D96" w:rsidRDefault="00E27D19" w:rsidP="002A5D96">
            <w:pPr>
              <w:jc w:val="center"/>
              <w:rPr>
                <w:rFonts w:asciiTheme="minorHAnsi" w:hAnsiTheme="minorHAnsi" w:cstheme="minorHAnsi"/>
                <w:bCs/>
                <w:sz w:val="16"/>
                <w:szCs w:val="16"/>
              </w:rPr>
            </w:pPr>
          </w:p>
        </w:tc>
      </w:tr>
      <w:tr w:rsidR="00E27D19" w:rsidRPr="002A5D96" w14:paraId="7CE40E4C" w14:textId="77777777" w:rsidTr="00E27D19">
        <w:trPr>
          <w:trHeight w:val="663"/>
          <w:jc w:val="center"/>
        </w:trPr>
        <w:tc>
          <w:tcPr>
            <w:tcW w:w="4471" w:type="pct"/>
            <w:gridSpan w:val="8"/>
            <w:vAlign w:val="center"/>
          </w:tcPr>
          <w:p w14:paraId="156F9471" w14:textId="4AC03FEB" w:rsidR="00E27D19" w:rsidRPr="002A5D96" w:rsidRDefault="00E27D19" w:rsidP="002A5D96">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29" w:type="pct"/>
            <w:vAlign w:val="center"/>
          </w:tcPr>
          <w:p w14:paraId="749E6DB7" w14:textId="77777777" w:rsidR="00E27D19" w:rsidRPr="002A5D96" w:rsidRDefault="00E27D19" w:rsidP="002A5D96">
            <w:pPr>
              <w:jc w:val="center"/>
              <w:rPr>
                <w:rFonts w:asciiTheme="minorHAnsi" w:hAnsiTheme="minorHAnsi" w:cstheme="minorHAnsi"/>
                <w:bCs/>
                <w:sz w:val="16"/>
                <w:szCs w:val="16"/>
              </w:rPr>
            </w:pPr>
          </w:p>
        </w:tc>
      </w:tr>
    </w:tbl>
    <w:p w14:paraId="678CE095" w14:textId="2290A9B2" w:rsidR="00975411" w:rsidRDefault="00975411" w:rsidP="00D35F36">
      <w:pPr>
        <w:pStyle w:val="normaltableau"/>
        <w:spacing w:before="0" w:after="0" w:line="360" w:lineRule="auto"/>
        <w:rPr>
          <w:rFonts w:asciiTheme="minorHAnsi" w:hAnsiTheme="minorHAnsi" w:cstheme="minorHAnsi"/>
          <w:u w:val="single"/>
          <w:lang w:val="pl-PL" w:eastAsia="en-US"/>
        </w:rPr>
      </w:pPr>
    </w:p>
    <w:p w14:paraId="20B574B1" w14:textId="6734CF3B"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t>Oświadczamy, że:</w:t>
      </w:r>
    </w:p>
    <w:p w14:paraId="6C4A753A" w14:textId="0107E250"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7F80247B"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720490F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343A77E6" w14:textId="1902B3D3"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75F251E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danych osobowych i w sprawie swobodnego przepływu takich danych oraz uchylenia dyrektywy 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1EC78A98"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C773C9">
        <w:rPr>
          <w:rFonts w:asciiTheme="minorHAnsi" w:hAnsiTheme="minorHAnsi" w:cstheme="minorHAnsi"/>
          <w:lang w:val="pl-PL"/>
        </w:rPr>
        <w:t>65</w:t>
      </w:r>
      <w:r w:rsidR="000F287C" w:rsidRPr="00DC7706">
        <w:rPr>
          <w:rFonts w:asciiTheme="minorHAnsi" w:hAnsiTheme="minorHAnsi" w:cstheme="minorHAnsi"/>
          <w:lang w:val="pl-PL"/>
        </w:rPr>
        <w:t>.2021</w:t>
      </w:r>
      <w:r w:rsidR="0095794E" w:rsidRPr="00DC7706">
        <w:rPr>
          <w:rFonts w:asciiTheme="minorHAnsi" w:hAnsiTheme="minorHAnsi" w:cstheme="minorHAnsi"/>
          <w:lang w:val="pl-PL"/>
        </w:rPr>
        <w:t>;</w:t>
      </w:r>
    </w:p>
    <w:p w14:paraId="54855D79" w14:textId="77777777" w:rsidR="0095794E" w:rsidRPr="00DC7706" w:rsidRDefault="0095794E" w:rsidP="00D35F36">
      <w:pPr>
        <w:pStyle w:val="normaltableau"/>
        <w:spacing w:before="0" w:after="0" w:line="360" w:lineRule="auto"/>
        <w:ind w:left="426"/>
        <w:rPr>
          <w:rFonts w:asciiTheme="minorHAnsi" w:hAnsiTheme="minorHAnsi" w:cstheme="minorHAnsi"/>
          <w:lang w:val="pl-PL"/>
        </w:rPr>
      </w:pPr>
    </w:p>
    <w:p w14:paraId="0B2B865A" w14:textId="77777777" w:rsidR="0077104E" w:rsidRPr="00DC7706" w:rsidRDefault="0077104E" w:rsidP="00D35F36">
      <w:pPr>
        <w:pStyle w:val="normaltableau"/>
        <w:spacing w:before="0" w:after="0" w:line="360" w:lineRule="auto"/>
        <w:ind w:left="426"/>
        <w:rPr>
          <w:rFonts w:asciiTheme="minorHAnsi" w:hAnsiTheme="minorHAnsi" w:cstheme="minorHAnsi"/>
          <w:lang w:val="pl-PL"/>
        </w:rPr>
      </w:pPr>
    </w:p>
    <w:p w14:paraId="24636D1B"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3D55090C"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1FCDE930" w14:textId="155D74C3"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2123D76" w14:textId="5C85689C"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29"/>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78A4F8EC" w14:textId="1C643F2F"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4CD8B2C8" w14:textId="304F9227" w:rsidR="009F5FD3" w:rsidRPr="00DC7706" w:rsidRDefault="009F5FD3" w:rsidP="00D35F36">
      <w:pPr>
        <w:spacing w:line="360" w:lineRule="auto"/>
        <w:jc w:val="both"/>
        <w:rPr>
          <w:rFonts w:asciiTheme="minorHAnsi" w:hAnsiTheme="minorHAnsi" w:cstheme="minorHAnsi"/>
          <w:i/>
          <w:iCs/>
          <w:sz w:val="22"/>
          <w:szCs w:val="22"/>
        </w:rPr>
      </w:pPr>
    </w:p>
    <w:p w14:paraId="77A6A06E" w14:textId="4E6599FD" w:rsidR="009F5FD3" w:rsidRPr="00DC7706" w:rsidRDefault="009F5FD3" w:rsidP="00D35F36">
      <w:pPr>
        <w:spacing w:line="360" w:lineRule="auto"/>
        <w:jc w:val="both"/>
        <w:rPr>
          <w:rFonts w:asciiTheme="minorHAnsi" w:hAnsiTheme="minorHAnsi" w:cstheme="minorHAnsi"/>
          <w:i/>
          <w:iCs/>
          <w:sz w:val="22"/>
          <w:szCs w:val="22"/>
        </w:rPr>
      </w:pPr>
    </w:p>
    <w:p w14:paraId="2AD16CD5" w14:textId="3F48ECC3" w:rsidR="009F5FD3" w:rsidRPr="00DC7706" w:rsidRDefault="009F5FD3" w:rsidP="00D35F36">
      <w:pPr>
        <w:spacing w:line="360" w:lineRule="auto"/>
        <w:jc w:val="both"/>
        <w:rPr>
          <w:rFonts w:asciiTheme="minorHAnsi" w:hAnsiTheme="minorHAnsi" w:cstheme="minorHAnsi"/>
          <w:i/>
          <w:iCs/>
          <w:sz w:val="22"/>
          <w:szCs w:val="22"/>
        </w:rPr>
      </w:pPr>
    </w:p>
    <w:p w14:paraId="53BDEDB1"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38547A57" w14:textId="77777777" w:rsidR="009F5FD3" w:rsidRPr="00DC7706" w:rsidRDefault="009F5FD3" w:rsidP="00D35F36">
      <w:pPr>
        <w:pStyle w:val="Tytu"/>
        <w:spacing w:line="360" w:lineRule="auto"/>
        <w:rPr>
          <w:rFonts w:asciiTheme="minorHAnsi" w:hAnsiTheme="minorHAnsi" w:cstheme="minorHAnsi"/>
          <w:b w:val="0"/>
          <w:sz w:val="22"/>
          <w:szCs w:val="22"/>
        </w:rPr>
      </w:pPr>
    </w:p>
    <w:p w14:paraId="1BE629AF"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67D9DC63" w14:textId="77777777" w:rsidR="009F5FD3" w:rsidRPr="00DC7706" w:rsidRDefault="009F5FD3" w:rsidP="00D35F36">
      <w:pPr>
        <w:pStyle w:val="Tekstpodstawowy"/>
        <w:ind w:left="4956"/>
        <w:jc w:val="both"/>
        <w:rPr>
          <w:rFonts w:asciiTheme="minorHAnsi" w:hAnsiTheme="minorHAnsi" w:cstheme="minorHAnsi"/>
          <w:b/>
          <w:sz w:val="18"/>
          <w:szCs w:val="18"/>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6BAFD652" w14:textId="77777777" w:rsidR="009F5FD3" w:rsidRPr="00DC7706" w:rsidRDefault="009F5FD3" w:rsidP="00D35F36">
      <w:pPr>
        <w:spacing w:line="360" w:lineRule="auto"/>
        <w:jc w:val="both"/>
        <w:rPr>
          <w:rFonts w:asciiTheme="minorHAnsi" w:hAnsiTheme="minorHAnsi" w:cstheme="minorHAnsi"/>
          <w:i/>
          <w:iCs/>
          <w:sz w:val="22"/>
          <w:szCs w:val="22"/>
        </w:rPr>
      </w:pPr>
    </w:p>
    <w:p w14:paraId="3537D140" w14:textId="77777777" w:rsidR="003671F3" w:rsidRPr="00DC7706" w:rsidRDefault="003671F3" w:rsidP="00D35F36">
      <w:pPr>
        <w:spacing w:line="360" w:lineRule="auto"/>
        <w:jc w:val="both"/>
        <w:rPr>
          <w:rFonts w:asciiTheme="minorHAnsi" w:hAnsiTheme="minorHAnsi" w:cstheme="minorHAnsi"/>
          <w:sz w:val="22"/>
          <w:szCs w:val="22"/>
        </w:rPr>
      </w:pPr>
    </w:p>
    <w:p w14:paraId="68E9FD35"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B0A0556"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3B86E56"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5EBAE482"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3D6E3574"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1739481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D0731E8"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41BEE2C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855D4D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889342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AC50380"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4FAFF1DD"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13E7DFD1"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3449EBF0"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C9DF927"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521A06C"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1959CA8D"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3630482"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3F2C241"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B0E7E39" w14:textId="77777777" w:rsidR="004D7369" w:rsidRDefault="004D7369" w:rsidP="00D35F36">
      <w:pPr>
        <w:tabs>
          <w:tab w:val="left" w:pos="3402"/>
        </w:tabs>
        <w:spacing w:line="360" w:lineRule="auto"/>
        <w:jc w:val="right"/>
        <w:rPr>
          <w:rFonts w:asciiTheme="minorHAnsi" w:hAnsiTheme="minorHAnsi" w:cstheme="minorHAnsi"/>
          <w:b/>
          <w:i/>
          <w:sz w:val="22"/>
          <w:szCs w:val="22"/>
        </w:rPr>
      </w:pPr>
    </w:p>
    <w:p w14:paraId="66000252" w14:textId="77777777" w:rsidR="004D7369" w:rsidRDefault="004D7369" w:rsidP="00D35F36">
      <w:pPr>
        <w:tabs>
          <w:tab w:val="left" w:pos="3402"/>
        </w:tabs>
        <w:spacing w:line="360" w:lineRule="auto"/>
        <w:jc w:val="right"/>
        <w:rPr>
          <w:rFonts w:asciiTheme="minorHAnsi" w:hAnsiTheme="minorHAnsi" w:cstheme="minorHAnsi"/>
          <w:b/>
          <w:i/>
          <w:sz w:val="22"/>
          <w:szCs w:val="22"/>
        </w:rPr>
      </w:pPr>
    </w:p>
    <w:p w14:paraId="46DCB9AA" w14:textId="77777777" w:rsidR="004D7369" w:rsidRDefault="004D7369" w:rsidP="00D35F36">
      <w:pPr>
        <w:tabs>
          <w:tab w:val="left" w:pos="3402"/>
        </w:tabs>
        <w:spacing w:line="360" w:lineRule="auto"/>
        <w:jc w:val="right"/>
        <w:rPr>
          <w:rFonts w:asciiTheme="minorHAnsi" w:hAnsiTheme="minorHAnsi" w:cstheme="minorHAnsi"/>
          <w:b/>
          <w:i/>
          <w:sz w:val="22"/>
          <w:szCs w:val="22"/>
        </w:rPr>
      </w:pPr>
    </w:p>
    <w:p w14:paraId="48387C43" w14:textId="77777777" w:rsidR="004D7369" w:rsidRDefault="004D7369" w:rsidP="00D35F36">
      <w:pPr>
        <w:tabs>
          <w:tab w:val="left" w:pos="3402"/>
        </w:tabs>
        <w:spacing w:line="360" w:lineRule="auto"/>
        <w:jc w:val="right"/>
        <w:rPr>
          <w:rFonts w:asciiTheme="minorHAnsi" w:hAnsiTheme="minorHAnsi" w:cstheme="minorHAnsi"/>
          <w:b/>
          <w:i/>
          <w:sz w:val="22"/>
          <w:szCs w:val="22"/>
        </w:rPr>
      </w:pPr>
    </w:p>
    <w:p w14:paraId="43500FD3" w14:textId="77777777" w:rsidR="004D7369" w:rsidRDefault="004D7369" w:rsidP="00D35F36">
      <w:pPr>
        <w:tabs>
          <w:tab w:val="left" w:pos="3402"/>
        </w:tabs>
        <w:spacing w:line="360" w:lineRule="auto"/>
        <w:jc w:val="right"/>
        <w:rPr>
          <w:rFonts w:asciiTheme="minorHAnsi" w:hAnsiTheme="minorHAnsi" w:cstheme="minorHAnsi"/>
          <w:b/>
          <w:i/>
          <w:sz w:val="22"/>
          <w:szCs w:val="22"/>
        </w:rPr>
      </w:pPr>
    </w:p>
    <w:p w14:paraId="28913572" w14:textId="77777777" w:rsidR="00E27D19" w:rsidRDefault="00E27D19" w:rsidP="00D35F36">
      <w:pPr>
        <w:tabs>
          <w:tab w:val="left" w:pos="3402"/>
        </w:tabs>
        <w:spacing w:line="360" w:lineRule="auto"/>
        <w:jc w:val="right"/>
        <w:rPr>
          <w:rFonts w:asciiTheme="minorHAnsi" w:hAnsiTheme="minorHAnsi" w:cstheme="minorHAnsi"/>
          <w:b/>
          <w:i/>
          <w:sz w:val="22"/>
          <w:szCs w:val="22"/>
        </w:rPr>
      </w:pPr>
    </w:p>
    <w:p w14:paraId="7E29CF94" w14:textId="77777777" w:rsidR="00E27D19" w:rsidRDefault="00E27D19" w:rsidP="00D35F36">
      <w:pPr>
        <w:tabs>
          <w:tab w:val="left" w:pos="3402"/>
        </w:tabs>
        <w:spacing w:line="360" w:lineRule="auto"/>
        <w:jc w:val="right"/>
        <w:rPr>
          <w:rFonts w:asciiTheme="minorHAnsi" w:hAnsiTheme="minorHAnsi" w:cstheme="minorHAnsi"/>
          <w:b/>
          <w:i/>
          <w:sz w:val="22"/>
          <w:szCs w:val="22"/>
        </w:rPr>
      </w:pPr>
    </w:p>
    <w:p w14:paraId="1857982A" w14:textId="65BC26CF"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4D7369">
        <w:rPr>
          <w:rFonts w:asciiTheme="minorHAnsi" w:hAnsiTheme="minorHAnsi" w:cstheme="minorHAnsi"/>
          <w:b/>
          <w:bCs/>
          <w:i/>
          <w:iCs/>
          <w:sz w:val="22"/>
          <w:szCs w:val="22"/>
        </w:rPr>
        <w:t>65.2</w:t>
      </w:r>
      <w:r w:rsidR="00130D71" w:rsidRPr="00DC7706">
        <w:rPr>
          <w:rFonts w:asciiTheme="minorHAnsi" w:hAnsiTheme="minorHAnsi" w:cstheme="minorHAnsi"/>
          <w:b/>
          <w:bCs/>
          <w:i/>
          <w:iCs/>
          <w:sz w:val="22"/>
          <w:szCs w:val="22"/>
        </w:rPr>
        <w:t>021</w:t>
      </w:r>
    </w:p>
    <w:p w14:paraId="73753801"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2DD5184B" w14:textId="77777777" w:rsidR="00153661" w:rsidRDefault="00153661" w:rsidP="00D35F36">
      <w:pPr>
        <w:spacing w:line="360" w:lineRule="auto"/>
        <w:jc w:val="both"/>
        <w:rPr>
          <w:rFonts w:asciiTheme="minorHAnsi" w:hAnsiTheme="minorHAnsi" w:cstheme="minorHAnsi"/>
          <w:b/>
          <w:sz w:val="22"/>
          <w:szCs w:val="22"/>
          <w:lang w:eastAsia="en-US"/>
        </w:rPr>
      </w:pPr>
      <w:bookmarkStart w:id="30" w:name="_Hlk61709527"/>
    </w:p>
    <w:p w14:paraId="11EBD8A8" w14:textId="725B2631" w:rsidR="00153661"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b/>
          <w:sz w:val="22"/>
          <w:szCs w:val="22"/>
          <w:lang w:eastAsia="en-US"/>
        </w:rPr>
        <w:t>Nazwa Wykonawcy</w:t>
      </w:r>
      <w:r w:rsidRPr="00DC7706">
        <w:rPr>
          <w:rFonts w:asciiTheme="minorHAnsi" w:hAnsiTheme="minorHAnsi" w:cstheme="minorHAnsi"/>
          <w:sz w:val="22"/>
          <w:szCs w:val="22"/>
          <w:lang w:eastAsia="en-US"/>
        </w:rPr>
        <w:t xml:space="preserve"> </w:t>
      </w:r>
    </w:p>
    <w:p w14:paraId="203A57F3" w14:textId="1719A34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794CC45D" w14:textId="18B4FD0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11AAAFA3" w14:textId="4E04B4C2" w:rsidR="00022FA9" w:rsidRPr="00DC7706"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r w:rsidRPr="00DC7706" w:rsidDel="00530BD5">
        <w:rPr>
          <w:rFonts w:asciiTheme="minorHAnsi" w:hAnsiTheme="minorHAnsi" w:cstheme="minorHAnsi"/>
          <w:b/>
          <w:sz w:val="22"/>
          <w:szCs w:val="22"/>
          <w:u w:val="single"/>
        </w:rPr>
        <w:t xml:space="preserve"> </w:t>
      </w:r>
    </w:p>
    <w:p w14:paraId="34E7D5D7"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5A5682CB" w14:textId="19334073"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B73DB2" w:rsidRPr="00DC7706">
        <w:rPr>
          <w:rFonts w:asciiTheme="minorHAnsi" w:hAnsiTheme="minorHAnsi" w:cstheme="minorHAnsi"/>
          <w:b/>
          <w:sz w:val="22"/>
          <w:szCs w:val="22"/>
        </w:rPr>
        <w:t xml:space="preserve">akcesoriów laboratoryjnych </w:t>
      </w:r>
      <w:r w:rsidR="004B7FC0">
        <w:rPr>
          <w:rFonts w:asciiTheme="minorHAnsi" w:hAnsiTheme="minorHAnsi" w:cstheme="minorHAnsi"/>
          <w:b/>
          <w:sz w:val="22"/>
          <w:szCs w:val="22"/>
        </w:rPr>
        <w:t xml:space="preserve">            </w:t>
      </w:r>
      <w:r w:rsidR="004B24A4" w:rsidRPr="00DC7706">
        <w:rPr>
          <w:rFonts w:asciiTheme="minorHAnsi" w:hAnsiTheme="minorHAnsi" w:cstheme="minorHAnsi"/>
          <w:sz w:val="22"/>
          <w:szCs w:val="22"/>
        </w:rPr>
        <w:t xml:space="preserve">nr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4B7FC0">
        <w:rPr>
          <w:rFonts w:asciiTheme="minorHAnsi" w:hAnsiTheme="minorHAnsi" w:cstheme="minorHAnsi"/>
          <w:b/>
          <w:bCs/>
          <w:sz w:val="22"/>
          <w:szCs w:val="22"/>
        </w:rPr>
        <w:t>65</w:t>
      </w:r>
      <w:r w:rsidR="00840371" w:rsidRPr="00DC7706">
        <w:rPr>
          <w:rFonts w:asciiTheme="minorHAnsi" w:hAnsiTheme="minorHAnsi" w:cstheme="minorHAnsi"/>
          <w:b/>
          <w:bCs/>
          <w:sz w:val="22"/>
          <w:szCs w:val="22"/>
        </w:rPr>
        <w:t>.2021</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43E47A0A" w14:textId="77777777" w:rsidR="00022FA9" w:rsidRPr="00DC7706" w:rsidRDefault="00022FA9" w:rsidP="00D35F36">
      <w:pPr>
        <w:spacing w:line="360" w:lineRule="auto"/>
        <w:jc w:val="both"/>
        <w:rPr>
          <w:rFonts w:asciiTheme="minorHAnsi" w:hAnsiTheme="minorHAnsi" w:cstheme="minorHAnsi"/>
          <w:sz w:val="22"/>
          <w:szCs w:val="22"/>
        </w:rPr>
      </w:pPr>
    </w:p>
    <w:p w14:paraId="14FDDBBE" w14:textId="190D4B77"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2C3F5E">
        <w:rPr>
          <w:rFonts w:asciiTheme="minorHAnsi" w:hAnsiTheme="minorHAnsi" w:cstheme="minorHAnsi"/>
          <w:b/>
          <w:bCs/>
        </w:rPr>
        <w:t>65</w:t>
      </w:r>
      <w:r w:rsidR="00840371" w:rsidRPr="00DC7706">
        <w:rPr>
          <w:rFonts w:asciiTheme="minorHAnsi" w:hAnsiTheme="minorHAnsi" w:cstheme="minorHAnsi"/>
          <w:b/>
          <w:bCs/>
        </w:rPr>
        <w:t>.2021</w:t>
      </w:r>
    </w:p>
    <w:p w14:paraId="09065705" w14:textId="77777777" w:rsidR="00627E9A" w:rsidRPr="00DC7706" w:rsidRDefault="00627E9A" w:rsidP="00D35F36">
      <w:pPr>
        <w:spacing w:line="360" w:lineRule="auto"/>
        <w:jc w:val="both"/>
        <w:rPr>
          <w:rFonts w:asciiTheme="minorHAnsi" w:hAnsiTheme="minorHAnsi" w:cstheme="minorHAnsi"/>
          <w:sz w:val="22"/>
          <w:szCs w:val="22"/>
        </w:rPr>
      </w:pPr>
    </w:p>
    <w:p w14:paraId="709EF133"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7C72E9"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551079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69E3BA86" w14:textId="77777777" w:rsidR="00022FA9" w:rsidRPr="00DC7706" w:rsidRDefault="00022FA9" w:rsidP="00D35F36">
      <w:pPr>
        <w:spacing w:line="360" w:lineRule="auto"/>
        <w:jc w:val="both"/>
        <w:rPr>
          <w:rFonts w:asciiTheme="minorHAnsi" w:hAnsiTheme="minorHAnsi" w:cstheme="minorHAnsi"/>
          <w:i/>
          <w:sz w:val="22"/>
          <w:szCs w:val="22"/>
        </w:rPr>
      </w:pPr>
    </w:p>
    <w:p w14:paraId="5FDE8389" w14:textId="5B19379B"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300946AE" w14:textId="77777777" w:rsidR="00627E9A" w:rsidRPr="00DC7706" w:rsidRDefault="00627E9A" w:rsidP="00D35F36">
      <w:pPr>
        <w:spacing w:line="360" w:lineRule="auto"/>
        <w:jc w:val="both"/>
        <w:rPr>
          <w:rFonts w:asciiTheme="minorHAnsi" w:hAnsiTheme="minorHAnsi" w:cstheme="minorHAnsi"/>
          <w:sz w:val="22"/>
          <w:szCs w:val="22"/>
        </w:rPr>
      </w:pPr>
    </w:p>
    <w:p w14:paraId="40883F3E" w14:textId="0A5E0032"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45EF135A"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7FC637C3"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EDCC1D1" w14:textId="77777777" w:rsidR="00627E9A" w:rsidRPr="00DC7706" w:rsidRDefault="00627E9A" w:rsidP="00D35F36">
      <w:pPr>
        <w:pStyle w:val="Akapitzlist"/>
        <w:ind w:left="426"/>
        <w:contextualSpacing w:val="0"/>
        <w:jc w:val="both"/>
        <w:rPr>
          <w:rFonts w:asciiTheme="minorHAnsi" w:hAnsiTheme="minorHAnsi" w:cstheme="minorHAnsi"/>
        </w:rPr>
      </w:pPr>
    </w:p>
    <w:p w14:paraId="766903F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6F5DAF7E" w14:textId="77777777" w:rsidR="002C3F5E" w:rsidRDefault="00B94913" w:rsidP="00D35F36">
      <w:pPr>
        <w:spacing w:line="360" w:lineRule="auto"/>
        <w:jc w:val="right"/>
        <w:rPr>
          <w:rFonts w:asciiTheme="minorHAnsi" w:hAnsiTheme="minorHAnsi" w:cstheme="minorHAnsi"/>
          <w:b/>
          <w:i/>
          <w:color w:val="FF0000"/>
          <w:sz w:val="22"/>
          <w:szCs w:val="22"/>
        </w:rPr>
      </w:pPr>
      <w:bookmarkStart w:id="31" w:name="_Toc40987562"/>
      <w:bookmarkStart w:id="32" w:name="_Toc51166479"/>
      <w:r w:rsidRPr="00DC7706">
        <w:rPr>
          <w:rFonts w:asciiTheme="minorHAnsi" w:hAnsiTheme="minorHAnsi" w:cstheme="minorHAnsi"/>
          <w:b/>
          <w:i/>
          <w:color w:val="FF0000"/>
          <w:sz w:val="22"/>
          <w:szCs w:val="22"/>
        </w:rPr>
        <w:br w:type="page"/>
      </w:r>
    </w:p>
    <w:p w14:paraId="5898DE7C" w14:textId="77777777" w:rsidR="002C3F5E" w:rsidRDefault="002C3F5E" w:rsidP="00D35F36">
      <w:pPr>
        <w:spacing w:line="360" w:lineRule="auto"/>
        <w:jc w:val="right"/>
        <w:rPr>
          <w:rFonts w:asciiTheme="minorHAnsi" w:hAnsiTheme="minorHAnsi" w:cstheme="minorHAnsi"/>
          <w:b/>
          <w:i/>
          <w:color w:val="FF0000"/>
          <w:sz w:val="22"/>
          <w:szCs w:val="22"/>
        </w:rPr>
      </w:pPr>
    </w:p>
    <w:p w14:paraId="31832FFA" w14:textId="77777777" w:rsidR="002C3F5E" w:rsidRDefault="002C3F5E" w:rsidP="00D35F36">
      <w:pPr>
        <w:spacing w:line="360" w:lineRule="auto"/>
        <w:jc w:val="right"/>
        <w:rPr>
          <w:rFonts w:asciiTheme="minorHAnsi" w:hAnsiTheme="minorHAnsi" w:cstheme="minorHAnsi"/>
          <w:b/>
          <w:i/>
          <w:color w:val="FF0000"/>
          <w:sz w:val="22"/>
          <w:szCs w:val="22"/>
        </w:rPr>
      </w:pPr>
    </w:p>
    <w:p w14:paraId="490DFCB8" w14:textId="73B532A7" w:rsidR="00BE02B3" w:rsidRPr="00DC7706" w:rsidRDefault="00BE02B3" w:rsidP="00D35F36">
      <w:pPr>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 xml:space="preserve">Załącznik nr </w:t>
      </w:r>
      <w:r w:rsidR="00F04202" w:rsidRPr="00DC7706">
        <w:rPr>
          <w:rFonts w:asciiTheme="minorHAnsi" w:hAnsiTheme="minorHAnsi" w:cstheme="minorHAnsi"/>
          <w:b/>
          <w:i/>
          <w:sz w:val="22"/>
          <w:szCs w:val="22"/>
        </w:rPr>
        <w:t>3</w:t>
      </w:r>
      <w:r w:rsidRPr="00DC7706">
        <w:rPr>
          <w:rFonts w:asciiTheme="minorHAnsi" w:hAnsiTheme="minorHAnsi" w:cstheme="minorHAnsi"/>
          <w:b/>
          <w:i/>
          <w:sz w:val="22"/>
          <w:szCs w:val="22"/>
        </w:rPr>
        <w:t xml:space="preserve"> do </w:t>
      </w:r>
      <w:r w:rsidRPr="00DC7706">
        <w:rPr>
          <w:rFonts w:asciiTheme="minorHAnsi" w:hAnsiTheme="minorHAnsi" w:cstheme="minorHAnsi"/>
          <w:b/>
          <w:bCs/>
          <w:i/>
          <w:iCs/>
          <w:sz w:val="22"/>
          <w:szCs w:val="22"/>
        </w:rPr>
        <w:t>Zaproszenia do składania ofert nr AZZP.243.0</w:t>
      </w:r>
      <w:r w:rsidR="002C3F5E">
        <w:rPr>
          <w:rFonts w:asciiTheme="minorHAnsi" w:hAnsiTheme="minorHAnsi" w:cstheme="minorHAnsi"/>
          <w:b/>
          <w:bCs/>
          <w:i/>
          <w:iCs/>
          <w:sz w:val="22"/>
          <w:szCs w:val="22"/>
        </w:rPr>
        <w:t>65</w:t>
      </w:r>
      <w:r w:rsidRPr="00DC7706">
        <w:rPr>
          <w:rFonts w:asciiTheme="minorHAnsi" w:hAnsiTheme="minorHAnsi" w:cstheme="minorHAnsi"/>
          <w:b/>
          <w:bCs/>
          <w:i/>
          <w:iCs/>
          <w:sz w:val="22"/>
          <w:szCs w:val="22"/>
        </w:rPr>
        <w:t>.2021</w:t>
      </w:r>
    </w:p>
    <w:p w14:paraId="38A4F10A" w14:textId="77777777" w:rsidR="00BE02B3" w:rsidRPr="00DC7706" w:rsidRDefault="00BE02B3" w:rsidP="003934BF">
      <w:pPr>
        <w:tabs>
          <w:tab w:val="left" w:pos="3402"/>
        </w:tabs>
        <w:spacing w:line="276"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7FE78598" w14:textId="621E744D" w:rsidR="00D35F36" w:rsidRPr="00DC7706" w:rsidRDefault="00D35F36" w:rsidP="003934BF">
      <w:pPr>
        <w:keepNext/>
        <w:spacing w:line="276" w:lineRule="auto"/>
        <w:jc w:val="center"/>
        <w:outlineLvl w:val="0"/>
        <w:rPr>
          <w:rFonts w:asciiTheme="minorHAnsi" w:hAnsiTheme="minorHAnsi" w:cstheme="minorHAnsi"/>
          <w:b/>
          <w:bCs/>
          <w:sz w:val="22"/>
          <w:szCs w:val="22"/>
        </w:rPr>
      </w:pPr>
      <w:r w:rsidRPr="00DC7706">
        <w:rPr>
          <w:rFonts w:asciiTheme="minorHAnsi" w:hAnsiTheme="minorHAnsi" w:cstheme="minorHAnsi"/>
          <w:b/>
          <w:bCs/>
          <w:sz w:val="22"/>
          <w:szCs w:val="22"/>
        </w:rPr>
        <w:t xml:space="preserve">UMOWA nr </w:t>
      </w:r>
      <w:r w:rsidR="002C3F5E">
        <w:rPr>
          <w:rFonts w:asciiTheme="minorHAnsi" w:hAnsiTheme="minorHAnsi" w:cstheme="minorHAnsi"/>
          <w:b/>
          <w:bCs/>
          <w:sz w:val="22"/>
          <w:szCs w:val="22"/>
        </w:rPr>
        <w:t>AZZP.244.065.2021.C..</w:t>
      </w:r>
    </w:p>
    <w:p w14:paraId="6FFD1532" w14:textId="77777777" w:rsidR="00D35F36" w:rsidRPr="00DC7706" w:rsidRDefault="00D35F36" w:rsidP="003934BF">
      <w:pPr>
        <w:spacing w:line="276" w:lineRule="auto"/>
        <w:jc w:val="center"/>
        <w:outlineLvl w:val="0"/>
        <w:rPr>
          <w:rFonts w:asciiTheme="minorHAnsi" w:hAnsiTheme="minorHAnsi" w:cstheme="minorHAnsi"/>
          <w:sz w:val="22"/>
          <w:szCs w:val="22"/>
        </w:rPr>
      </w:pPr>
      <w:r w:rsidRPr="00DC7706">
        <w:rPr>
          <w:rFonts w:asciiTheme="minorHAnsi" w:hAnsiTheme="minorHAnsi" w:cstheme="minorHAnsi"/>
          <w:sz w:val="22"/>
          <w:szCs w:val="22"/>
        </w:rPr>
        <w:t>zawarta w Bydgoszczy w dniu ……………….. 2021 r.</w:t>
      </w:r>
    </w:p>
    <w:p w14:paraId="751B0549" w14:textId="77777777" w:rsidR="003934BF" w:rsidRPr="001F619E" w:rsidRDefault="003934BF" w:rsidP="003934BF">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28A6BA75" w14:textId="77777777" w:rsidR="003934BF" w:rsidRPr="001F619E" w:rsidRDefault="003934BF" w:rsidP="003934BF">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1F4BD493" w14:textId="77777777" w:rsidR="003934BF" w:rsidRPr="001F619E" w:rsidRDefault="003934BF" w:rsidP="003934BF">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B26DC7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5CE4FC53"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57B0EB58" w14:textId="77777777" w:rsidR="003934BF" w:rsidRPr="001F619E" w:rsidRDefault="003934BF" w:rsidP="003934BF">
      <w:pPr>
        <w:spacing w:line="276" w:lineRule="auto"/>
        <w:jc w:val="both"/>
        <w:rPr>
          <w:rFonts w:asciiTheme="minorHAnsi" w:hAnsiTheme="minorHAnsi" w:cstheme="minorHAnsi"/>
          <w:b/>
          <w:bCs/>
          <w:sz w:val="22"/>
          <w:szCs w:val="22"/>
        </w:rPr>
      </w:pPr>
    </w:p>
    <w:p w14:paraId="39417E17" w14:textId="77777777" w:rsidR="003934BF" w:rsidRPr="001F619E" w:rsidRDefault="003934BF" w:rsidP="003934BF">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208EFA25"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281F235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4D9BF93A" w14:textId="77777777" w:rsidR="003934BF" w:rsidRPr="001F619E" w:rsidRDefault="003934BF" w:rsidP="003934BF">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A3A1C61" w14:textId="77777777" w:rsidR="00D35F36" w:rsidRPr="00DC7706" w:rsidRDefault="00D35F36" w:rsidP="00D35F36">
      <w:pPr>
        <w:spacing w:line="360" w:lineRule="auto"/>
        <w:jc w:val="center"/>
        <w:rPr>
          <w:rFonts w:asciiTheme="minorHAnsi" w:hAnsiTheme="minorHAnsi" w:cstheme="minorHAnsi"/>
          <w:b/>
          <w:sz w:val="22"/>
          <w:szCs w:val="22"/>
        </w:rPr>
      </w:pPr>
    </w:p>
    <w:p w14:paraId="325F9E84"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950E94D" w14:textId="3CC2C712" w:rsidR="00D35F36" w:rsidRPr="00DC7706" w:rsidRDefault="00D35F36" w:rsidP="00D35F36">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5012DD0E" w14:textId="77777777" w:rsidR="00D35F36" w:rsidRPr="00DC7706" w:rsidRDefault="00D35F36" w:rsidP="00D35F36">
      <w:pPr>
        <w:spacing w:line="360" w:lineRule="auto"/>
        <w:jc w:val="center"/>
        <w:rPr>
          <w:rFonts w:asciiTheme="minorHAnsi" w:hAnsiTheme="minorHAnsi" w:cstheme="minorHAnsi"/>
          <w:b/>
          <w:bCs/>
          <w:sz w:val="22"/>
          <w:szCs w:val="22"/>
        </w:rPr>
      </w:pPr>
    </w:p>
    <w:p w14:paraId="7EB730C2"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54D6780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42C7F152" w14:textId="7A32DC45"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sidR="003934BF">
        <w:rPr>
          <w:rFonts w:asciiTheme="minorHAnsi" w:hAnsiTheme="minorHAnsi" w:cstheme="minorHAnsi"/>
          <w:sz w:val="22"/>
          <w:szCs w:val="22"/>
        </w:rPr>
        <w:t>AZZP.243.065.2021</w:t>
      </w:r>
      <w:r w:rsidRPr="00DC7706">
        <w:rPr>
          <w:rFonts w:asciiTheme="minorHAnsi" w:hAnsiTheme="minorHAnsi" w:cstheme="minorHAnsi"/>
          <w:sz w:val="22"/>
          <w:szCs w:val="22"/>
        </w:rPr>
        <w:t xml:space="preserve"> oraz ofercie Wykonawcy. </w:t>
      </w:r>
    </w:p>
    <w:p w14:paraId="0B81C0E4"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1F5F6A5C" w14:textId="77777777" w:rsidR="00DC7706" w:rsidRPr="00DC7706" w:rsidRDefault="00DC7706" w:rsidP="00D35F36">
      <w:pPr>
        <w:spacing w:line="360" w:lineRule="auto"/>
        <w:jc w:val="center"/>
        <w:rPr>
          <w:rFonts w:asciiTheme="minorHAnsi" w:hAnsiTheme="minorHAnsi" w:cstheme="minorHAnsi"/>
          <w:b/>
          <w:bCs/>
          <w:sz w:val="22"/>
          <w:szCs w:val="22"/>
        </w:rPr>
      </w:pPr>
    </w:p>
    <w:p w14:paraId="4E3CD836"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0F3F6CC2" w14:textId="77777777" w:rsidR="00D35F36" w:rsidRPr="00DC7706" w:rsidRDefault="00D35F36" w:rsidP="00D35F36">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F3BF97D" w14:textId="4ECA1E31" w:rsidR="00D35F3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 xml:space="preserve">Termin wykonania dostawy do: ……………………….; </w:t>
      </w:r>
    </w:p>
    <w:p w14:paraId="3AF52919" w14:textId="038C621E" w:rsidR="00242345" w:rsidRDefault="00242345" w:rsidP="00242345">
      <w:pPr>
        <w:jc w:val="both"/>
        <w:rPr>
          <w:rFonts w:asciiTheme="minorHAnsi" w:hAnsiTheme="minorHAnsi" w:cstheme="minorHAnsi"/>
        </w:rPr>
      </w:pPr>
    </w:p>
    <w:p w14:paraId="3B9CDD9C" w14:textId="0BEE72CE" w:rsidR="00242345" w:rsidRDefault="00242345" w:rsidP="00242345">
      <w:pPr>
        <w:jc w:val="both"/>
        <w:rPr>
          <w:rFonts w:asciiTheme="minorHAnsi" w:hAnsiTheme="minorHAnsi" w:cstheme="minorHAnsi"/>
        </w:rPr>
      </w:pPr>
    </w:p>
    <w:p w14:paraId="55B7071A" w14:textId="77777777" w:rsidR="00242345" w:rsidRPr="00242345" w:rsidRDefault="00242345" w:rsidP="00242345">
      <w:pPr>
        <w:jc w:val="both"/>
        <w:rPr>
          <w:rFonts w:asciiTheme="minorHAnsi" w:hAnsiTheme="minorHAnsi" w:cstheme="minorHAnsi"/>
        </w:rPr>
      </w:pPr>
    </w:p>
    <w:p w14:paraId="0ADEEDEE"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Dostawa nastąpi w dniu roboczym w godzinach: ….. - …… ;</w:t>
      </w:r>
    </w:p>
    <w:p w14:paraId="255A7BCF"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DC7706" w:rsidRDefault="00D35F36" w:rsidP="00D35F36">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609C0234" w14:textId="77777777" w:rsidR="00D35F36" w:rsidRPr="00DC7706" w:rsidRDefault="00D35F36" w:rsidP="00D35F36">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09E0A7A0"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DC7706" w:rsidRDefault="00D35F36" w:rsidP="00D35F36">
      <w:pPr>
        <w:pStyle w:val="Akapitzlist"/>
        <w:jc w:val="both"/>
        <w:rPr>
          <w:rFonts w:asciiTheme="minorHAnsi" w:hAnsiTheme="minorHAnsi" w:cstheme="minorHAnsi"/>
        </w:rPr>
      </w:pPr>
    </w:p>
    <w:p w14:paraId="1D406FBA" w14:textId="77777777" w:rsidR="00D35F36" w:rsidRPr="00DC7706" w:rsidRDefault="00D35F36" w:rsidP="00D35F36">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4C0AE71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59506A38" w14:textId="0845AFDE"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Okres gwarancji jakości (przydatności do użycia) wynosi </w:t>
      </w:r>
      <w:r w:rsidR="00E42EC9">
        <w:rPr>
          <w:rFonts w:asciiTheme="minorHAnsi" w:hAnsiTheme="minorHAnsi" w:cstheme="minorHAnsi"/>
        </w:rPr>
        <w:t xml:space="preserve">12 </w:t>
      </w:r>
      <w:r w:rsidRPr="00DC7706">
        <w:rPr>
          <w:rFonts w:asciiTheme="minorHAnsi" w:hAnsiTheme="minorHAnsi" w:cstheme="minorHAnsi"/>
        </w:rPr>
        <w:t>miesięcy od daty dostarczenia akcesoriów.</w:t>
      </w:r>
    </w:p>
    <w:p w14:paraId="7D07D2C3"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302D7CAD" w14:textId="2BFF1D05"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zobowiązuje się wymienić wadliwe akcesoria w terminie</w:t>
      </w:r>
      <w:r w:rsidR="00E42EC9">
        <w:rPr>
          <w:rFonts w:asciiTheme="minorHAnsi" w:hAnsiTheme="minorHAnsi" w:cstheme="minorHAnsi"/>
        </w:rPr>
        <w:t xml:space="preserve"> 14</w:t>
      </w:r>
      <w:r w:rsidRPr="00DC7706">
        <w:rPr>
          <w:rFonts w:asciiTheme="minorHAnsi" w:hAnsiTheme="minorHAnsi" w:cstheme="minorHAnsi"/>
        </w:rPr>
        <w:t xml:space="preserve"> dni od daty zgłoszenia reklamacji przez Zamawiającego. </w:t>
      </w:r>
    </w:p>
    <w:p w14:paraId="5C14B9CF"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600EDE9D" w14:textId="77777777" w:rsidR="00B254C5"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p>
    <w:p w14:paraId="68AA0957" w14:textId="77777777" w:rsidR="00B254C5" w:rsidRDefault="00B254C5" w:rsidP="00B254C5">
      <w:pPr>
        <w:pStyle w:val="Akapitzlist"/>
        <w:ind w:left="284"/>
        <w:contextualSpacing w:val="0"/>
        <w:jc w:val="both"/>
        <w:rPr>
          <w:rFonts w:asciiTheme="minorHAnsi" w:hAnsiTheme="minorHAnsi" w:cstheme="minorHAnsi"/>
        </w:rPr>
      </w:pPr>
    </w:p>
    <w:p w14:paraId="3E2B8C3A" w14:textId="77777777" w:rsidR="00B254C5" w:rsidRDefault="00B254C5" w:rsidP="00B254C5">
      <w:pPr>
        <w:pStyle w:val="Akapitzlist"/>
        <w:ind w:left="284"/>
        <w:contextualSpacing w:val="0"/>
        <w:jc w:val="both"/>
        <w:rPr>
          <w:rFonts w:asciiTheme="minorHAnsi" w:hAnsiTheme="minorHAnsi" w:cstheme="minorHAnsi"/>
        </w:rPr>
      </w:pPr>
    </w:p>
    <w:p w14:paraId="0BE40EA9" w14:textId="77777777" w:rsidR="00B254C5" w:rsidRDefault="00B254C5" w:rsidP="00B254C5">
      <w:pPr>
        <w:pStyle w:val="Akapitzlist"/>
        <w:ind w:left="284"/>
        <w:contextualSpacing w:val="0"/>
        <w:jc w:val="both"/>
        <w:rPr>
          <w:rFonts w:asciiTheme="minorHAnsi" w:hAnsiTheme="minorHAnsi" w:cstheme="minorHAnsi"/>
        </w:rPr>
      </w:pPr>
    </w:p>
    <w:p w14:paraId="665D7D00" w14:textId="27AF51DB" w:rsidR="00D35F36" w:rsidRPr="00DC7706" w:rsidRDefault="00D35F36" w:rsidP="00B254C5">
      <w:pPr>
        <w:pStyle w:val="Akapitzlist"/>
        <w:ind w:left="284"/>
        <w:contextualSpacing w:val="0"/>
        <w:jc w:val="both"/>
        <w:rPr>
          <w:rFonts w:asciiTheme="minorHAnsi" w:hAnsiTheme="minorHAnsi" w:cstheme="minorHAnsi"/>
        </w:rPr>
      </w:pPr>
      <w:r w:rsidRPr="00DC7706">
        <w:rPr>
          <w:rFonts w:asciiTheme="minorHAnsi" w:hAnsiTheme="minorHAnsi" w:cstheme="minorHAnsi"/>
        </w:rPr>
        <w:t>wadliwości pozostałej jej części, a Wykonawca zobowiązuje się dokonać wymiany zgodne z żądaniem Zamawiającego.</w:t>
      </w:r>
    </w:p>
    <w:p w14:paraId="2B91682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DC7706" w:rsidRDefault="00406160" w:rsidP="00D35F36">
      <w:pPr>
        <w:spacing w:line="360" w:lineRule="auto"/>
        <w:rPr>
          <w:rFonts w:asciiTheme="minorHAnsi" w:hAnsiTheme="minorHAnsi" w:cstheme="minorHAnsi"/>
          <w:b/>
          <w:bCs/>
          <w:sz w:val="22"/>
          <w:szCs w:val="22"/>
        </w:rPr>
      </w:pPr>
    </w:p>
    <w:p w14:paraId="5F9DC03B"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41E486C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DC7706">
        <w:rPr>
          <w:rFonts w:asciiTheme="minorHAnsi" w:hAnsiTheme="minorHAnsi" w:cstheme="minorHAnsi"/>
          <w:color w:val="000000"/>
          <w:sz w:val="22"/>
          <w:szCs w:val="22"/>
        </w:rPr>
        <w:t>30</w:t>
      </w:r>
      <w:r w:rsidRPr="00DC7706">
        <w:rPr>
          <w:rFonts w:asciiTheme="minorHAnsi" w:hAnsiTheme="minorHAnsi" w:cstheme="minorHAnsi"/>
          <w:color w:val="000000"/>
          <w:sz w:val="22"/>
          <w:szCs w:val="22"/>
        </w:rPr>
        <w:t xml:space="preserve"> dni od dnia otrzymania przez Zamawiającego faktury. </w:t>
      </w:r>
    </w:p>
    <w:p w14:paraId="6F620C29"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1F7965C0"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54D2242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1CC1C2DD"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4713238A" w:rsidR="00D35F3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44473D2C" w14:textId="7C02AB3B" w:rsidR="00B254C5" w:rsidRDefault="00B254C5" w:rsidP="00B254C5">
      <w:pPr>
        <w:spacing w:line="360" w:lineRule="auto"/>
        <w:jc w:val="both"/>
        <w:rPr>
          <w:rFonts w:asciiTheme="minorHAnsi" w:hAnsiTheme="minorHAnsi" w:cstheme="minorHAnsi"/>
          <w:color w:val="000000"/>
          <w:sz w:val="22"/>
          <w:szCs w:val="22"/>
        </w:rPr>
      </w:pPr>
    </w:p>
    <w:p w14:paraId="0D6FE601" w14:textId="77777777" w:rsidR="00B254C5" w:rsidRPr="00DC7706" w:rsidRDefault="00B254C5" w:rsidP="00B254C5">
      <w:pPr>
        <w:spacing w:line="360" w:lineRule="auto"/>
        <w:jc w:val="both"/>
        <w:rPr>
          <w:rFonts w:asciiTheme="minorHAnsi" w:hAnsiTheme="minorHAnsi" w:cstheme="minorHAnsi"/>
          <w:color w:val="000000"/>
          <w:sz w:val="22"/>
          <w:szCs w:val="22"/>
        </w:rPr>
      </w:pPr>
    </w:p>
    <w:p w14:paraId="27191F0A"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77B87F" w14:textId="77777777" w:rsidR="00406160" w:rsidRPr="00DC7706" w:rsidRDefault="00406160" w:rsidP="00D35F36">
      <w:pPr>
        <w:spacing w:line="360" w:lineRule="auto"/>
        <w:rPr>
          <w:rFonts w:asciiTheme="minorHAnsi" w:hAnsiTheme="minorHAnsi" w:cstheme="minorHAnsi"/>
          <w:b/>
          <w:bCs/>
          <w:sz w:val="22"/>
          <w:szCs w:val="22"/>
        </w:rPr>
      </w:pPr>
    </w:p>
    <w:p w14:paraId="6C0E6ED5"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6A793033" w14:textId="21D79C25" w:rsidR="00B07F4B" w:rsidRPr="009A6D9A" w:rsidRDefault="00D35F36" w:rsidP="00B07F4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 xml:space="preserve">Osobą wyznaczoną do kontaktów ze strony Zamawiającego jest: </w:t>
      </w:r>
      <w:r w:rsidR="00B07F4B" w:rsidRPr="009A6D9A">
        <w:rPr>
          <w:rFonts w:asciiTheme="minorHAnsi" w:hAnsiTheme="minorHAnsi" w:cstheme="minorHAnsi"/>
        </w:rPr>
        <w:t>Sylwia Krężel-Czopek</w:t>
      </w:r>
      <w:r w:rsidRPr="00DC7706">
        <w:rPr>
          <w:rFonts w:asciiTheme="minorHAnsi" w:hAnsiTheme="minorHAnsi" w:cstheme="minorHAnsi"/>
        </w:rPr>
        <w:t xml:space="preserve">, tel. </w:t>
      </w:r>
      <w:r w:rsidR="00B07F4B" w:rsidRPr="009A6D9A">
        <w:rPr>
          <w:rFonts w:asciiTheme="minorHAnsi" w:hAnsiTheme="minorHAnsi" w:cstheme="minorHAnsi"/>
        </w:rPr>
        <w:t>52 374 94 44</w:t>
      </w:r>
      <w:r w:rsidRPr="00DC7706">
        <w:rPr>
          <w:rFonts w:asciiTheme="minorHAnsi" w:hAnsiTheme="minorHAnsi" w:cstheme="minorHAnsi"/>
        </w:rPr>
        <w:t>,</w:t>
      </w:r>
      <w:r w:rsidR="009A6D9A">
        <w:rPr>
          <w:rFonts w:asciiTheme="minorHAnsi" w:hAnsiTheme="minorHAnsi" w:cstheme="minorHAnsi"/>
        </w:rPr>
        <w:t xml:space="preserve">              </w:t>
      </w:r>
      <w:r w:rsidRPr="00DC7706">
        <w:rPr>
          <w:rFonts w:asciiTheme="minorHAnsi" w:hAnsiTheme="minorHAnsi" w:cstheme="minorHAnsi"/>
        </w:rPr>
        <w:t xml:space="preserve"> e-mail: </w:t>
      </w:r>
      <w:r w:rsidR="00B07F4B">
        <w:rPr>
          <w:rFonts w:asciiTheme="minorHAnsi" w:hAnsiTheme="minorHAnsi" w:cstheme="minorHAnsi"/>
        </w:rPr>
        <w:t xml:space="preserve"> </w:t>
      </w:r>
      <w:r w:rsidR="00B07F4B" w:rsidRPr="009A6D9A">
        <w:rPr>
          <w:rFonts w:asciiTheme="minorHAnsi" w:hAnsiTheme="minorHAnsi" w:cstheme="minorHAnsi"/>
        </w:rPr>
        <w:t>krezel@pbs.edu.pl</w:t>
      </w:r>
    </w:p>
    <w:p w14:paraId="314377F4" w14:textId="77777777"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 e-mail: …………………………. .</w:t>
      </w:r>
    </w:p>
    <w:p w14:paraId="5E0C9EF0" w14:textId="77777777" w:rsidR="00E87D38" w:rsidRDefault="00E87D38" w:rsidP="00D35F36">
      <w:pPr>
        <w:spacing w:line="360" w:lineRule="auto"/>
        <w:jc w:val="center"/>
        <w:rPr>
          <w:rFonts w:asciiTheme="minorHAnsi" w:hAnsiTheme="minorHAnsi" w:cstheme="minorHAnsi"/>
          <w:b/>
          <w:sz w:val="22"/>
          <w:szCs w:val="22"/>
        </w:rPr>
      </w:pPr>
    </w:p>
    <w:p w14:paraId="186E53AD" w14:textId="1B927E86"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5B8CE3D5"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6FFD9D4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6C200AD8" w14:textId="77777777" w:rsidR="00D35F36" w:rsidRPr="00DC7706" w:rsidRDefault="00D35F36" w:rsidP="00D35F36">
      <w:pPr>
        <w:spacing w:line="360" w:lineRule="auto"/>
        <w:jc w:val="both"/>
        <w:rPr>
          <w:rFonts w:asciiTheme="minorHAnsi" w:hAnsiTheme="minorHAnsi" w:cstheme="minorHAnsi"/>
          <w:color w:val="000000"/>
          <w:sz w:val="22"/>
          <w:szCs w:val="22"/>
        </w:rPr>
      </w:pPr>
    </w:p>
    <w:p w14:paraId="244CF5E2"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3781AADB" w14:textId="77777777" w:rsidR="00D35F36" w:rsidRPr="00DC7706" w:rsidRDefault="00D35F36" w:rsidP="004A659B">
      <w:pPr>
        <w:numPr>
          <w:ilvl w:val="0"/>
          <w:numId w:val="37"/>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04845F8A" w14:textId="77777777" w:rsidR="00D35F36" w:rsidRPr="00DC770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6551EBA6" w14:textId="253A493C" w:rsidR="00D35F3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481859CA" w14:textId="3ED4AB2C"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7FB77A57" w14:textId="3CDD671F"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4C9F27F" w14:textId="77777777" w:rsidR="00E87D38" w:rsidRPr="00DC7706"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2CA3A31" w14:textId="77777777" w:rsidR="00D35F36" w:rsidRPr="00DC7706" w:rsidRDefault="00D35F36" w:rsidP="004A659B">
      <w:pPr>
        <w:numPr>
          <w:ilvl w:val="1"/>
          <w:numId w:val="38"/>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 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73271914"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BB9CAE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DC7706"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1D093A4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65F16791"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617B2CC"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0443A32C" w:rsidR="00D35F3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31D78130" w14:textId="3383DCBD" w:rsidR="00564F22" w:rsidRDefault="00564F22" w:rsidP="00564F22">
      <w:pPr>
        <w:spacing w:line="360" w:lineRule="auto"/>
        <w:jc w:val="both"/>
        <w:rPr>
          <w:rFonts w:asciiTheme="minorHAnsi" w:hAnsiTheme="minorHAnsi" w:cstheme="minorHAnsi"/>
          <w:sz w:val="22"/>
          <w:szCs w:val="22"/>
        </w:rPr>
      </w:pPr>
    </w:p>
    <w:p w14:paraId="64B81161" w14:textId="047FA476" w:rsidR="00564F22" w:rsidRDefault="00564F22" w:rsidP="00564F22">
      <w:pPr>
        <w:spacing w:line="360" w:lineRule="auto"/>
        <w:jc w:val="both"/>
        <w:rPr>
          <w:rFonts w:asciiTheme="minorHAnsi" w:hAnsiTheme="minorHAnsi" w:cstheme="minorHAnsi"/>
          <w:sz w:val="22"/>
          <w:szCs w:val="22"/>
        </w:rPr>
      </w:pPr>
    </w:p>
    <w:p w14:paraId="2FD4FDC3" w14:textId="77777777" w:rsidR="00564F22" w:rsidRPr="00DC7706" w:rsidRDefault="00564F22" w:rsidP="00564F22">
      <w:pPr>
        <w:spacing w:line="360" w:lineRule="auto"/>
        <w:jc w:val="both"/>
        <w:rPr>
          <w:rFonts w:asciiTheme="minorHAnsi" w:hAnsiTheme="minorHAnsi" w:cstheme="minorHAnsi"/>
          <w:sz w:val="22"/>
          <w:szCs w:val="22"/>
        </w:rPr>
      </w:pPr>
    </w:p>
    <w:p w14:paraId="2FE0E855"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Umowa została sporządzona w 3 jednobrzmiących egzemplarzach, z których 2 otrzymuje Zamawiający i 1 Wykonawca.</w:t>
      </w:r>
    </w:p>
    <w:p w14:paraId="623DC949"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775FEF80"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19C8BB48" w14:textId="77777777" w:rsidR="00D35F36" w:rsidRPr="00DC7706" w:rsidRDefault="00D35F36" w:rsidP="00D35F36">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p>
    <w:p w14:paraId="44C56F41" w14:textId="77777777" w:rsidR="00D35F36" w:rsidRPr="00DC7706" w:rsidRDefault="00D35F36" w:rsidP="00D35F36">
      <w:pPr>
        <w:spacing w:line="360" w:lineRule="auto"/>
        <w:rPr>
          <w:rFonts w:asciiTheme="minorHAnsi" w:hAnsiTheme="minorHAnsi" w:cstheme="minorHAnsi"/>
          <w:sz w:val="22"/>
          <w:szCs w:val="22"/>
        </w:rPr>
      </w:pPr>
    </w:p>
    <w:p w14:paraId="1DEB7D7D" w14:textId="77777777" w:rsidR="00BE02B3" w:rsidRPr="00DC7706" w:rsidRDefault="00BE02B3" w:rsidP="00D35F36">
      <w:pPr>
        <w:spacing w:line="360" w:lineRule="auto"/>
        <w:jc w:val="center"/>
        <w:rPr>
          <w:rFonts w:asciiTheme="minorHAnsi" w:hAnsiTheme="minorHAnsi" w:cstheme="minorHAnsi"/>
          <w:b/>
          <w:bCs/>
          <w:sz w:val="22"/>
          <w:szCs w:val="22"/>
        </w:rPr>
      </w:pPr>
    </w:p>
    <w:p w14:paraId="46CBE325"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23821E13"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1484E622"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6B58CFC0"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75ED489C"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5B06ABF3"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49CBB68E"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294E5809"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775DCD51"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18AE92BA"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2FDD4282"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6A7283CD"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4F049F0B"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2A29AA9B"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050DC51A"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040254AB"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3364CCCE"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6F0A8EAC"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263F17FF"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525CD4DA"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1DD857A1"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038AD6E6"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6FBA90BF"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08FE3E27"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37479459"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7EFAD283"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599D16AB"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724AB545"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59B655F3" w14:textId="77777777" w:rsidR="00564F22" w:rsidRDefault="00564F22" w:rsidP="00D35F36">
      <w:pPr>
        <w:tabs>
          <w:tab w:val="left" w:pos="3402"/>
        </w:tabs>
        <w:spacing w:line="360" w:lineRule="auto"/>
        <w:jc w:val="right"/>
        <w:rPr>
          <w:rFonts w:asciiTheme="minorHAnsi" w:hAnsiTheme="minorHAnsi" w:cstheme="minorHAnsi"/>
          <w:b/>
          <w:bCs/>
          <w:sz w:val="22"/>
          <w:szCs w:val="22"/>
        </w:rPr>
      </w:pPr>
    </w:p>
    <w:p w14:paraId="4ED894C0" w14:textId="197EE465" w:rsidR="00B94913" w:rsidRPr="00DC7706" w:rsidRDefault="008F54B6"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bCs/>
          <w:sz w:val="22"/>
          <w:szCs w:val="22"/>
        </w:rPr>
        <w:t>Z</w:t>
      </w:r>
      <w:r w:rsidR="00CA0EB2" w:rsidRPr="00DC7706">
        <w:rPr>
          <w:rFonts w:asciiTheme="minorHAnsi" w:hAnsiTheme="minorHAnsi" w:cstheme="minorHAnsi"/>
          <w:b/>
          <w:bCs/>
          <w:i/>
          <w:iCs/>
          <w:sz w:val="22"/>
          <w:szCs w:val="22"/>
        </w:rPr>
        <w:t>aproszenia do składania ofert</w:t>
      </w:r>
      <w:r w:rsidR="00D12BD2" w:rsidRPr="00DC7706">
        <w:rPr>
          <w:rFonts w:asciiTheme="minorHAnsi" w:hAnsiTheme="minorHAnsi" w:cstheme="minorHAnsi"/>
          <w:b/>
          <w:bCs/>
          <w:i/>
          <w:iCs/>
          <w:sz w:val="22"/>
          <w:szCs w:val="22"/>
        </w:rPr>
        <w:t xml:space="preserve"> nr AZZP.243.0</w:t>
      </w:r>
      <w:r w:rsidR="00564F22">
        <w:rPr>
          <w:rFonts w:asciiTheme="minorHAnsi" w:hAnsiTheme="minorHAnsi" w:cstheme="minorHAnsi"/>
          <w:b/>
          <w:bCs/>
          <w:i/>
          <w:iCs/>
          <w:sz w:val="22"/>
          <w:szCs w:val="22"/>
        </w:rPr>
        <w:t>65</w:t>
      </w:r>
      <w:r w:rsidR="00D12BD2" w:rsidRPr="00DC7706">
        <w:rPr>
          <w:rFonts w:asciiTheme="minorHAnsi" w:hAnsiTheme="minorHAnsi" w:cstheme="minorHAnsi"/>
          <w:b/>
          <w:bCs/>
          <w:i/>
          <w:iCs/>
          <w:sz w:val="22"/>
          <w:szCs w:val="22"/>
        </w:rPr>
        <w:t>.2021</w:t>
      </w:r>
    </w:p>
    <w:p w14:paraId="65CF792B" w14:textId="77777777" w:rsidR="00B94913" w:rsidRPr="00DC7706" w:rsidRDefault="00B94913"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63684448" w14:textId="77777777" w:rsidR="00B94913" w:rsidRPr="00DC7706" w:rsidRDefault="00B94913" w:rsidP="00D35F36">
      <w:pPr>
        <w:spacing w:line="360" w:lineRule="auto"/>
        <w:ind w:left="6372" w:firstLine="708"/>
        <w:jc w:val="both"/>
        <w:rPr>
          <w:rFonts w:asciiTheme="minorHAnsi" w:hAnsiTheme="minorHAnsi" w:cstheme="minorHAnsi"/>
          <w:i/>
          <w:sz w:val="22"/>
          <w:szCs w:val="22"/>
        </w:rPr>
      </w:pPr>
    </w:p>
    <w:p w14:paraId="0B08A840" w14:textId="77777777" w:rsidR="00B94913" w:rsidRPr="00DC7706" w:rsidRDefault="00B9491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OŚWIADCZENIE WYKONAWCY O ZAKRESIE PRAC POWIERZONYCH PODWYKONAWCY</w:t>
      </w:r>
    </w:p>
    <w:p w14:paraId="662B50DA" w14:textId="77777777" w:rsidR="00B94913" w:rsidRPr="00DC7706" w:rsidRDefault="00B94913" w:rsidP="00D35F36">
      <w:pPr>
        <w:spacing w:line="360" w:lineRule="auto"/>
        <w:jc w:val="both"/>
        <w:rPr>
          <w:rFonts w:asciiTheme="minorHAnsi" w:hAnsiTheme="minorHAnsi" w:cstheme="minorHAnsi"/>
          <w:b/>
          <w:sz w:val="22"/>
          <w:szCs w:val="22"/>
        </w:rPr>
      </w:pPr>
    </w:p>
    <w:p w14:paraId="26C99E7A" w14:textId="77777777" w:rsidR="00B94913" w:rsidRPr="00DC7706" w:rsidRDefault="00B94913" w:rsidP="00D35F36">
      <w:pPr>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Wykonawca:</w:t>
      </w:r>
    </w:p>
    <w:p w14:paraId="1FD17BA6" w14:textId="7722810B" w:rsidR="00B94913" w:rsidRPr="00DC7706" w:rsidRDefault="00B94913" w:rsidP="00D35F36">
      <w:pPr>
        <w:spacing w:line="360" w:lineRule="auto"/>
        <w:ind w:right="113"/>
        <w:jc w:val="both"/>
        <w:rPr>
          <w:rFonts w:asciiTheme="minorHAnsi" w:hAnsiTheme="minorHAnsi" w:cstheme="minorHAnsi"/>
          <w:sz w:val="22"/>
          <w:szCs w:val="22"/>
        </w:rPr>
      </w:pPr>
      <w:r w:rsidRPr="00DC7706">
        <w:rPr>
          <w:rFonts w:asciiTheme="minorHAnsi" w:hAnsiTheme="minorHAnsi" w:cstheme="minorHAnsi"/>
          <w:sz w:val="22"/>
          <w:szCs w:val="22"/>
        </w:rPr>
        <w:t>…………………………………………………………………………………………………………………</w:t>
      </w:r>
      <w:r w:rsidR="00DC7706" w:rsidRPr="00DC7706">
        <w:rPr>
          <w:rFonts w:asciiTheme="minorHAnsi" w:hAnsiTheme="minorHAnsi" w:cstheme="minorHAnsi"/>
          <w:sz w:val="22"/>
          <w:szCs w:val="22"/>
        </w:rPr>
        <w:t>……………………………………</w:t>
      </w:r>
      <w:r w:rsidR="00DC7706">
        <w:rPr>
          <w:rFonts w:asciiTheme="minorHAnsi" w:hAnsiTheme="minorHAnsi" w:cstheme="minorHAnsi"/>
          <w:sz w:val="22"/>
          <w:szCs w:val="22"/>
        </w:rPr>
        <w:t>…………..</w:t>
      </w:r>
    </w:p>
    <w:p w14:paraId="4281542A" w14:textId="233E7D39" w:rsidR="00B94913" w:rsidRPr="00DC7706" w:rsidRDefault="00B94913" w:rsidP="00D35F36">
      <w:pPr>
        <w:spacing w:line="360" w:lineRule="auto"/>
        <w:ind w:right="113"/>
        <w:jc w:val="both"/>
        <w:rPr>
          <w:rFonts w:asciiTheme="minorHAnsi" w:hAnsiTheme="minorHAnsi" w:cstheme="minorHAnsi"/>
          <w:sz w:val="22"/>
          <w:szCs w:val="22"/>
        </w:rPr>
      </w:pPr>
      <w:r w:rsidRPr="00DC7706">
        <w:rPr>
          <w:rFonts w:asciiTheme="minorHAnsi" w:hAnsiTheme="minorHAnsi" w:cstheme="minorHAnsi"/>
          <w:sz w:val="22"/>
          <w:szCs w:val="22"/>
        </w:rPr>
        <w:t>…………………………………………………………………………………………………………………</w:t>
      </w:r>
      <w:r w:rsidR="00DC7706" w:rsidRPr="00DC7706">
        <w:rPr>
          <w:rFonts w:asciiTheme="minorHAnsi" w:hAnsiTheme="minorHAnsi" w:cstheme="minorHAnsi"/>
          <w:sz w:val="22"/>
          <w:szCs w:val="22"/>
        </w:rPr>
        <w:t>……………………………………</w:t>
      </w:r>
      <w:r w:rsidR="00DC7706">
        <w:rPr>
          <w:rFonts w:asciiTheme="minorHAnsi" w:hAnsiTheme="minorHAnsi" w:cstheme="minorHAnsi"/>
          <w:sz w:val="22"/>
          <w:szCs w:val="22"/>
        </w:rPr>
        <w:t>…………..</w:t>
      </w:r>
    </w:p>
    <w:p w14:paraId="7686A652" w14:textId="77777777" w:rsidR="00B94913" w:rsidRPr="00DC7706" w:rsidRDefault="00B94913" w:rsidP="00D35F36">
      <w:pPr>
        <w:spacing w:line="360" w:lineRule="auto"/>
        <w:ind w:right="1388"/>
        <w:jc w:val="both"/>
        <w:rPr>
          <w:rFonts w:asciiTheme="minorHAnsi" w:hAnsiTheme="minorHAnsi" w:cstheme="minorHAnsi"/>
          <w:i/>
          <w:sz w:val="22"/>
          <w:szCs w:val="22"/>
        </w:rPr>
      </w:pPr>
      <w:r w:rsidRPr="00DC7706">
        <w:rPr>
          <w:rFonts w:asciiTheme="minorHAnsi" w:hAnsiTheme="minorHAnsi" w:cstheme="minorHAnsi"/>
          <w:i/>
          <w:sz w:val="22"/>
          <w:szCs w:val="22"/>
        </w:rPr>
        <w:t>(pełna nazwa/firma)</w:t>
      </w:r>
    </w:p>
    <w:p w14:paraId="26A79A8A" w14:textId="77777777" w:rsidR="00B94913" w:rsidRPr="00DC7706" w:rsidRDefault="00B94913"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reprezentowany przez:</w:t>
      </w:r>
    </w:p>
    <w:p w14:paraId="06E078A0" w14:textId="2F56C9BA" w:rsidR="00B94913" w:rsidRPr="00DC7706" w:rsidRDefault="00B94913" w:rsidP="00D35F36">
      <w:pPr>
        <w:spacing w:line="360" w:lineRule="auto"/>
        <w:ind w:right="113"/>
        <w:jc w:val="both"/>
        <w:rPr>
          <w:rFonts w:asciiTheme="minorHAnsi" w:hAnsiTheme="minorHAnsi" w:cstheme="minorHAnsi"/>
          <w:sz w:val="22"/>
          <w:szCs w:val="22"/>
        </w:rPr>
      </w:pPr>
      <w:r w:rsidRPr="00DC7706">
        <w:rPr>
          <w:rFonts w:asciiTheme="minorHAnsi" w:hAnsiTheme="minorHAnsi" w:cstheme="minorHAnsi"/>
          <w:sz w:val="22"/>
          <w:szCs w:val="22"/>
        </w:rPr>
        <w:t>…………………………………………………………………………………………………………………</w:t>
      </w:r>
      <w:r w:rsidR="00DC7706" w:rsidRPr="00DC7706">
        <w:rPr>
          <w:rFonts w:asciiTheme="minorHAnsi" w:hAnsiTheme="minorHAnsi" w:cstheme="minorHAnsi"/>
          <w:sz w:val="22"/>
          <w:szCs w:val="22"/>
        </w:rPr>
        <w:t>……………………………………</w:t>
      </w:r>
      <w:r w:rsidR="00DC7706">
        <w:rPr>
          <w:rFonts w:asciiTheme="minorHAnsi" w:hAnsiTheme="minorHAnsi" w:cstheme="minorHAnsi"/>
          <w:sz w:val="22"/>
          <w:szCs w:val="22"/>
        </w:rPr>
        <w:t>…………..</w:t>
      </w:r>
    </w:p>
    <w:p w14:paraId="6C805974" w14:textId="77777777" w:rsidR="00B94913" w:rsidRPr="00DC7706" w:rsidRDefault="00B94913" w:rsidP="00D35F36">
      <w:pPr>
        <w:spacing w:line="360" w:lineRule="auto"/>
        <w:ind w:right="1388"/>
        <w:jc w:val="both"/>
        <w:rPr>
          <w:rFonts w:asciiTheme="minorHAnsi" w:hAnsiTheme="minorHAnsi" w:cstheme="minorHAnsi"/>
          <w:i/>
          <w:sz w:val="22"/>
          <w:szCs w:val="22"/>
        </w:rPr>
      </w:pPr>
      <w:r w:rsidRPr="00DC7706">
        <w:rPr>
          <w:rFonts w:asciiTheme="minorHAnsi" w:hAnsiTheme="minorHAnsi" w:cstheme="minorHAnsi"/>
          <w:i/>
          <w:sz w:val="22"/>
          <w:szCs w:val="22"/>
        </w:rPr>
        <w:t>(imię, nazwisko, stanowisko/podstawa do reprezentacji)</w:t>
      </w:r>
    </w:p>
    <w:p w14:paraId="50B781E3" w14:textId="77777777" w:rsidR="00B94913" w:rsidRPr="00DC7706" w:rsidRDefault="00B94913" w:rsidP="00D35F36">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DC7706" w14:paraId="610D0EFC" w14:textId="77777777" w:rsidTr="00DA6573">
        <w:trPr>
          <w:trHeight w:val="780"/>
        </w:trPr>
        <w:tc>
          <w:tcPr>
            <w:tcW w:w="4606" w:type="dxa"/>
            <w:vAlign w:val="center"/>
          </w:tcPr>
          <w:p w14:paraId="2AFECD37"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Nazwa i adres podwykonawcy</w:t>
            </w:r>
          </w:p>
        </w:tc>
        <w:tc>
          <w:tcPr>
            <w:tcW w:w="4606" w:type="dxa"/>
          </w:tcPr>
          <w:p w14:paraId="0C13721A" w14:textId="77777777" w:rsidR="00B94913" w:rsidRPr="00DC7706" w:rsidRDefault="00B94913" w:rsidP="00D35F36">
            <w:pPr>
              <w:spacing w:line="360" w:lineRule="auto"/>
              <w:jc w:val="both"/>
              <w:rPr>
                <w:rFonts w:asciiTheme="minorHAnsi" w:eastAsia="Calibri" w:hAnsiTheme="minorHAnsi" w:cstheme="minorHAnsi"/>
                <w:sz w:val="22"/>
                <w:szCs w:val="22"/>
              </w:rPr>
            </w:pPr>
          </w:p>
        </w:tc>
      </w:tr>
      <w:tr w:rsidR="00B94913" w:rsidRPr="00DC7706" w14:paraId="71391ADA" w14:textId="77777777" w:rsidTr="00CC28C5">
        <w:tc>
          <w:tcPr>
            <w:tcW w:w="4606" w:type="dxa"/>
            <w:vAlign w:val="center"/>
          </w:tcPr>
          <w:p w14:paraId="4D04B496"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Zamówienie:</w:t>
            </w:r>
          </w:p>
        </w:tc>
        <w:tc>
          <w:tcPr>
            <w:tcW w:w="4606" w:type="dxa"/>
          </w:tcPr>
          <w:p w14:paraId="4ACF148D" w14:textId="6795C2FD" w:rsidR="00B73DB2" w:rsidRPr="00DC7706" w:rsidRDefault="007D2256" w:rsidP="00B73DB2">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Dostawa</w:t>
            </w:r>
            <w:r w:rsidR="00840371" w:rsidRPr="00DC7706">
              <w:rPr>
                <w:rFonts w:asciiTheme="minorHAnsi" w:hAnsiTheme="minorHAnsi" w:cstheme="minorHAnsi"/>
                <w:sz w:val="22"/>
                <w:szCs w:val="22"/>
              </w:rPr>
              <w:t xml:space="preserve"> </w:t>
            </w:r>
            <w:r w:rsidR="00B73DB2" w:rsidRPr="00DC7706">
              <w:rPr>
                <w:rFonts w:asciiTheme="minorHAnsi" w:hAnsiTheme="minorHAnsi" w:cstheme="minorHAnsi"/>
                <w:sz w:val="22"/>
                <w:szCs w:val="22"/>
              </w:rPr>
              <w:t xml:space="preserve">akcesoriów laboratoryjnych </w:t>
            </w:r>
          </w:p>
          <w:p w14:paraId="4890AC91" w14:textId="73FB2419" w:rsidR="00B94913" w:rsidRPr="00DC7706" w:rsidRDefault="00B94913" w:rsidP="00B73DB2">
            <w:pPr>
              <w:spacing w:line="360" w:lineRule="auto"/>
              <w:rPr>
                <w:rFonts w:asciiTheme="minorHAnsi" w:hAnsiTheme="minorHAnsi" w:cstheme="minorHAnsi"/>
                <w:sz w:val="22"/>
                <w:szCs w:val="22"/>
              </w:rPr>
            </w:pPr>
            <w:r w:rsidRPr="00DC7706">
              <w:rPr>
                <w:rFonts w:asciiTheme="minorHAnsi" w:hAnsiTheme="minorHAnsi" w:cstheme="minorHAnsi"/>
                <w:sz w:val="22"/>
                <w:szCs w:val="22"/>
              </w:rPr>
              <w:t>(AZZP.243.</w:t>
            </w:r>
            <w:r w:rsidR="00153661">
              <w:rPr>
                <w:rFonts w:asciiTheme="minorHAnsi" w:hAnsiTheme="minorHAnsi" w:cstheme="minorHAnsi"/>
                <w:sz w:val="22"/>
                <w:szCs w:val="22"/>
              </w:rPr>
              <w:t>0</w:t>
            </w:r>
            <w:r w:rsidR="00564F22">
              <w:rPr>
                <w:rFonts w:asciiTheme="minorHAnsi" w:hAnsiTheme="minorHAnsi" w:cstheme="minorHAnsi"/>
                <w:sz w:val="22"/>
                <w:szCs w:val="22"/>
              </w:rPr>
              <w:t>65</w:t>
            </w:r>
            <w:r w:rsidRPr="00DC7706">
              <w:rPr>
                <w:rFonts w:asciiTheme="minorHAnsi" w:hAnsiTheme="minorHAnsi" w:cstheme="minorHAnsi"/>
                <w:sz w:val="22"/>
                <w:szCs w:val="22"/>
              </w:rPr>
              <w:t>.202</w:t>
            </w:r>
            <w:r w:rsidR="00DA6573" w:rsidRPr="00DC7706">
              <w:rPr>
                <w:rFonts w:asciiTheme="minorHAnsi" w:hAnsiTheme="minorHAnsi" w:cstheme="minorHAnsi"/>
                <w:sz w:val="22"/>
                <w:szCs w:val="22"/>
              </w:rPr>
              <w:t>1</w:t>
            </w:r>
            <w:r w:rsidRPr="00DC7706">
              <w:rPr>
                <w:rFonts w:asciiTheme="minorHAnsi" w:hAnsiTheme="minorHAnsi" w:cstheme="minorHAnsi"/>
                <w:sz w:val="22"/>
                <w:szCs w:val="22"/>
              </w:rPr>
              <w:t>)</w:t>
            </w:r>
          </w:p>
        </w:tc>
      </w:tr>
      <w:tr w:rsidR="00B94913" w:rsidRPr="00DC7706" w14:paraId="35947A74" w14:textId="77777777" w:rsidTr="00CC28C5">
        <w:tc>
          <w:tcPr>
            <w:tcW w:w="4606" w:type="dxa"/>
            <w:vAlign w:val="center"/>
          </w:tcPr>
          <w:p w14:paraId="36C817C7"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Zamawiający:</w:t>
            </w:r>
          </w:p>
        </w:tc>
        <w:tc>
          <w:tcPr>
            <w:tcW w:w="4606" w:type="dxa"/>
          </w:tcPr>
          <w:p w14:paraId="35450D6D" w14:textId="0BF8EC81" w:rsidR="00B94913" w:rsidRPr="00DC7706" w:rsidRDefault="00564F22" w:rsidP="00D35F36">
            <w:pPr>
              <w:tabs>
                <w:tab w:val="left" w:pos="4500"/>
              </w:tabs>
              <w:spacing w:line="360" w:lineRule="auto"/>
              <w:jc w:val="both"/>
              <w:rPr>
                <w:rFonts w:asciiTheme="minorHAnsi" w:hAnsiTheme="minorHAnsi" w:cstheme="minorHAnsi"/>
                <w:sz w:val="22"/>
                <w:szCs w:val="22"/>
              </w:rPr>
            </w:pPr>
            <w:r>
              <w:rPr>
                <w:rFonts w:asciiTheme="minorHAnsi" w:hAnsiTheme="minorHAnsi" w:cstheme="minorHAnsi"/>
                <w:sz w:val="22"/>
                <w:szCs w:val="22"/>
              </w:rPr>
              <w:t>Politechnika Bydgoska</w:t>
            </w:r>
          </w:p>
          <w:p w14:paraId="3520EA29" w14:textId="77777777" w:rsidR="00B94913" w:rsidRPr="00DC7706" w:rsidRDefault="00B9491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im. Jana i Jędrzeja Śniadeckich</w:t>
            </w:r>
          </w:p>
          <w:p w14:paraId="4AC3FF62" w14:textId="77777777" w:rsidR="00B94913" w:rsidRPr="00DC7706" w:rsidRDefault="00B9491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Al. prof. S. Kaliskiego 7</w:t>
            </w:r>
          </w:p>
          <w:p w14:paraId="5C29404C" w14:textId="77777777" w:rsidR="00B94913" w:rsidRPr="00DC7706" w:rsidRDefault="00B94913" w:rsidP="00D35F36">
            <w:pPr>
              <w:tabs>
                <w:tab w:val="left" w:pos="4500"/>
              </w:tabs>
              <w:spacing w:line="360" w:lineRule="auto"/>
              <w:jc w:val="both"/>
              <w:rPr>
                <w:rFonts w:asciiTheme="minorHAnsi" w:eastAsia="Calibri" w:hAnsiTheme="minorHAnsi" w:cstheme="minorHAnsi"/>
                <w:sz w:val="22"/>
                <w:szCs w:val="22"/>
              </w:rPr>
            </w:pPr>
            <w:r w:rsidRPr="00DC7706">
              <w:rPr>
                <w:rFonts w:asciiTheme="minorHAnsi" w:hAnsiTheme="minorHAnsi" w:cstheme="minorHAnsi"/>
                <w:sz w:val="22"/>
                <w:szCs w:val="22"/>
              </w:rPr>
              <w:t>85-796 Bydgoszcz</w:t>
            </w:r>
          </w:p>
        </w:tc>
      </w:tr>
      <w:tr w:rsidR="00B94913" w:rsidRPr="00DC7706" w14:paraId="29F1FEBD" w14:textId="77777777" w:rsidTr="00580D5B">
        <w:trPr>
          <w:trHeight w:val="1091"/>
        </w:trPr>
        <w:tc>
          <w:tcPr>
            <w:tcW w:w="4606" w:type="dxa"/>
            <w:vAlign w:val="center"/>
          </w:tcPr>
          <w:p w14:paraId="1C2A7BA0"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DC7706" w:rsidRDefault="00B94913" w:rsidP="00D35F36">
            <w:pPr>
              <w:spacing w:line="360" w:lineRule="auto"/>
              <w:rPr>
                <w:rFonts w:asciiTheme="minorHAnsi" w:eastAsia="Calibri" w:hAnsiTheme="minorHAnsi" w:cstheme="minorHAnsi"/>
                <w:sz w:val="22"/>
                <w:szCs w:val="22"/>
              </w:rPr>
            </w:pPr>
          </w:p>
        </w:tc>
      </w:tr>
      <w:tr w:rsidR="00B94913" w:rsidRPr="00DC7706" w14:paraId="22C1B24D" w14:textId="77777777" w:rsidTr="00CC28C5">
        <w:tc>
          <w:tcPr>
            <w:tcW w:w="4606" w:type="dxa"/>
            <w:vAlign w:val="center"/>
          </w:tcPr>
          <w:p w14:paraId="43C657D3"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DC7706" w:rsidRDefault="00B94913" w:rsidP="00D35F36">
            <w:pPr>
              <w:spacing w:line="360" w:lineRule="auto"/>
              <w:rPr>
                <w:rFonts w:asciiTheme="minorHAnsi" w:eastAsia="Calibri" w:hAnsiTheme="minorHAnsi" w:cstheme="minorHAnsi"/>
                <w:sz w:val="22"/>
                <w:szCs w:val="22"/>
              </w:rPr>
            </w:pPr>
          </w:p>
        </w:tc>
      </w:tr>
    </w:tbl>
    <w:p w14:paraId="25BDC9D6" w14:textId="77777777" w:rsidR="00B94913" w:rsidRPr="00DC7706" w:rsidRDefault="00B94913" w:rsidP="00D35F36">
      <w:pPr>
        <w:spacing w:line="360" w:lineRule="auto"/>
        <w:jc w:val="center"/>
        <w:rPr>
          <w:rFonts w:asciiTheme="minorHAnsi" w:hAnsiTheme="minorHAnsi" w:cstheme="minorHAnsi"/>
          <w:i/>
          <w:sz w:val="22"/>
          <w:szCs w:val="22"/>
        </w:rPr>
      </w:pPr>
    </w:p>
    <w:p w14:paraId="7CF4EAE2"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Pozostały zakres zamówienia wykonamy osobiście.</w:t>
      </w:r>
    </w:p>
    <w:p w14:paraId="5AE3DFA1" w14:textId="77777777" w:rsidR="00B94913" w:rsidRPr="00DC7706" w:rsidRDefault="00B94913" w:rsidP="00D35F36">
      <w:pPr>
        <w:spacing w:line="360" w:lineRule="auto"/>
        <w:jc w:val="center"/>
        <w:rPr>
          <w:rFonts w:asciiTheme="minorHAnsi" w:hAnsiTheme="minorHAnsi" w:cstheme="minorHAnsi"/>
          <w:i/>
          <w:sz w:val="22"/>
          <w:szCs w:val="22"/>
        </w:rPr>
      </w:pPr>
    </w:p>
    <w:p w14:paraId="6B058F3A" w14:textId="77777777" w:rsidR="00B94913" w:rsidRPr="00DC7706" w:rsidRDefault="00B94913" w:rsidP="00D35F36">
      <w:pPr>
        <w:spacing w:line="360" w:lineRule="auto"/>
        <w:jc w:val="center"/>
        <w:rPr>
          <w:rFonts w:asciiTheme="minorHAnsi" w:hAnsiTheme="minorHAnsi" w:cstheme="minorHAnsi"/>
          <w:i/>
          <w:sz w:val="22"/>
          <w:szCs w:val="22"/>
        </w:rPr>
      </w:pPr>
      <w:bookmarkStart w:id="33" w:name="_Hlk37328921"/>
    </w:p>
    <w:bookmarkEnd w:id="31"/>
    <w:bookmarkEnd w:id="32"/>
    <w:bookmarkEnd w:id="33"/>
    <w:p w14:paraId="149632A1" w14:textId="77777777" w:rsidR="009674A9" w:rsidRPr="00DC7706" w:rsidRDefault="009674A9" w:rsidP="00D35F36">
      <w:pPr>
        <w:spacing w:line="360" w:lineRule="auto"/>
        <w:jc w:val="both"/>
        <w:rPr>
          <w:rFonts w:asciiTheme="minorHAnsi" w:hAnsiTheme="minorHAnsi" w:cstheme="minorHAnsi"/>
          <w:i/>
          <w:sz w:val="22"/>
          <w:szCs w:val="22"/>
        </w:rPr>
      </w:pPr>
    </w:p>
    <w:sectPr w:rsidR="009674A9" w:rsidRPr="00DC7706" w:rsidSect="00157CF8">
      <w:headerReference w:type="default" r:id="rId12"/>
      <w:footerReference w:type="even" r:id="rId13"/>
      <w:footerReference w:type="default" r:id="rId14"/>
      <w:headerReference w:type="first" r:id="rId15"/>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F99D8" w14:textId="77777777" w:rsidR="00B672B1" w:rsidRDefault="00B672B1">
      <w:r>
        <w:separator/>
      </w:r>
    </w:p>
  </w:endnote>
  <w:endnote w:type="continuationSeparator" w:id="0">
    <w:p w14:paraId="4A942BB8" w14:textId="77777777" w:rsidR="00B672B1" w:rsidRDefault="00B67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4453B" w14:textId="77777777" w:rsidR="00B672B1" w:rsidRDefault="00B672B1">
      <w:r>
        <w:separator/>
      </w:r>
    </w:p>
  </w:footnote>
  <w:footnote w:type="continuationSeparator" w:id="0">
    <w:p w14:paraId="1CA832DC" w14:textId="77777777" w:rsidR="00B672B1" w:rsidRDefault="00B672B1">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3F2D" w14:textId="3A2B8C8F" w:rsidR="00401D68" w:rsidRDefault="00401D68" w:rsidP="00401D68">
    <w:pPr>
      <w:pStyle w:val="Nagwek"/>
      <w:jc w:val="center"/>
    </w:pPr>
    <w:r>
      <w:rPr>
        <w:noProof/>
      </w:rPr>
      <w:drawing>
        <wp:anchor distT="0" distB="0" distL="114300" distR="114300" simplePos="0" relativeHeight="251661312" behindDoc="0" locked="0" layoutInCell="1" allowOverlap="1" wp14:anchorId="33BC0DC3" wp14:editId="0280F4EF">
          <wp:simplePos x="0" y="0"/>
          <wp:positionH relativeFrom="column">
            <wp:posOffset>2352675</wp:posOffset>
          </wp:positionH>
          <wp:positionV relativeFrom="paragraph">
            <wp:posOffset>-105410</wp:posOffset>
          </wp:positionV>
          <wp:extent cx="1295400" cy="874395"/>
          <wp:effectExtent l="0" t="0" r="0" b="1905"/>
          <wp:wrapThrough wrapText="bothSides">
            <wp:wrapPolygon edited="0">
              <wp:start x="0" y="0"/>
              <wp:lineTo x="0" y="21176"/>
              <wp:lineTo x="21282" y="21176"/>
              <wp:lineTo x="21282" y="0"/>
              <wp:lineTo x="0" y="0"/>
            </wp:wrapPolygon>
          </wp:wrapThrough>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874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84F32" w14:textId="77777777" w:rsidR="00401D68" w:rsidRDefault="00401D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CABB9" w14:textId="13896757" w:rsidR="007E6FAD" w:rsidRDefault="007E6FAD" w:rsidP="007E6FAD">
    <w:pPr>
      <w:pStyle w:val="Nagwek"/>
      <w:jc w:val="center"/>
    </w:pPr>
    <w:r>
      <w:rPr>
        <w:noProof/>
      </w:rPr>
      <w:drawing>
        <wp:anchor distT="0" distB="0" distL="114300" distR="114300" simplePos="0" relativeHeight="251659264" behindDoc="0" locked="0" layoutInCell="1" allowOverlap="1" wp14:anchorId="194E3EF0" wp14:editId="4F139375">
          <wp:simplePos x="0" y="0"/>
          <wp:positionH relativeFrom="column">
            <wp:posOffset>2419350</wp:posOffset>
          </wp:positionH>
          <wp:positionV relativeFrom="paragraph">
            <wp:posOffset>-57785</wp:posOffset>
          </wp:positionV>
          <wp:extent cx="1198826" cy="838200"/>
          <wp:effectExtent l="0" t="0" r="1905" b="0"/>
          <wp:wrapThrough wrapText="bothSides">
            <wp:wrapPolygon edited="0">
              <wp:start x="0" y="0"/>
              <wp:lineTo x="0" y="21109"/>
              <wp:lineTo x="21291" y="21109"/>
              <wp:lineTo x="21291"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8826"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32C920" w14:textId="77777777" w:rsidR="007E6FAD" w:rsidRDefault="007E6F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6749B"/>
    <w:multiLevelType w:val="hybridMultilevel"/>
    <w:tmpl w:val="50E48C18"/>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1"/>
  </w:num>
  <w:num w:numId="3">
    <w:abstractNumId w:val="51"/>
  </w:num>
  <w:num w:numId="4">
    <w:abstractNumId w:val="26"/>
  </w:num>
  <w:num w:numId="5">
    <w:abstractNumId w:val="39"/>
  </w:num>
  <w:num w:numId="6">
    <w:abstractNumId w:val="38"/>
  </w:num>
  <w:num w:numId="7">
    <w:abstractNumId w:val="9"/>
  </w:num>
  <w:num w:numId="8">
    <w:abstractNumId w:val="50"/>
  </w:num>
  <w:num w:numId="9">
    <w:abstractNumId w:val="29"/>
  </w:num>
  <w:num w:numId="10">
    <w:abstractNumId w:val="40"/>
  </w:num>
  <w:num w:numId="11">
    <w:abstractNumId w:val="35"/>
  </w:num>
  <w:num w:numId="12">
    <w:abstractNumId w:val="41"/>
  </w:num>
  <w:num w:numId="13">
    <w:abstractNumId w:val="12"/>
  </w:num>
  <w:num w:numId="14">
    <w:abstractNumId w:val="30"/>
  </w:num>
  <w:num w:numId="15">
    <w:abstractNumId w:val="11"/>
  </w:num>
  <w:num w:numId="16">
    <w:abstractNumId w:val="33"/>
  </w:num>
  <w:num w:numId="17">
    <w:abstractNumId w:val="55"/>
  </w:num>
  <w:num w:numId="18">
    <w:abstractNumId w:val="47"/>
  </w:num>
  <w:num w:numId="19">
    <w:abstractNumId w:val="32"/>
  </w:num>
  <w:num w:numId="20">
    <w:abstractNumId w:val="54"/>
  </w:num>
  <w:num w:numId="21">
    <w:abstractNumId w:val="20"/>
  </w:num>
  <w:num w:numId="22">
    <w:abstractNumId w:val="48"/>
  </w:num>
  <w:num w:numId="23">
    <w:abstractNumId w:val="23"/>
  </w:num>
  <w:num w:numId="24">
    <w:abstractNumId w:val="44"/>
  </w:num>
  <w:num w:numId="25">
    <w:abstractNumId w:val="36"/>
  </w:num>
  <w:num w:numId="26">
    <w:abstractNumId w:val="34"/>
  </w:num>
  <w:num w:numId="27">
    <w:abstractNumId w:val="16"/>
  </w:num>
  <w:num w:numId="28">
    <w:abstractNumId w:val="24"/>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num>
  <w:num w:numId="31">
    <w:abstractNumId w:val="53"/>
  </w:num>
  <w:num w:numId="32">
    <w:abstractNumId w:val="52"/>
  </w:num>
  <w:num w:numId="33">
    <w:abstractNumId w:val="19"/>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6"/>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27"/>
  </w:num>
  <w:num w:numId="41">
    <w:abstractNumId w:val="10"/>
  </w:num>
  <w:num w:numId="42">
    <w:abstractNumId w:val="46"/>
  </w:num>
  <w:num w:numId="43">
    <w:abstractNumId w:val="18"/>
  </w:num>
  <w:num w:numId="44">
    <w:abstractNumId w:val="25"/>
  </w:num>
  <w:num w:numId="45">
    <w:abstractNumId w:val="14"/>
  </w:num>
  <w:num w:numId="46">
    <w:abstractNumId w:val="22"/>
  </w:num>
  <w:num w:numId="47">
    <w:abstractNumId w:val="28"/>
  </w:num>
  <w:num w:numId="48">
    <w:abstractNumId w:val="15"/>
  </w:num>
  <w:num w:numId="49">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BC4"/>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DB4"/>
    <w:rsid w:val="00064F82"/>
    <w:rsid w:val="00070372"/>
    <w:rsid w:val="00072887"/>
    <w:rsid w:val="00073119"/>
    <w:rsid w:val="00073197"/>
    <w:rsid w:val="00074640"/>
    <w:rsid w:val="00076B5D"/>
    <w:rsid w:val="00080EBD"/>
    <w:rsid w:val="00081A5E"/>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473E6"/>
    <w:rsid w:val="0015189F"/>
    <w:rsid w:val="0015310E"/>
    <w:rsid w:val="001534C9"/>
    <w:rsid w:val="001535CC"/>
    <w:rsid w:val="001535DF"/>
    <w:rsid w:val="00153661"/>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668C"/>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19F4"/>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345"/>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5D96"/>
    <w:rsid w:val="002A6374"/>
    <w:rsid w:val="002B04E2"/>
    <w:rsid w:val="002B3F6F"/>
    <w:rsid w:val="002B42C2"/>
    <w:rsid w:val="002B4965"/>
    <w:rsid w:val="002B67EA"/>
    <w:rsid w:val="002C032B"/>
    <w:rsid w:val="002C09C7"/>
    <w:rsid w:val="002C271B"/>
    <w:rsid w:val="002C3F5E"/>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06D83"/>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0EC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4BF"/>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1D68"/>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659B"/>
    <w:rsid w:val="004A7E75"/>
    <w:rsid w:val="004B24A4"/>
    <w:rsid w:val="004B3287"/>
    <w:rsid w:val="004B6BE1"/>
    <w:rsid w:val="004B7FC0"/>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D7369"/>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64F22"/>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750"/>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22A1"/>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BE2"/>
    <w:rsid w:val="006F4C9A"/>
    <w:rsid w:val="007009F5"/>
    <w:rsid w:val="007059EC"/>
    <w:rsid w:val="00707DAC"/>
    <w:rsid w:val="00714237"/>
    <w:rsid w:val="00714E46"/>
    <w:rsid w:val="00715105"/>
    <w:rsid w:val="007163E9"/>
    <w:rsid w:val="0071674E"/>
    <w:rsid w:val="00720FC1"/>
    <w:rsid w:val="00721741"/>
    <w:rsid w:val="00722582"/>
    <w:rsid w:val="007240BD"/>
    <w:rsid w:val="007262AF"/>
    <w:rsid w:val="0072715E"/>
    <w:rsid w:val="007274DB"/>
    <w:rsid w:val="00731C86"/>
    <w:rsid w:val="007326E8"/>
    <w:rsid w:val="00732EE2"/>
    <w:rsid w:val="00733156"/>
    <w:rsid w:val="00735736"/>
    <w:rsid w:val="00737C7F"/>
    <w:rsid w:val="00740046"/>
    <w:rsid w:val="00740349"/>
    <w:rsid w:val="007408F8"/>
    <w:rsid w:val="00743FC2"/>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EF9"/>
    <w:rsid w:val="00773AB6"/>
    <w:rsid w:val="00774F29"/>
    <w:rsid w:val="00780121"/>
    <w:rsid w:val="00782344"/>
    <w:rsid w:val="00782CDE"/>
    <w:rsid w:val="00783937"/>
    <w:rsid w:val="00784CD7"/>
    <w:rsid w:val="0078664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0DB4"/>
    <w:rsid w:val="007E20F6"/>
    <w:rsid w:val="007E2DED"/>
    <w:rsid w:val="007E3261"/>
    <w:rsid w:val="007E6A00"/>
    <w:rsid w:val="007E6FAD"/>
    <w:rsid w:val="007F3574"/>
    <w:rsid w:val="007F3D95"/>
    <w:rsid w:val="007F653A"/>
    <w:rsid w:val="007F6DCE"/>
    <w:rsid w:val="007F7424"/>
    <w:rsid w:val="007F7C4F"/>
    <w:rsid w:val="0080032B"/>
    <w:rsid w:val="00801076"/>
    <w:rsid w:val="0080207B"/>
    <w:rsid w:val="008069A7"/>
    <w:rsid w:val="00806EA7"/>
    <w:rsid w:val="00806FCC"/>
    <w:rsid w:val="00807226"/>
    <w:rsid w:val="00807B76"/>
    <w:rsid w:val="00807EF8"/>
    <w:rsid w:val="008102A2"/>
    <w:rsid w:val="00810384"/>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48E4"/>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449"/>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411"/>
    <w:rsid w:val="009756BA"/>
    <w:rsid w:val="00976352"/>
    <w:rsid w:val="009801B3"/>
    <w:rsid w:val="00980B1E"/>
    <w:rsid w:val="009836AB"/>
    <w:rsid w:val="00983709"/>
    <w:rsid w:val="00983D1B"/>
    <w:rsid w:val="0098420F"/>
    <w:rsid w:val="00987074"/>
    <w:rsid w:val="00993189"/>
    <w:rsid w:val="009931A9"/>
    <w:rsid w:val="00997B32"/>
    <w:rsid w:val="009A1723"/>
    <w:rsid w:val="009A5119"/>
    <w:rsid w:val="009A5731"/>
    <w:rsid w:val="009A6D9A"/>
    <w:rsid w:val="009B1A73"/>
    <w:rsid w:val="009B1C98"/>
    <w:rsid w:val="009B2D9B"/>
    <w:rsid w:val="009B4879"/>
    <w:rsid w:val="009B4B35"/>
    <w:rsid w:val="009B6A53"/>
    <w:rsid w:val="009B7113"/>
    <w:rsid w:val="009B7C0E"/>
    <w:rsid w:val="009B7FCC"/>
    <w:rsid w:val="009C02E9"/>
    <w:rsid w:val="009C0DFD"/>
    <w:rsid w:val="009C44C6"/>
    <w:rsid w:val="009C4603"/>
    <w:rsid w:val="009C4FF9"/>
    <w:rsid w:val="009C507A"/>
    <w:rsid w:val="009C68D8"/>
    <w:rsid w:val="009D0B1F"/>
    <w:rsid w:val="009D453D"/>
    <w:rsid w:val="009D5541"/>
    <w:rsid w:val="009E0485"/>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2FEE"/>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07F4B"/>
    <w:rsid w:val="00B10147"/>
    <w:rsid w:val="00B10A56"/>
    <w:rsid w:val="00B10DCC"/>
    <w:rsid w:val="00B13051"/>
    <w:rsid w:val="00B13E78"/>
    <w:rsid w:val="00B145C8"/>
    <w:rsid w:val="00B15B18"/>
    <w:rsid w:val="00B15DE5"/>
    <w:rsid w:val="00B20258"/>
    <w:rsid w:val="00B20354"/>
    <w:rsid w:val="00B23D6A"/>
    <w:rsid w:val="00B247A9"/>
    <w:rsid w:val="00B254C5"/>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672B1"/>
    <w:rsid w:val="00B709C2"/>
    <w:rsid w:val="00B7217B"/>
    <w:rsid w:val="00B725FC"/>
    <w:rsid w:val="00B737F7"/>
    <w:rsid w:val="00B7397B"/>
    <w:rsid w:val="00B73DB2"/>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BF4559"/>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068"/>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773C9"/>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651E"/>
    <w:rsid w:val="00CC6DFF"/>
    <w:rsid w:val="00CC7342"/>
    <w:rsid w:val="00CC7B8A"/>
    <w:rsid w:val="00CD1A7E"/>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4D69"/>
    <w:rsid w:val="00D07287"/>
    <w:rsid w:val="00D11846"/>
    <w:rsid w:val="00D128C4"/>
    <w:rsid w:val="00D12BD2"/>
    <w:rsid w:val="00D14C59"/>
    <w:rsid w:val="00D16AFF"/>
    <w:rsid w:val="00D22AB0"/>
    <w:rsid w:val="00D22ED8"/>
    <w:rsid w:val="00D250E0"/>
    <w:rsid w:val="00D26A23"/>
    <w:rsid w:val="00D311DF"/>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51E"/>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706"/>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27D19"/>
    <w:rsid w:val="00E32D88"/>
    <w:rsid w:val="00E36CAE"/>
    <w:rsid w:val="00E36F60"/>
    <w:rsid w:val="00E40E45"/>
    <w:rsid w:val="00E42EC9"/>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025C"/>
    <w:rsid w:val="00E74914"/>
    <w:rsid w:val="00E7585E"/>
    <w:rsid w:val="00E75BDB"/>
    <w:rsid w:val="00E76005"/>
    <w:rsid w:val="00E81744"/>
    <w:rsid w:val="00E82254"/>
    <w:rsid w:val="00E860DD"/>
    <w:rsid w:val="00E87D38"/>
    <w:rsid w:val="00E9060C"/>
    <w:rsid w:val="00E9076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B7807"/>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0257"/>
    <w:rsid w:val="00F83A5A"/>
    <w:rsid w:val="00F87244"/>
    <w:rsid w:val="00F90832"/>
    <w:rsid w:val="00F91ECB"/>
    <w:rsid w:val="00F9205F"/>
    <w:rsid w:val="00F92C2D"/>
    <w:rsid w:val="00F950A6"/>
    <w:rsid w:val="00F9618B"/>
    <w:rsid w:val="00F96267"/>
    <w:rsid w:val="00F967BE"/>
    <w:rsid w:val="00FA0451"/>
    <w:rsid w:val="00FA2D91"/>
    <w:rsid w:val="00FA3E27"/>
    <w:rsid w:val="00FA41C2"/>
    <w:rsid w:val="00FA4EF8"/>
    <w:rsid w:val="00FA5FCD"/>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character" w:customStyle="1" w:styleId="jss2202">
    <w:name w:val="jss2202"/>
    <w:basedOn w:val="Domylnaczcionkaakapitu"/>
    <w:rsid w:val="00786647"/>
  </w:style>
  <w:style w:type="character" w:customStyle="1" w:styleId="cf01">
    <w:name w:val="cf01"/>
    <w:basedOn w:val="Domylnaczcionkaakapitu"/>
    <w:rsid w:val="00B07F4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378018825">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04247025">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37380629">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gmaaldrich.com/PL/pl/product/supelco/2046605?"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sigmaaldrich.com/PL/pl/product/supelco/24826-u?" TargetMode="External"/><Relationship Id="rId4" Type="http://schemas.openxmlformats.org/officeDocument/2006/relationships/settings" Target="settings.xml"/><Relationship Id="rId9" Type="http://schemas.openxmlformats.org/officeDocument/2006/relationships/hyperlink" Target="https://www.sigmaaldrich.com/PL/pl/product/supelco/503258?"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30</Pages>
  <Words>8427</Words>
  <Characters>50564</Characters>
  <Application>Microsoft Office Word</Application>
  <DocSecurity>0</DocSecurity>
  <Lines>421</Lines>
  <Paragraphs>117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58874</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11</cp:revision>
  <cp:lastPrinted>2021-02-15T07:26:00Z</cp:lastPrinted>
  <dcterms:created xsi:type="dcterms:W3CDTF">2021-10-25T09:37:00Z</dcterms:created>
  <dcterms:modified xsi:type="dcterms:W3CDTF">2021-10-26T04:57:00Z</dcterms:modified>
</cp:coreProperties>
</file>