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EB89743" w14:textId="2B758BD5" w:rsidR="007456A1" w:rsidRPr="005907DE"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Dostawa</w:t>
      </w:r>
      <w:r w:rsidR="00A12D0C">
        <w:rPr>
          <w:rFonts w:asciiTheme="minorHAnsi" w:hAnsiTheme="minorHAnsi" w:cstheme="minorHAnsi"/>
          <w:b/>
          <w:sz w:val="28"/>
          <w:szCs w:val="28"/>
        </w:rPr>
        <w:t xml:space="preserve"> sukcesywna</w:t>
      </w:r>
      <w:r w:rsidRPr="005907DE">
        <w:rPr>
          <w:rFonts w:asciiTheme="minorHAnsi" w:hAnsiTheme="minorHAnsi" w:cstheme="minorHAnsi"/>
          <w:b/>
          <w:sz w:val="28"/>
          <w:szCs w:val="28"/>
        </w:rPr>
        <w:t xml:space="preserve"> </w:t>
      </w:r>
      <w:bookmarkEnd w:id="0"/>
      <w:bookmarkEnd w:id="1"/>
      <w:bookmarkEnd w:id="2"/>
      <w:r w:rsidR="00D36582" w:rsidRPr="005907DE">
        <w:rPr>
          <w:rFonts w:asciiTheme="minorHAnsi" w:hAnsiTheme="minorHAnsi" w:cstheme="minorHAnsi"/>
          <w:b/>
          <w:sz w:val="28"/>
          <w:szCs w:val="28"/>
        </w:rPr>
        <w:t xml:space="preserve">odczynników chemicznych </w:t>
      </w:r>
    </w:p>
    <w:p w14:paraId="5A8F9D89" w14:textId="77777777"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248BFE5D" w:rsidR="00F628D7" w:rsidRPr="005907DE" w:rsidRDefault="00F628D7" w:rsidP="00882685">
      <w:pPr>
        <w:spacing w:line="360" w:lineRule="auto"/>
        <w:jc w:val="right"/>
        <w:rPr>
          <w:rFonts w:asciiTheme="minorHAnsi" w:hAnsiTheme="minorHAnsi" w:cstheme="minorHAnsi"/>
          <w:sz w:val="22"/>
          <w:szCs w:val="22"/>
        </w:rPr>
      </w:pP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5419C6F2"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C22CD4">
        <w:rPr>
          <w:rFonts w:asciiTheme="minorHAnsi" w:hAnsiTheme="minorHAnsi" w:cstheme="minorHAnsi"/>
          <w:b/>
          <w:bCs/>
          <w:sz w:val="22"/>
          <w:szCs w:val="22"/>
        </w:rPr>
        <w:t>67</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5E1D4925" w14:textId="77777777" w:rsidR="009417F9" w:rsidRPr="005907DE" w:rsidRDefault="009417F9" w:rsidP="009417F9">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067156FC"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im. Jana i Jędrzeja Śniadeckich w Bydgoszczy</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4CD0A4CC" w14:textId="7F1AA6D4"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7B4F12D4" w14:textId="77777777" w:rsidR="003671F3" w:rsidRPr="005907DE" w:rsidRDefault="003671F3" w:rsidP="00882685">
      <w:pPr>
        <w:spacing w:line="360" w:lineRule="auto"/>
        <w:jc w:val="both"/>
        <w:rPr>
          <w:rFonts w:asciiTheme="minorHAnsi" w:hAnsiTheme="minorHAnsi" w:cstheme="minorHAnsi"/>
          <w:sz w:val="22"/>
          <w:szCs w:val="22"/>
        </w:rPr>
      </w:pP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655D25E7"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1F7D51">
        <w:rPr>
          <w:rFonts w:asciiTheme="minorHAnsi" w:hAnsiTheme="minorHAnsi" w:cstheme="minorHAnsi"/>
          <w:sz w:val="22"/>
          <w:szCs w:val="22"/>
        </w:rPr>
        <w:t>19.10</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589F38A8" w:rsidR="00FB5E81" w:rsidRPr="009417F9" w:rsidRDefault="00FB5E81" w:rsidP="009417F9">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administratorem Pani/Pana danych osobowych („ADO”) jest </w:t>
      </w:r>
      <w:r w:rsidR="009417F9" w:rsidRPr="009417F9">
        <w:rPr>
          <w:rFonts w:asciiTheme="minorHAnsi" w:hAnsiTheme="minorHAnsi" w:cstheme="minorHAnsi"/>
          <w:sz w:val="22"/>
          <w:szCs w:val="22"/>
        </w:rPr>
        <w:t>Politechnika Bydgoska</w:t>
      </w:r>
      <w:r w:rsidR="009417F9">
        <w:rPr>
          <w:rFonts w:asciiTheme="minorHAnsi" w:hAnsiTheme="minorHAnsi" w:cstheme="minorHAnsi"/>
          <w:sz w:val="22"/>
          <w:szCs w:val="22"/>
        </w:rPr>
        <w:t xml:space="preserve"> </w:t>
      </w:r>
      <w:r w:rsidRPr="009417F9">
        <w:rPr>
          <w:rFonts w:asciiTheme="minorHAnsi" w:hAnsiTheme="minorHAnsi" w:cstheme="minorHAnsi"/>
          <w:sz w:val="22"/>
          <w:szCs w:val="22"/>
        </w:rPr>
        <w:t>im. Jana i Jędrzeja Śniadeckich, Al. prof. S. Kaliskiego 7, 85-796 Bydgoszcz</w:t>
      </w:r>
      <w:r w:rsidRPr="009417F9">
        <w:rPr>
          <w:rFonts w:asciiTheme="minorHAnsi" w:hAnsiTheme="minorHAnsi" w:cstheme="minorHAnsi"/>
          <w:i/>
          <w:sz w:val="22"/>
          <w:szCs w:val="22"/>
        </w:rPr>
        <w:t xml:space="preserve"> </w:t>
      </w:r>
    </w:p>
    <w:p w14:paraId="675FEEB3"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iod@utp.edu.pl</w:t>
      </w:r>
    </w:p>
    <w:p w14:paraId="66553200" w14:textId="65C48BCE"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RODO w celu związanym z postępowaniem o udzielenie zamówienia publicznego nr </w:t>
      </w:r>
      <w:r w:rsidRPr="00C22CD4">
        <w:rPr>
          <w:rFonts w:asciiTheme="minorHAnsi" w:hAnsiTheme="minorHAnsi" w:cstheme="minorHAnsi"/>
          <w:b/>
          <w:bCs/>
          <w:sz w:val="22"/>
          <w:szCs w:val="22"/>
        </w:rPr>
        <w:t>AZZP.243</w:t>
      </w:r>
      <w:r w:rsidR="00A0676D" w:rsidRPr="00C22CD4">
        <w:rPr>
          <w:rFonts w:asciiTheme="minorHAnsi" w:hAnsiTheme="minorHAnsi" w:cstheme="minorHAnsi"/>
          <w:b/>
          <w:bCs/>
          <w:sz w:val="22"/>
          <w:szCs w:val="22"/>
        </w:rPr>
        <w:t>.</w:t>
      </w:r>
      <w:r w:rsidR="0094276B" w:rsidRPr="00C22CD4">
        <w:rPr>
          <w:rFonts w:asciiTheme="minorHAnsi" w:hAnsiTheme="minorHAnsi" w:cstheme="minorHAnsi"/>
          <w:b/>
          <w:bCs/>
          <w:sz w:val="22"/>
          <w:szCs w:val="22"/>
        </w:rPr>
        <w:t>0</w:t>
      </w:r>
      <w:r w:rsidR="00C22CD4" w:rsidRPr="00C22CD4">
        <w:rPr>
          <w:rFonts w:asciiTheme="minorHAnsi" w:hAnsiTheme="minorHAnsi" w:cstheme="minorHAnsi"/>
          <w:b/>
          <w:bCs/>
          <w:sz w:val="22"/>
          <w:szCs w:val="22"/>
        </w:rPr>
        <w:t>67</w:t>
      </w:r>
      <w:r w:rsidRPr="00C22CD4">
        <w:rPr>
          <w:rFonts w:asciiTheme="minorHAnsi" w:hAnsiTheme="minorHAnsi" w:cstheme="minorHAnsi"/>
          <w:b/>
          <w:bCs/>
          <w:sz w:val="22"/>
          <w:szCs w:val="22"/>
        </w:rPr>
        <w:t>.20</w:t>
      </w:r>
      <w:r w:rsidR="002576E7" w:rsidRPr="00C22CD4">
        <w:rPr>
          <w:rFonts w:asciiTheme="minorHAnsi" w:hAnsiTheme="minorHAnsi" w:cstheme="minorHAnsi"/>
          <w:b/>
          <w:bCs/>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7445BD">
      <w:pPr>
        <w:numPr>
          <w:ilvl w:val="0"/>
          <w:numId w:val="22"/>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E204B9">
      <w:pPr>
        <w:pStyle w:val="Akapitzlist"/>
        <w:numPr>
          <w:ilvl w:val="0"/>
          <w:numId w:val="27"/>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6529CE94" w14:textId="0BD08DB5" w:rsidR="009417F9" w:rsidRPr="009417F9" w:rsidRDefault="009417F9" w:rsidP="009417F9">
      <w:pPr>
        <w:spacing w:line="360" w:lineRule="auto"/>
        <w:ind w:left="284"/>
        <w:rPr>
          <w:rFonts w:asciiTheme="minorHAnsi" w:hAnsiTheme="minorHAnsi" w:cstheme="minorHAnsi"/>
          <w:sz w:val="22"/>
          <w:szCs w:val="22"/>
        </w:rPr>
      </w:pPr>
      <w:r w:rsidRPr="009417F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9417F9">
        <w:rPr>
          <w:rFonts w:asciiTheme="minorHAnsi" w:hAnsiTheme="minorHAnsi" w:cstheme="minorHAnsi"/>
          <w:sz w:val="22"/>
          <w:szCs w:val="22"/>
        </w:rPr>
        <w:t>Politechnika Bydgoska</w:t>
      </w:r>
    </w:p>
    <w:p w14:paraId="75F1401F" w14:textId="0FE6F01D" w:rsidR="003671F3" w:rsidRPr="005907DE" w:rsidRDefault="003671F3" w:rsidP="009417F9">
      <w:pPr>
        <w:spacing w:line="360" w:lineRule="auto"/>
        <w:ind w:left="284" w:firstLine="283"/>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335E6F6" w14:textId="77777777" w:rsidR="003671F3" w:rsidRPr="005907DE" w:rsidRDefault="000F04AA" w:rsidP="009417F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9417F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19E5CC74"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bip.</w:t>
      </w:r>
      <w:r w:rsidR="001F7D51">
        <w:rPr>
          <w:rFonts w:asciiTheme="minorHAnsi" w:hAnsiTheme="minorHAnsi" w:cstheme="minorHAnsi"/>
          <w:b/>
          <w:bCs/>
          <w:color w:val="4472C4" w:themeColor="accent1"/>
          <w:sz w:val="22"/>
          <w:szCs w:val="22"/>
        </w:rPr>
        <w:t>pbs</w:t>
      </w:r>
      <w:r w:rsidRPr="005907DE">
        <w:rPr>
          <w:rFonts w:asciiTheme="minorHAnsi" w:hAnsiTheme="minorHAnsi" w:cstheme="minorHAnsi"/>
          <w:b/>
          <w:bCs/>
          <w:color w:val="4472C4" w:themeColor="accent1"/>
          <w:sz w:val="22"/>
          <w:szCs w:val="22"/>
        </w:rPr>
        <w:t xml:space="preserve">.edu.pl </w:t>
      </w:r>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31264916" w14:textId="61C2856E" w:rsidR="00C1114A" w:rsidRPr="0094276B" w:rsidRDefault="003671F3"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485675" w:rsidRPr="005907DE">
        <w:rPr>
          <w:rFonts w:asciiTheme="minorHAnsi" w:hAnsiTheme="minorHAnsi" w:cstheme="minorHAnsi"/>
          <w:sz w:val="22"/>
          <w:szCs w:val="22"/>
        </w:rPr>
        <w:t xml:space="preserve">sukcesywna dostawa </w:t>
      </w:r>
      <w:r w:rsidR="005907DE" w:rsidRPr="005907DE">
        <w:rPr>
          <w:rFonts w:asciiTheme="minorHAnsi" w:hAnsiTheme="minorHAnsi" w:cstheme="minorHAnsi"/>
          <w:sz w:val="22"/>
          <w:szCs w:val="22"/>
        </w:rPr>
        <w:t xml:space="preserve">odczynników chemicznych </w:t>
      </w:r>
      <w:r w:rsidR="00485675" w:rsidRPr="005907DE">
        <w:rPr>
          <w:rFonts w:asciiTheme="minorHAnsi" w:hAnsiTheme="minorHAnsi" w:cstheme="minorHAnsi"/>
          <w:sz w:val="22"/>
          <w:szCs w:val="22"/>
        </w:rPr>
        <w:t>dla Katedry Biotechnologii i Genetyki Zwierząt.</w:t>
      </w:r>
    </w:p>
    <w:p w14:paraId="2315DF41" w14:textId="7203CD80" w:rsidR="0094276B" w:rsidRPr="0094276B" w:rsidRDefault="0094276B"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r>
        <w:rPr>
          <w:rFonts w:asciiTheme="minorHAnsi" w:hAnsiTheme="minorHAnsi" w:cstheme="minorHAnsi"/>
          <w:sz w:val="22"/>
          <w:szCs w:val="22"/>
        </w:rPr>
        <w:t xml:space="preserve">Na zamówienie składają się następujące </w:t>
      </w:r>
      <w:r w:rsidR="00252589">
        <w:rPr>
          <w:rFonts w:asciiTheme="minorHAnsi" w:hAnsiTheme="minorHAnsi" w:cstheme="minorHAnsi"/>
          <w:sz w:val="22"/>
          <w:szCs w:val="22"/>
        </w:rPr>
        <w:t>części</w:t>
      </w:r>
      <w:r>
        <w:rPr>
          <w:rFonts w:asciiTheme="minorHAnsi" w:hAnsiTheme="minorHAnsi" w:cstheme="minorHAnsi"/>
          <w:sz w:val="22"/>
          <w:szCs w:val="22"/>
        </w:rPr>
        <w:t>:</w:t>
      </w:r>
    </w:p>
    <w:p w14:paraId="3DD53F38" w14:textId="1FDF3140" w:rsidR="0094276B" w:rsidRPr="0094276B" w:rsidRDefault="00252589" w:rsidP="0094276B">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w:t>
      </w:r>
      <w:r w:rsidR="0094276B" w:rsidRPr="0094276B">
        <w:rPr>
          <w:rFonts w:asciiTheme="minorHAnsi" w:hAnsiTheme="minorHAnsi" w:cstheme="minorHAnsi"/>
        </w:rPr>
        <w:t xml:space="preserve"> </w:t>
      </w:r>
      <w:r>
        <w:rPr>
          <w:rFonts w:asciiTheme="minorHAnsi" w:hAnsiTheme="minorHAnsi" w:cstheme="minorHAnsi"/>
        </w:rPr>
        <w:t xml:space="preserve">nr </w:t>
      </w:r>
      <w:r w:rsidR="0094276B" w:rsidRPr="0094276B">
        <w:rPr>
          <w:rFonts w:asciiTheme="minorHAnsi" w:hAnsiTheme="minorHAnsi" w:cstheme="minorHAnsi"/>
        </w:rPr>
        <w:t xml:space="preserve">1 - Dostawa odczynników chemicznych producenta </w:t>
      </w:r>
      <w:proofErr w:type="spellStart"/>
      <w:r w:rsidR="00F81BFE" w:rsidRPr="00F81BFE">
        <w:rPr>
          <w:rFonts w:asciiTheme="minorHAnsi" w:hAnsiTheme="minorHAnsi" w:cstheme="minorHAnsi"/>
        </w:rPr>
        <w:t>Zymo</w:t>
      </w:r>
      <w:proofErr w:type="spellEnd"/>
      <w:r w:rsidR="00F81BFE" w:rsidRPr="00F81BFE">
        <w:rPr>
          <w:rFonts w:asciiTheme="minorHAnsi" w:hAnsiTheme="minorHAnsi" w:cstheme="minorHAnsi"/>
        </w:rPr>
        <w:t xml:space="preserve"> </w:t>
      </w:r>
      <w:proofErr w:type="spellStart"/>
      <w:r w:rsidR="00F81BFE" w:rsidRPr="00F81BFE">
        <w:rPr>
          <w:rFonts w:asciiTheme="minorHAnsi" w:hAnsiTheme="minorHAnsi" w:cstheme="minorHAnsi"/>
        </w:rPr>
        <w:t>Research</w:t>
      </w:r>
      <w:proofErr w:type="spellEnd"/>
    </w:p>
    <w:p w14:paraId="395BC74B" w14:textId="151EBCC2" w:rsidR="00252589" w:rsidRPr="0094276B" w:rsidRDefault="00252589" w:rsidP="00252589">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 xml:space="preserve">Część nr </w:t>
      </w:r>
      <w:r w:rsidR="00350D5E">
        <w:rPr>
          <w:rFonts w:asciiTheme="minorHAnsi" w:hAnsiTheme="minorHAnsi" w:cstheme="minorHAnsi"/>
        </w:rPr>
        <w:t>2</w:t>
      </w:r>
      <w:r w:rsidRPr="0094276B">
        <w:rPr>
          <w:rFonts w:asciiTheme="minorHAnsi" w:hAnsiTheme="minorHAnsi" w:cstheme="minorHAnsi"/>
        </w:rPr>
        <w:t xml:space="preserve"> - Dostawa odczynników</w:t>
      </w:r>
      <w:r w:rsidRPr="008E447D">
        <w:rPr>
          <w:rFonts w:asciiTheme="minorHAnsi" w:hAnsiTheme="minorHAnsi" w:cstheme="minorHAnsi"/>
        </w:rPr>
        <w:t xml:space="preserve"> </w:t>
      </w:r>
      <w:r w:rsidRPr="0094276B">
        <w:rPr>
          <w:rFonts w:asciiTheme="minorHAnsi" w:hAnsiTheme="minorHAnsi" w:cstheme="minorHAnsi"/>
        </w:rPr>
        <w:t>chemicznych  producenta</w:t>
      </w:r>
      <w:r w:rsidR="00F81BFE" w:rsidRPr="00F81BFE">
        <w:rPr>
          <w:rFonts w:asciiTheme="minorHAnsi" w:hAnsiTheme="minorHAnsi" w:cstheme="minorHAnsi"/>
        </w:rPr>
        <w:t xml:space="preserve"> </w:t>
      </w:r>
      <w:proofErr w:type="spellStart"/>
      <w:r w:rsidR="00F81BFE" w:rsidRPr="00F81BFE">
        <w:rPr>
          <w:rFonts w:asciiTheme="minorHAnsi" w:hAnsiTheme="minorHAnsi" w:cstheme="minorHAnsi"/>
        </w:rPr>
        <w:t>Lexogen</w:t>
      </w:r>
      <w:proofErr w:type="spellEnd"/>
      <w:r w:rsidR="00F81BFE" w:rsidRPr="00F81BFE">
        <w:rPr>
          <w:rFonts w:asciiTheme="minorHAnsi" w:hAnsiTheme="minorHAnsi" w:cstheme="minorHAnsi"/>
        </w:rPr>
        <w:t xml:space="preserve"> GmbH</w:t>
      </w:r>
    </w:p>
    <w:bookmarkEnd w:id="8"/>
    <w:p w14:paraId="6B8F6B5F" w14:textId="14D1DBB2" w:rsidR="00DE449B" w:rsidRPr="005907DE"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odczynniki chemiczne </w:t>
      </w:r>
      <w:r w:rsidR="00485675" w:rsidRPr="005907DE">
        <w:rPr>
          <w:rFonts w:asciiTheme="minorHAnsi" w:hAnsiTheme="minorHAnsi" w:cstheme="minorHAnsi"/>
          <w:sz w:val="22"/>
          <w:szCs w:val="22"/>
        </w:rPr>
        <w:t xml:space="preserve">dla Katedry Biotechnologii i Genetyki Zwierząt </w:t>
      </w:r>
      <w:r w:rsidR="00DE449B" w:rsidRPr="005907DE">
        <w:rPr>
          <w:rFonts w:asciiTheme="minorHAnsi" w:hAnsiTheme="minorHAnsi" w:cstheme="minorHAnsi"/>
          <w:sz w:val="22"/>
          <w:szCs w:val="22"/>
        </w:rPr>
        <w:t>określa się także zamiennie jako „</w:t>
      </w:r>
      <w:r w:rsidR="00A0676D" w:rsidRPr="005907DE">
        <w:rPr>
          <w:rFonts w:asciiTheme="minorHAnsi" w:hAnsiTheme="minorHAnsi" w:cstheme="minorHAnsi"/>
          <w:sz w:val="22"/>
          <w:szCs w:val="22"/>
        </w:rPr>
        <w:t>Odczynniki</w:t>
      </w:r>
      <w:r w:rsidR="00DE449B" w:rsidRPr="005907DE">
        <w:rPr>
          <w:rFonts w:asciiTheme="minorHAnsi" w:hAnsiTheme="minorHAnsi" w:cstheme="minorHAnsi"/>
          <w:sz w:val="22"/>
          <w:szCs w:val="22"/>
        </w:rPr>
        <w:t>”.</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56A1CD3D" w14:textId="77777777" w:rsidR="009065E2" w:rsidRPr="009065E2" w:rsidRDefault="009065E2" w:rsidP="009065E2">
      <w:pPr>
        <w:spacing w:line="360" w:lineRule="auto"/>
        <w:ind w:firstLine="709"/>
        <w:rPr>
          <w:rFonts w:asciiTheme="minorHAnsi" w:hAnsiTheme="minorHAnsi" w:cstheme="minorHAnsi"/>
          <w:sz w:val="22"/>
          <w:szCs w:val="22"/>
        </w:rPr>
      </w:pPr>
      <w:r w:rsidRPr="009065E2">
        <w:rPr>
          <w:rFonts w:asciiTheme="minorHAnsi" w:hAnsiTheme="minorHAnsi" w:cstheme="minorHAnsi"/>
          <w:sz w:val="22"/>
          <w:szCs w:val="22"/>
        </w:rPr>
        <w:t>Politechnika Bydgoska</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51E09A0"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w:t>
      </w:r>
    </w:p>
    <w:p w14:paraId="3E09981B" w14:textId="04C0DA8C" w:rsidR="00485675"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Mazowiecka 28, 85-084 Bydgoszcz </w:t>
      </w:r>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60EAC102" w14:textId="77777777" w:rsidR="00306738" w:rsidRDefault="00306738" w:rsidP="00882685">
      <w:pPr>
        <w:spacing w:line="360" w:lineRule="auto"/>
        <w:ind w:left="709"/>
        <w:jc w:val="both"/>
        <w:rPr>
          <w:rFonts w:asciiTheme="minorHAnsi" w:hAnsiTheme="minorHAnsi" w:cstheme="minorHAnsi"/>
          <w:b/>
          <w:bCs/>
          <w:sz w:val="22"/>
          <w:szCs w:val="22"/>
        </w:rPr>
      </w:pPr>
    </w:p>
    <w:p w14:paraId="234E8820" w14:textId="1947573F"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lastRenderedPageBreak/>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1747C1FE" w14:textId="77777777" w:rsidR="00A0676D" w:rsidRPr="005907DE" w:rsidRDefault="00A0676D" w:rsidP="00882685">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5907DE">
        <w:rPr>
          <w:rFonts w:asciiTheme="minorHAnsi" w:hAnsiTheme="minorHAnsi" w:cstheme="minorHAnsi"/>
          <w:sz w:val="22"/>
          <w:szCs w:val="22"/>
        </w:rPr>
        <w:t>CPV: 33696300 – 8 – Odczynniki chemiczne</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519C5559" w:rsidR="004A7E75"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964E7D">
        <w:rPr>
          <w:rFonts w:asciiTheme="minorHAnsi" w:hAnsiTheme="minorHAnsi" w:cstheme="minorHAnsi"/>
          <w:sz w:val="22"/>
          <w:szCs w:val="22"/>
        </w:rPr>
        <w:t xml:space="preserv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3DC5A3D1"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E06759">
        <w:rPr>
          <w:rFonts w:asciiTheme="minorHAnsi" w:hAnsiTheme="minorHAnsi" w:cstheme="minorHAnsi"/>
          <w:b/>
          <w:bCs/>
          <w:sz w:val="22"/>
          <w:szCs w:val="22"/>
        </w:rPr>
        <w:t>12</w:t>
      </w:r>
      <w:r w:rsidRPr="005907DE">
        <w:rPr>
          <w:rFonts w:asciiTheme="minorHAnsi" w:hAnsiTheme="minorHAnsi" w:cstheme="minorHAnsi"/>
          <w:b/>
          <w:bCs/>
          <w:sz w:val="22"/>
          <w:szCs w:val="22"/>
        </w:rPr>
        <w:t xml:space="preserve"> miesi</w:t>
      </w:r>
      <w:r w:rsidR="00E06759">
        <w:rPr>
          <w:rFonts w:asciiTheme="minorHAnsi" w:hAnsiTheme="minorHAnsi" w:cstheme="minorHAnsi"/>
          <w:b/>
          <w:bCs/>
          <w:sz w:val="22"/>
          <w:szCs w:val="22"/>
        </w:rPr>
        <w:t>ęcy</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2CF31EBC"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417AED">
        <w:rPr>
          <w:rFonts w:asciiTheme="minorHAnsi" w:hAnsiTheme="minorHAnsi" w:cstheme="minorHAnsi"/>
          <w:b/>
          <w:bCs/>
          <w:sz w:val="22"/>
          <w:szCs w:val="22"/>
        </w:rPr>
        <w:t>14</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7445BD">
      <w:pPr>
        <w:pStyle w:val="Akapitzlist"/>
        <w:numPr>
          <w:ilvl w:val="4"/>
          <w:numId w:val="41"/>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1FE140AE" w:rsidR="004D118E" w:rsidRDefault="004D118E" w:rsidP="007445BD">
      <w:pPr>
        <w:pStyle w:val="Akapitzlist"/>
        <w:numPr>
          <w:ilvl w:val="0"/>
          <w:numId w:val="45"/>
        </w:numPr>
        <w:ind w:left="567" w:hanging="425"/>
        <w:jc w:val="both"/>
        <w:rPr>
          <w:rFonts w:asciiTheme="minorHAnsi" w:hAnsiTheme="minorHAnsi" w:cstheme="minorHAnsi"/>
        </w:rPr>
      </w:pPr>
      <w:r w:rsidRPr="005907DE">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F7B1214" w14:textId="77777777" w:rsidR="001F7D51" w:rsidRDefault="001F7D51" w:rsidP="001F7D51">
      <w:pPr>
        <w:pStyle w:val="Akapitzlist"/>
        <w:ind w:left="567"/>
        <w:jc w:val="both"/>
        <w:rPr>
          <w:rFonts w:asciiTheme="minorHAnsi" w:hAnsiTheme="minorHAnsi" w:cstheme="minorHAnsi"/>
        </w:rPr>
      </w:pP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1656C90" w14:textId="77777777" w:rsidR="00B31CB2" w:rsidRPr="005907DE" w:rsidRDefault="00874C33"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74E03EF6"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9417F9">
        <w:rPr>
          <w:rFonts w:asciiTheme="minorHAnsi" w:hAnsiTheme="minorHAnsi" w:cstheme="minorHAnsi"/>
          <w:b/>
          <w:bCs/>
          <w:sz w:val="22"/>
          <w:szCs w:val="22"/>
        </w:rPr>
        <w:t>dokumentów:</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lastRenderedPageBreak/>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D8CB6BB"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w:t>
      </w:r>
      <w:r w:rsidRPr="005907DE">
        <w:rPr>
          <w:rFonts w:asciiTheme="minorHAnsi" w:hAnsiTheme="minorHAnsi" w:cstheme="minorHAnsi"/>
          <w:sz w:val="22"/>
          <w:szCs w:val="22"/>
        </w:rPr>
        <w:lastRenderedPageBreak/>
        <w:t>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w:t>
      </w:r>
      <w:r w:rsidRPr="005907DE">
        <w:rPr>
          <w:rFonts w:asciiTheme="minorHAnsi" w:hAnsiTheme="minorHAnsi" w:cstheme="minorHAnsi"/>
          <w:sz w:val="22"/>
          <w:szCs w:val="22"/>
        </w:rPr>
        <w:lastRenderedPageBreak/>
        <w:t>o udzielenie zamówienia publicznego albo reprezentowania ich w postępowaniu i zawarcia umowy w sprawie udzielenia zamówienia publicznego.</w:t>
      </w:r>
    </w:p>
    <w:p w14:paraId="5BFF03D7" w14:textId="1688C480" w:rsidR="00D87FEC" w:rsidRPr="005907DE"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A57870">
      <w:pPr>
        <w:numPr>
          <w:ilvl w:val="0"/>
          <w:numId w:val="5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lastRenderedPageBreak/>
        <w:t>na adres:</w:t>
      </w:r>
    </w:p>
    <w:p w14:paraId="32FC9549" w14:textId="1DA33FA4" w:rsidR="00A57870" w:rsidRPr="005907DE" w:rsidRDefault="009417F9" w:rsidP="00A57870">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67D33848" w:rsidR="00A57870" w:rsidRPr="005907DE" w:rsidRDefault="001F7D51"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Al. prof. S. Kaliskiego 7</w:t>
      </w:r>
      <w:r>
        <w:rPr>
          <w:rFonts w:asciiTheme="minorHAnsi" w:hAnsiTheme="minorHAnsi" w:cstheme="minorHAnsi"/>
          <w:b/>
          <w:sz w:val="22"/>
          <w:szCs w:val="22"/>
        </w:rPr>
        <w:t xml:space="preserve">, </w:t>
      </w:r>
      <w:r w:rsidR="00A57870" w:rsidRPr="005907DE">
        <w:rPr>
          <w:rFonts w:asciiTheme="minorHAnsi" w:hAnsiTheme="minorHAnsi" w:cstheme="minorHAnsi"/>
          <w:b/>
          <w:sz w:val="22"/>
          <w:szCs w:val="22"/>
        </w:rPr>
        <w:t>85-796 Bydgoszcz</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4B35D0DA"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8" w:history="1">
        <w:r w:rsidR="00FD4AD9" w:rsidRPr="00E742AB">
          <w:rPr>
            <w:rStyle w:val="Hipercze"/>
            <w:rFonts w:asciiTheme="minorHAnsi" w:hAnsiTheme="minorHAnsi" w:cstheme="minorHAnsi"/>
            <w:b/>
            <w:sz w:val="22"/>
            <w:szCs w:val="22"/>
          </w:rPr>
          <w:t>agata.juskowiak@pbs.edu.pl</w:t>
        </w:r>
      </w:hyperlink>
    </w:p>
    <w:p w14:paraId="7EF2237C"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44164A0A" w14:textId="17E0D751" w:rsidR="0094276B" w:rsidRDefault="0094276B" w:rsidP="00882685">
      <w:pPr>
        <w:spacing w:line="360" w:lineRule="auto"/>
        <w:jc w:val="both"/>
        <w:rPr>
          <w:rFonts w:asciiTheme="minorHAnsi" w:hAnsiTheme="minorHAnsi" w:cstheme="minorHAnsi"/>
          <w:sz w:val="22"/>
          <w:szCs w:val="22"/>
        </w:rPr>
      </w:pPr>
    </w:p>
    <w:p w14:paraId="27B0FBA5" w14:textId="77777777" w:rsidR="00A24F33" w:rsidRPr="005907DE" w:rsidRDefault="00A24F33"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WYMAGANIA DOTYCZĄCE WADIUM</w:t>
      </w:r>
    </w:p>
    <w:p w14:paraId="48C62CDE" w14:textId="3E9A7E97" w:rsidR="00DE64D9"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065F91FE" w14:textId="77777777" w:rsidR="00DE64D9" w:rsidRPr="005907DE" w:rsidRDefault="00DE64D9" w:rsidP="00882685">
      <w:pPr>
        <w:spacing w:line="360" w:lineRule="auto"/>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7A17C78A" w:rsidR="003671F3" w:rsidRPr="000B61EB"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0B61EB">
        <w:rPr>
          <w:rFonts w:asciiTheme="minorHAnsi" w:hAnsiTheme="minorHAnsi" w:cstheme="minorHAnsi"/>
          <w:sz w:val="22"/>
          <w:szCs w:val="22"/>
        </w:rPr>
        <w:t>Wykonawca związany jest ofertą przez 30 dni licząc od upływu terminu składania ofert.</w:t>
      </w:r>
      <w:r w:rsidR="003D7334" w:rsidRPr="000B61EB">
        <w:rPr>
          <w:rFonts w:asciiTheme="minorHAnsi" w:hAnsiTheme="minorHAnsi" w:cstheme="minorHAnsi"/>
          <w:sz w:val="22"/>
          <w:szCs w:val="22"/>
        </w:rPr>
        <w:t xml:space="preserve"> Bieg terminu związania z ofertą rozpoczyna się wraz z </w:t>
      </w:r>
      <w:r w:rsidR="00A424DE" w:rsidRPr="000B61EB">
        <w:rPr>
          <w:rFonts w:asciiTheme="minorHAnsi" w:hAnsiTheme="minorHAnsi" w:cstheme="minorHAnsi"/>
          <w:sz w:val="22"/>
          <w:szCs w:val="22"/>
        </w:rPr>
        <w:t>upływem terminu składania ofert a kończy z dniem</w:t>
      </w:r>
      <w:r w:rsidR="008F24AF" w:rsidRPr="000B61EB">
        <w:rPr>
          <w:rFonts w:asciiTheme="minorHAnsi" w:hAnsiTheme="minorHAnsi" w:cstheme="minorHAnsi"/>
          <w:sz w:val="22"/>
          <w:szCs w:val="22"/>
        </w:rPr>
        <w:t xml:space="preserve"> </w:t>
      </w:r>
      <w:r w:rsidR="000B61EB" w:rsidRPr="000B61EB">
        <w:rPr>
          <w:rFonts w:asciiTheme="minorHAnsi" w:hAnsiTheme="minorHAnsi" w:cstheme="minorHAnsi"/>
          <w:sz w:val="22"/>
          <w:szCs w:val="22"/>
        </w:rPr>
        <w:t xml:space="preserve"> </w:t>
      </w:r>
      <w:r w:rsidR="000B61EB" w:rsidRPr="005A2AA1">
        <w:rPr>
          <w:rFonts w:asciiTheme="minorHAnsi" w:hAnsiTheme="minorHAnsi" w:cstheme="minorHAnsi"/>
          <w:i/>
          <w:iCs/>
          <w:sz w:val="22"/>
          <w:szCs w:val="22"/>
        </w:rPr>
        <w:t>27.11.2021 r.</w:t>
      </w:r>
      <w:r w:rsidR="00A424DE" w:rsidRPr="000B61EB">
        <w:rPr>
          <w:rFonts w:asciiTheme="minorHAnsi" w:hAnsiTheme="minorHAnsi" w:cstheme="minorHAnsi"/>
          <w:sz w:val="22"/>
          <w:szCs w:val="22"/>
        </w:rPr>
        <w:t xml:space="preserve"> </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lastRenderedPageBreak/>
        <w:t>Każda poprawka w treści oferty (w tym m.in. przekreślenie, nadpisanie, uzupełnienie, przesłonięcie korektorem itp.) powinna być parafowana przez Wykonawcę.</w:t>
      </w:r>
    </w:p>
    <w:p w14:paraId="73AC02E9"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A57870">
      <w:pPr>
        <w:numPr>
          <w:ilvl w:val="0"/>
          <w:numId w:val="60"/>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37E33C49" w14:textId="5EB2C0EE" w:rsidR="00C42C98" w:rsidRPr="00C42C98" w:rsidRDefault="00C42C98" w:rsidP="00C42C98">
            <w:pPr>
              <w:jc w:val="center"/>
              <w:rPr>
                <w:rFonts w:asciiTheme="minorHAnsi" w:hAnsiTheme="minorHAnsi" w:cstheme="minorHAnsi"/>
                <w:b/>
                <w:sz w:val="16"/>
                <w:szCs w:val="16"/>
              </w:rPr>
            </w:pPr>
            <w:r w:rsidRPr="00C42C98">
              <w:rPr>
                <w:rFonts w:asciiTheme="minorHAnsi" w:hAnsiTheme="minorHAnsi" w:cstheme="minorHAnsi"/>
                <w:b/>
                <w:sz w:val="16"/>
                <w:szCs w:val="16"/>
              </w:rPr>
              <w:t xml:space="preserve">                                                  </w:t>
            </w:r>
            <w:r w:rsidR="004320B1">
              <w:rPr>
                <w:rFonts w:asciiTheme="minorHAnsi" w:hAnsiTheme="minorHAnsi" w:cstheme="minorHAnsi"/>
                <w:b/>
                <w:sz w:val="16"/>
                <w:szCs w:val="16"/>
              </w:rPr>
              <w:t xml:space="preserve">   </w:t>
            </w:r>
            <w:r w:rsidRPr="00C42C98">
              <w:rPr>
                <w:rFonts w:asciiTheme="minorHAnsi" w:hAnsiTheme="minorHAnsi" w:cstheme="minorHAnsi"/>
                <w:b/>
                <w:sz w:val="16"/>
                <w:szCs w:val="16"/>
              </w:rPr>
              <w:t>Politechnika Bydgoska</w:t>
            </w:r>
          </w:p>
          <w:p w14:paraId="05C7555E" w14:textId="49865E04"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Al. Prof. S. Kaliskiego 7</w:t>
            </w:r>
            <w:r w:rsidR="00C42C98">
              <w:rPr>
                <w:rFonts w:asciiTheme="minorHAnsi" w:hAnsiTheme="minorHAnsi" w:cstheme="minorHAnsi"/>
                <w:b/>
                <w:sz w:val="16"/>
                <w:szCs w:val="16"/>
              </w:rPr>
              <w:t xml:space="preserve">, </w:t>
            </w:r>
            <w:r w:rsidR="00C42C98" w:rsidRPr="005907DE">
              <w:rPr>
                <w:rFonts w:asciiTheme="minorHAnsi" w:hAnsiTheme="minorHAnsi" w:cstheme="minorHAnsi"/>
                <w:b/>
                <w:sz w:val="16"/>
                <w:szCs w:val="16"/>
              </w:rPr>
              <w:t>85-796 Bydgoszcz</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76A71161" w14:textId="203C769E" w:rsid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1051DC" w:rsidRPr="005907DE">
              <w:rPr>
                <w:rFonts w:asciiTheme="minorHAnsi" w:hAnsiTheme="minorHAnsi" w:cstheme="minorHAnsi"/>
                <w:b/>
                <w:sz w:val="16"/>
                <w:szCs w:val="16"/>
              </w:rPr>
              <w:t>sukcesywna odczynników chemicznych dla Katedry Biotechnologii i Genetyki Zwierząt</w:t>
            </w:r>
          </w:p>
          <w:p w14:paraId="4D97C7AB" w14:textId="1232EBE3"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A24F33">
              <w:rPr>
                <w:rFonts w:asciiTheme="minorHAnsi" w:hAnsiTheme="minorHAnsi" w:cstheme="minorHAnsi"/>
                <w:b/>
                <w:sz w:val="16"/>
                <w:szCs w:val="16"/>
              </w:rPr>
              <w:t>67</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4C3540E6"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417AED">
              <w:rPr>
                <w:rFonts w:asciiTheme="minorHAnsi" w:hAnsiTheme="minorHAnsi" w:cstheme="minorHAnsi"/>
                <w:b/>
                <w:sz w:val="16"/>
                <w:szCs w:val="16"/>
              </w:rPr>
              <w:t xml:space="preserve"> 29</w:t>
            </w:r>
            <w:r w:rsidR="005907DE">
              <w:rPr>
                <w:rFonts w:asciiTheme="minorHAnsi" w:hAnsiTheme="minorHAnsi" w:cstheme="minorHAnsi"/>
                <w:b/>
                <w:sz w:val="16"/>
                <w:szCs w:val="16"/>
              </w:rPr>
              <w:t>.</w:t>
            </w:r>
            <w:r w:rsidR="00A24F33">
              <w:rPr>
                <w:rFonts w:asciiTheme="minorHAnsi" w:hAnsiTheme="minorHAnsi" w:cstheme="minorHAnsi"/>
                <w:b/>
                <w:sz w:val="16"/>
                <w:szCs w:val="16"/>
              </w:rPr>
              <w:t>10.</w:t>
            </w:r>
            <w:r w:rsidRPr="005907DE">
              <w:rPr>
                <w:rFonts w:asciiTheme="minorHAnsi" w:hAnsiTheme="minorHAnsi" w:cstheme="minorHAnsi"/>
                <w:b/>
                <w:sz w:val="16"/>
                <w:szCs w:val="16"/>
              </w:rPr>
              <w:t>2021 roku, godz. 1</w:t>
            </w:r>
            <w:r w:rsidR="004320B1">
              <w:rPr>
                <w:rFonts w:asciiTheme="minorHAnsi" w:hAnsiTheme="minorHAnsi" w:cstheme="minorHAnsi"/>
                <w:b/>
                <w:sz w:val="16"/>
                <w:szCs w:val="16"/>
              </w:rPr>
              <w:t>0</w:t>
            </w:r>
            <w:r w:rsidRPr="005907DE">
              <w:rPr>
                <w:rFonts w:asciiTheme="minorHAnsi" w:hAnsiTheme="minorHAnsi" w:cstheme="minorHAnsi"/>
                <w:b/>
                <w:sz w:val="16"/>
                <w:szCs w:val="16"/>
              </w:rPr>
              <w:t>:</w:t>
            </w:r>
            <w:r w:rsidR="00A24F33">
              <w:rPr>
                <w:rFonts w:asciiTheme="minorHAnsi" w:hAnsiTheme="minorHAnsi" w:cstheme="minorHAnsi"/>
                <w:b/>
                <w:sz w:val="16"/>
                <w:szCs w:val="16"/>
              </w:rPr>
              <w:t>2</w:t>
            </w:r>
            <w:r w:rsidRPr="005907DE">
              <w:rPr>
                <w:rFonts w:asciiTheme="minorHAnsi" w:hAnsiTheme="minorHAnsi" w:cstheme="minorHAnsi"/>
                <w:b/>
                <w:sz w:val="16"/>
                <w:szCs w:val="16"/>
              </w:rPr>
              <w:t>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A57870">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18D4A6B0"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5886BAC1" w:rsidR="00D26A23" w:rsidRPr="005907DE" w:rsidRDefault="004320B1" w:rsidP="004320B1">
      <w:pPr>
        <w:spacing w:line="276"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FA13BA4" w14:textId="68E97C7A" w:rsidR="004320B1" w:rsidRDefault="004320B1" w:rsidP="004320B1">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al. prof. S. Kaliskiego 7</w:t>
      </w:r>
      <w:r>
        <w:rPr>
          <w:rFonts w:asciiTheme="minorHAnsi" w:hAnsiTheme="minorHAnsi" w:cstheme="minorHAnsi"/>
          <w:b/>
          <w:sz w:val="22"/>
          <w:szCs w:val="22"/>
        </w:rPr>
        <w:t xml:space="preserve">, </w:t>
      </w:r>
      <w:r w:rsidR="00D26A23" w:rsidRPr="005907DE">
        <w:rPr>
          <w:rFonts w:asciiTheme="minorHAnsi" w:hAnsiTheme="minorHAnsi" w:cstheme="minorHAnsi"/>
          <w:b/>
          <w:sz w:val="22"/>
          <w:szCs w:val="22"/>
        </w:rPr>
        <w:t>85-796 Bydgoszcz</w:t>
      </w:r>
    </w:p>
    <w:p w14:paraId="02BC5A74" w14:textId="77777777" w:rsidR="00D26A23" w:rsidRPr="005907DE" w:rsidRDefault="00D26A23" w:rsidP="004320B1">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4320B1">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6348A421" w:rsidR="00D26A23" w:rsidRPr="005907DE" w:rsidRDefault="00D26A23" w:rsidP="00D26A23">
      <w:pPr>
        <w:pStyle w:val="Akapitzlist"/>
        <w:numPr>
          <w:ilvl w:val="0"/>
          <w:numId w:val="64"/>
        </w:numPr>
        <w:ind w:left="284" w:hanging="284"/>
        <w:jc w:val="both"/>
        <w:rPr>
          <w:rFonts w:asciiTheme="minorHAnsi" w:hAnsiTheme="minorHAnsi" w:cstheme="minorHAnsi"/>
          <w:u w:val="single"/>
        </w:rPr>
      </w:pPr>
      <w:r w:rsidRPr="005907DE">
        <w:rPr>
          <w:rFonts w:asciiTheme="minorHAnsi" w:hAnsiTheme="minorHAnsi" w:cstheme="minorHAnsi"/>
          <w:u w:val="single"/>
        </w:rPr>
        <w:t xml:space="preserve">Termin składania ofert: do </w:t>
      </w:r>
      <w:r w:rsidR="005A2AA1">
        <w:rPr>
          <w:rFonts w:asciiTheme="minorHAnsi" w:hAnsiTheme="minorHAnsi" w:cstheme="minorHAnsi"/>
          <w:b/>
          <w:bCs/>
          <w:u w:val="single"/>
        </w:rPr>
        <w:t>29.10</w:t>
      </w:r>
      <w:r w:rsidR="00CA6A28" w:rsidRPr="005907DE">
        <w:rPr>
          <w:rFonts w:asciiTheme="minorHAnsi" w:hAnsiTheme="minorHAnsi" w:cstheme="minorHAnsi"/>
          <w:b/>
          <w:bCs/>
          <w:u w:val="single"/>
        </w:rPr>
        <w:t>.</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w:t>
      </w:r>
      <w:r w:rsidR="00A24F33">
        <w:rPr>
          <w:rFonts w:asciiTheme="minorHAnsi" w:hAnsiTheme="minorHAnsi" w:cstheme="minorHAnsi"/>
          <w:b/>
          <w:u w:val="single"/>
        </w:rPr>
        <w:t>10</w:t>
      </w:r>
      <w:r w:rsidRPr="005907DE">
        <w:rPr>
          <w:rFonts w:asciiTheme="minorHAnsi" w:hAnsiTheme="minorHAnsi" w:cstheme="minorHAnsi"/>
          <w:b/>
          <w:u w:val="single"/>
        </w:rPr>
        <w:t>:</w:t>
      </w:r>
      <w:r w:rsidR="00A24F33">
        <w:rPr>
          <w:rFonts w:asciiTheme="minorHAnsi" w:hAnsiTheme="minorHAnsi" w:cstheme="minorHAnsi"/>
          <w:b/>
          <w:u w:val="single"/>
        </w:rPr>
        <w:t>0</w:t>
      </w:r>
      <w:r w:rsidRPr="005907DE">
        <w:rPr>
          <w:rFonts w:asciiTheme="minorHAnsi" w:hAnsiTheme="minorHAnsi" w:cstheme="minorHAnsi"/>
          <w:b/>
          <w:u w:val="single"/>
        </w:rPr>
        <w:t>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003530AB"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CA6A28" w:rsidRPr="005907DE">
        <w:rPr>
          <w:rFonts w:asciiTheme="minorHAnsi" w:hAnsiTheme="minorHAnsi" w:cstheme="minorHAnsi"/>
          <w:b/>
          <w:sz w:val="22"/>
          <w:szCs w:val="22"/>
          <w:u w:val="single"/>
        </w:rPr>
        <w:t xml:space="preserve"> </w:t>
      </w:r>
      <w:r w:rsidR="005A2AA1">
        <w:rPr>
          <w:rFonts w:asciiTheme="minorHAnsi" w:hAnsiTheme="minorHAnsi" w:cstheme="minorHAnsi"/>
          <w:b/>
          <w:sz w:val="22"/>
          <w:szCs w:val="22"/>
          <w:u w:val="single"/>
        </w:rPr>
        <w:t>29.10</w:t>
      </w:r>
      <w:r w:rsidR="00CA6A28" w:rsidRPr="005907DE">
        <w:rPr>
          <w:rFonts w:asciiTheme="minorHAnsi" w:hAnsiTheme="minorHAnsi" w:cstheme="minorHAnsi"/>
          <w:b/>
          <w:sz w:val="22"/>
          <w:szCs w:val="22"/>
          <w:u w:val="single"/>
        </w:rPr>
        <w:t>.</w:t>
      </w:r>
      <w:r w:rsidRPr="005907DE">
        <w:rPr>
          <w:rFonts w:asciiTheme="minorHAnsi" w:hAnsiTheme="minorHAnsi" w:cstheme="minorHAnsi"/>
          <w:b/>
          <w:sz w:val="22"/>
          <w:szCs w:val="22"/>
          <w:u w:val="single"/>
        </w:rPr>
        <w:t>2021 r., o godz. 1</w:t>
      </w:r>
      <w:r w:rsidR="00FD4AD9">
        <w:rPr>
          <w:rFonts w:asciiTheme="minorHAnsi" w:hAnsiTheme="minorHAnsi" w:cstheme="minorHAnsi"/>
          <w:b/>
          <w:sz w:val="22"/>
          <w:szCs w:val="22"/>
          <w:u w:val="single"/>
        </w:rPr>
        <w:t>0</w:t>
      </w:r>
      <w:r w:rsidRPr="005907DE">
        <w:rPr>
          <w:rFonts w:asciiTheme="minorHAnsi" w:hAnsiTheme="minorHAnsi" w:cstheme="minorHAnsi"/>
          <w:b/>
          <w:sz w:val="22"/>
          <w:szCs w:val="22"/>
          <w:u w:val="single"/>
        </w:rPr>
        <w:t>:</w:t>
      </w:r>
      <w:r w:rsidR="00A24F33">
        <w:rPr>
          <w:rFonts w:asciiTheme="minorHAnsi" w:hAnsiTheme="minorHAnsi" w:cstheme="minorHAnsi"/>
          <w:b/>
          <w:sz w:val="22"/>
          <w:szCs w:val="22"/>
          <w:u w:val="single"/>
        </w:rPr>
        <w:t>2</w:t>
      </w:r>
      <w:r w:rsidRPr="005907DE">
        <w:rPr>
          <w:rFonts w:asciiTheme="minorHAnsi" w:hAnsiTheme="minorHAnsi" w:cstheme="minorHAnsi"/>
          <w:b/>
          <w:sz w:val="22"/>
          <w:szCs w:val="22"/>
          <w:u w:val="single"/>
        </w:rPr>
        <w:t>0</w:t>
      </w:r>
    </w:p>
    <w:p w14:paraId="3361A68D" w14:textId="77777777" w:rsidR="004320B1" w:rsidRPr="004320B1" w:rsidRDefault="004320B1" w:rsidP="004320B1">
      <w:pPr>
        <w:spacing w:line="276" w:lineRule="auto"/>
        <w:jc w:val="center"/>
        <w:rPr>
          <w:rFonts w:asciiTheme="minorHAnsi" w:hAnsiTheme="minorHAnsi" w:cstheme="minorHAnsi"/>
          <w:b/>
          <w:sz w:val="22"/>
          <w:szCs w:val="22"/>
        </w:rPr>
      </w:pPr>
      <w:r w:rsidRPr="004320B1">
        <w:rPr>
          <w:rFonts w:asciiTheme="minorHAnsi" w:hAnsiTheme="minorHAnsi" w:cstheme="minorHAnsi"/>
          <w:b/>
          <w:sz w:val="22"/>
          <w:szCs w:val="22"/>
        </w:rPr>
        <w:t>Politechnika Bydgoska</w:t>
      </w:r>
    </w:p>
    <w:p w14:paraId="443F4DC8" w14:textId="77777777" w:rsidR="004320B1" w:rsidRPr="004320B1" w:rsidRDefault="004320B1" w:rsidP="004320B1">
      <w:pPr>
        <w:spacing w:line="276" w:lineRule="auto"/>
        <w:jc w:val="center"/>
        <w:rPr>
          <w:rFonts w:asciiTheme="minorHAnsi" w:hAnsiTheme="minorHAnsi" w:cstheme="minorHAnsi"/>
          <w:b/>
          <w:sz w:val="22"/>
          <w:szCs w:val="22"/>
        </w:rPr>
      </w:pPr>
      <w:r w:rsidRPr="004320B1">
        <w:rPr>
          <w:rFonts w:asciiTheme="minorHAnsi" w:hAnsiTheme="minorHAnsi" w:cstheme="minorHAnsi"/>
          <w:b/>
          <w:sz w:val="22"/>
          <w:szCs w:val="22"/>
        </w:rPr>
        <w:t>al. prof. S. Kaliskiego 7, 85-796 Bydgoszcz</w:t>
      </w:r>
    </w:p>
    <w:p w14:paraId="68B8ABCE"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lastRenderedPageBreak/>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7731B106" w14:textId="3363E858" w:rsidR="00317B65"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50F3B820" w:rsidR="00505966"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0EB7825" w14:textId="77777777" w:rsidR="00C4253A" w:rsidRPr="005907DE" w:rsidRDefault="00C4253A" w:rsidP="00882685">
      <w:pPr>
        <w:spacing w:line="360" w:lineRule="auto"/>
        <w:jc w:val="both"/>
        <w:rPr>
          <w:rFonts w:asciiTheme="minorHAnsi" w:hAnsiTheme="minorHAnsi" w:cstheme="minorHAnsi"/>
          <w:sz w:val="22"/>
          <w:szCs w:val="22"/>
        </w:rPr>
      </w:pP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386A23E2"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4D802AF7" w:rsidR="00F628D7"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7E1B25CB"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 xml:space="preserve">Ww. informację Wykonawca może wnieść do Rektora </w:t>
      </w:r>
      <w:r w:rsidR="00C3750E">
        <w:rPr>
          <w:rFonts w:asciiTheme="minorHAnsi" w:hAnsiTheme="minorHAnsi" w:cstheme="minorHAnsi"/>
          <w:sz w:val="22"/>
          <w:szCs w:val="22"/>
        </w:rPr>
        <w:t>Politechniki Bydgoskiej</w:t>
      </w:r>
      <w:r w:rsidR="00753355" w:rsidRPr="005907DE">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6B75E679"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C4253A">
        <w:rPr>
          <w:rFonts w:asciiTheme="minorHAnsi" w:hAnsiTheme="minorHAnsi" w:cstheme="minorHAnsi"/>
          <w:b/>
          <w:bCs/>
          <w:i/>
          <w:iCs/>
          <w:sz w:val="22"/>
          <w:szCs w:val="22"/>
        </w:rPr>
        <w:t>67</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13B65B08"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7AF82E58"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004320B1">
        <w:rPr>
          <w:rFonts w:asciiTheme="minorHAnsi" w:hAnsiTheme="minorHAnsi" w:cstheme="minorHAnsi"/>
          <w:b/>
          <w:sz w:val="22"/>
          <w:szCs w:val="22"/>
        </w:rPr>
        <w:t>Politechnika By</w:t>
      </w:r>
      <w:r w:rsidR="0057016D">
        <w:rPr>
          <w:rFonts w:asciiTheme="minorHAnsi" w:hAnsiTheme="minorHAnsi" w:cstheme="minorHAnsi"/>
          <w:b/>
          <w:sz w:val="22"/>
          <w:szCs w:val="22"/>
        </w:rPr>
        <w:t>dgoska</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7D8AE1D2"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241387">
        <w:rPr>
          <w:rFonts w:asciiTheme="minorHAnsi" w:hAnsiTheme="minorHAnsi" w:cstheme="minorHAnsi"/>
          <w:lang w:val="pl-PL" w:eastAsia="en-US"/>
        </w:rPr>
        <w:t>…………</w:t>
      </w:r>
    </w:p>
    <w:p w14:paraId="5257F469" w14:textId="477E3052"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241387">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4B1ECE93"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241387">
        <w:rPr>
          <w:rFonts w:asciiTheme="minorHAnsi" w:hAnsiTheme="minorHAnsi" w:cstheme="minorHAnsi"/>
          <w:lang w:val="pl-PL" w:eastAsia="en-US"/>
        </w:rPr>
        <w:t>...</w:t>
      </w:r>
    </w:p>
    <w:p w14:paraId="754B1C38" w14:textId="77E7B391"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241387">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D15581"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D15581"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D15581"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D15581"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328043CA"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7DB577B8" w14:textId="6D81F477"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p>
    <w:p w14:paraId="33754709"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532F80A"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7F153BB6"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6CA0B1B8" w14:textId="0EE0BD89"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7ADD7972" w14:textId="5ED3EDFC" w:rsidR="003671F3" w:rsidRDefault="003671F3" w:rsidP="00882685">
      <w:pPr>
        <w:spacing w:line="360" w:lineRule="auto"/>
        <w:jc w:val="both"/>
        <w:rPr>
          <w:rFonts w:asciiTheme="minorHAnsi" w:hAnsiTheme="minorHAnsi" w:cstheme="minorHAnsi"/>
          <w:sz w:val="22"/>
          <w:szCs w:val="22"/>
        </w:rPr>
      </w:pPr>
    </w:p>
    <w:p w14:paraId="035DC5C0" w14:textId="77777777" w:rsidR="00241387" w:rsidRPr="005907DE" w:rsidRDefault="00241387" w:rsidP="00882685">
      <w:pPr>
        <w:spacing w:line="360" w:lineRule="auto"/>
        <w:jc w:val="both"/>
        <w:rPr>
          <w:rFonts w:asciiTheme="minorHAnsi" w:hAnsiTheme="minorHAnsi" w:cstheme="minorHAnsi"/>
          <w:sz w:val="22"/>
          <w:szCs w:val="22"/>
        </w:rPr>
      </w:pP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lastRenderedPageBreak/>
        <w:t>W odpowiedzi na ogłoszenie o zamówieniu publicznym na:</w:t>
      </w:r>
    </w:p>
    <w:p w14:paraId="2901F030" w14:textId="015CC5D6" w:rsidR="007B7C94" w:rsidRPr="005907DE" w:rsidRDefault="00680623" w:rsidP="00353B78">
      <w:pPr>
        <w:spacing w:line="360" w:lineRule="auto"/>
        <w:jc w:val="center"/>
        <w:rPr>
          <w:rFonts w:asciiTheme="minorHAnsi" w:hAnsiTheme="minorHAnsi" w:cstheme="minorHAnsi"/>
          <w:b/>
          <w:sz w:val="16"/>
          <w:szCs w:val="16"/>
        </w:rPr>
      </w:pPr>
      <w:r w:rsidRPr="005907DE">
        <w:rPr>
          <w:rFonts w:asciiTheme="minorHAnsi" w:hAnsiTheme="minorHAnsi" w:cstheme="minorHAnsi"/>
          <w:b/>
          <w:sz w:val="22"/>
          <w:szCs w:val="22"/>
        </w:rPr>
        <w:t xml:space="preserve">Dostawa </w:t>
      </w:r>
      <w:r w:rsidR="007B7C94" w:rsidRPr="005907DE">
        <w:rPr>
          <w:rFonts w:asciiTheme="minorHAnsi" w:hAnsiTheme="minorHAnsi" w:cstheme="minorHAnsi"/>
          <w:b/>
          <w:sz w:val="22"/>
          <w:szCs w:val="22"/>
        </w:rPr>
        <w:t xml:space="preserve">sukcesywna odczynników chemicznych </w:t>
      </w:r>
      <w:r w:rsidR="00353B78">
        <w:rPr>
          <w:rFonts w:asciiTheme="minorHAnsi" w:hAnsiTheme="minorHAnsi" w:cstheme="minorHAnsi"/>
          <w:b/>
          <w:sz w:val="22"/>
          <w:szCs w:val="22"/>
        </w:rPr>
        <w:t xml:space="preserve"> </w:t>
      </w:r>
      <w:r w:rsidR="007B7C94" w:rsidRPr="005907DE">
        <w:rPr>
          <w:rFonts w:asciiTheme="minorHAnsi" w:hAnsiTheme="minorHAnsi" w:cstheme="minorHAnsi"/>
          <w:b/>
          <w:sz w:val="22"/>
          <w:szCs w:val="22"/>
        </w:rPr>
        <w:t>dla Katedry Biotechnologii i Genetyki Zwierząt</w:t>
      </w:r>
    </w:p>
    <w:p w14:paraId="73A8BF9E" w14:textId="3D0FD081"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C4253A">
        <w:rPr>
          <w:rFonts w:asciiTheme="minorHAnsi" w:hAnsiTheme="minorHAnsi" w:cstheme="minorHAnsi"/>
          <w:b/>
          <w:bCs/>
          <w:sz w:val="22"/>
          <w:szCs w:val="22"/>
        </w:rPr>
        <w:t>67</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t>SKŁADAMY OFERTĘ</w:t>
      </w:r>
    </w:p>
    <w:p w14:paraId="535C6E0D" w14:textId="2689A03E" w:rsidR="0056369C"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08D5432B" w14:textId="77777777" w:rsidR="00C4253A" w:rsidRPr="005907DE" w:rsidRDefault="00C4253A" w:rsidP="00882685">
      <w:pPr>
        <w:pStyle w:val="normaltableau"/>
        <w:spacing w:before="0" w:after="0" w:line="360" w:lineRule="auto"/>
        <w:jc w:val="center"/>
        <w:rPr>
          <w:rFonts w:asciiTheme="minorHAnsi" w:hAnsiTheme="minorHAnsi" w:cstheme="minorHAnsi"/>
          <w:lang w:val="pl-PL" w:eastAsia="en-US"/>
        </w:rPr>
      </w:pPr>
    </w:p>
    <w:p w14:paraId="5D7918E5" w14:textId="77777777" w:rsidR="00C4253A" w:rsidRPr="00894EEC" w:rsidRDefault="008E447D" w:rsidP="00C4253A">
      <w:pPr>
        <w:spacing w:line="360" w:lineRule="auto"/>
        <w:ind w:left="-567" w:firstLine="567"/>
        <w:jc w:val="both"/>
        <w:rPr>
          <w:rFonts w:asciiTheme="minorHAnsi" w:hAnsiTheme="minorHAnsi" w:cstheme="minorHAnsi"/>
          <w:b/>
          <w:color w:val="000000"/>
        </w:rPr>
      </w:pPr>
      <w:r w:rsidRPr="009B6F21">
        <w:rPr>
          <w:rFonts w:asciiTheme="minorHAnsi" w:hAnsiTheme="minorHAnsi" w:cstheme="minorHAnsi"/>
          <w:b/>
          <w:bCs/>
          <w:sz w:val="20"/>
          <w:szCs w:val="20"/>
          <w:u w:val="single"/>
        </w:rPr>
        <w:t xml:space="preserve">Zadanie 1 - Dostawa odczynników chemicznych producenta </w:t>
      </w:r>
      <w:proofErr w:type="spellStart"/>
      <w:r w:rsidR="00C4253A" w:rsidRPr="00C4253A">
        <w:rPr>
          <w:rFonts w:asciiTheme="minorHAnsi" w:hAnsiTheme="minorHAnsi" w:cstheme="minorHAnsi"/>
          <w:b/>
          <w:bCs/>
          <w:sz w:val="20"/>
          <w:szCs w:val="20"/>
          <w:u w:val="single"/>
        </w:rPr>
        <w:t>Zymo</w:t>
      </w:r>
      <w:proofErr w:type="spellEnd"/>
      <w:r w:rsidR="00C4253A" w:rsidRPr="00C4253A">
        <w:rPr>
          <w:rFonts w:asciiTheme="minorHAnsi" w:hAnsiTheme="minorHAnsi" w:cstheme="minorHAnsi"/>
          <w:b/>
          <w:bCs/>
          <w:sz w:val="20"/>
          <w:szCs w:val="20"/>
          <w:u w:val="single"/>
        </w:rPr>
        <w:t xml:space="preserve"> </w:t>
      </w:r>
      <w:proofErr w:type="spellStart"/>
      <w:r w:rsidR="00C4253A" w:rsidRPr="00C4253A">
        <w:rPr>
          <w:rFonts w:asciiTheme="minorHAnsi" w:hAnsiTheme="minorHAnsi" w:cstheme="minorHAnsi"/>
          <w:b/>
          <w:bCs/>
          <w:sz w:val="20"/>
          <w:szCs w:val="20"/>
          <w:u w:val="single"/>
        </w:rPr>
        <w:t>Research</w:t>
      </w:r>
      <w:proofErr w:type="spellEnd"/>
    </w:p>
    <w:p w14:paraId="4D3D7B00" w14:textId="09BCEA61" w:rsidR="00252589" w:rsidRPr="00014ED9" w:rsidRDefault="00252589" w:rsidP="00252589">
      <w:pPr>
        <w:jc w:val="both"/>
        <w:rPr>
          <w:rFonts w:asciiTheme="minorHAnsi" w:hAnsiTheme="minorHAnsi" w:cstheme="minorHAnsi"/>
          <w:sz w:val="20"/>
          <w:szCs w:val="20"/>
        </w:rPr>
      </w:pPr>
    </w:p>
    <w:p w14:paraId="04F8D773" w14:textId="53B7BF58" w:rsidR="00387133" w:rsidRPr="00014ED9" w:rsidRDefault="00387133" w:rsidP="00387133">
      <w:pPr>
        <w:pStyle w:val="normaltableau"/>
        <w:spacing w:before="0" w:after="0" w:line="480" w:lineRule="auto"/>
        <w:rPr>
          <w:rFonts w:asciiTheme="minorHAnsi" w:hAnsiTheme="minorHAnsi" w:cstheme="minorHAnsi"/>
          <w:b/>
          <w:bCs/>
          <w:sz w:val="20"/>
          <w:szCs w:val="20"/>
          <w:lang w:val="pl-PL" w:eastAsia="en-US"/>
        </w:rPr>
      </w:pPr>
      <w:bookmarkStart w:id="33" w:name="_Hlk67570397"/>
      <w:r w:rsidRPr="00014ED9">
        <w:rPr>
          <w:rFonts w:asciiTheme="minorHAnsi" w:hAnsiTheme="minorHAnsi" w:cstheme="minorHAnsi"/>
          <w:b/>
          <w:bCs/>
          <w:sz w:val="20"/>
          <w:szCs w:val="20"/>
          <w:lang w:val="pl-PL" w:eastAsia="en-US"/>
        </w:rPr>
        <w:t xml:space="preserve">Cena brutto: </w:t>
      </w:r>
      <w:r w:rsidRPr="00014ED9">
        <w:rPr>
          <w:rFonts w:asciiTheme="minorHAnsi" w:hAnsiTheme="minorHAnsi" w:cstheme="minorHAnsi"/>
          <w:b/>
          <w:bCs/>
          <w:sz w:val="20"/>
          <w:szCs w:val="20"/>
          <w:lang w:val="pl-PL" w:eastAsia="en-US"/>
        </w:rPr>
        <w:tab/>
        <w:t>………………………</w:t>
      </w:r>
      <w:r w:rsidR="005A2234">
        <w:rPr>
          <w:rFonts w:asciiTheme="minorHAnsi" w:hAnsiTheme="minorHAnsi" w:cstheme="minorHAnsi"/>
          <w:b/>
          <w:bCs/>
          <w:sz w:val="20"/>
          <w:szCs w:val="20"/>
          <w:lang w:val="pl-PL" w:eastAsia="en-US"/>
        </w:rPr>
        <w:t>……………………………………………………………………………………………………</w:t>
      </w:r>
      <w:r w:rsidRPr="00014ED9">
        <w:rPr>
          <w:rFonts w:asciiTheme="minorHAnsi" w:hAnsiTheme="minorHAnsi" w:cstheme="minorHAnsi"/>
          <w:b/>
          <w:bCs/>
          <w:sz w:val="20"/>
          <w:szCs w:val="20"/>
          <w:lang w:val="pl-PL" w:eastAsia="en-US"/>
        </w:rPr>
        <w:t>………….., …………… zł</w:t>
      </w:r>
    </w:p>
    <w:p w14:paraId="596E17E4" w14:textId="6A6B26B0" w:rsidR="00387133" w:rsidRPr="00014ED9" w:rsidRDefault="00387133" w:rsidP="00387133">
      <w:pPr>
        <w:pStyle w:val="normaltableau"/>
        <w:spacing w:before="0" w:after="0" w:line="480" w:lineRule="auto"/>
        <w:rPr>
          <w:rFonts w:asciiTheme="minorHAnsi" w:hAnsiTheme="minorHAnsi" w:cstheme="minorHAnsi"/>
          <w:b/>
          <w:bCs/>
          <w:sz w:val="20"/>
          <w:szCs w:val="20"/>
          <w:lang w:val="pl-PL" w:eastAsia="en-US"/>
        </w:rPr>
      </w:pPr>
      <w:r w:rsidRPr="00014ED9">
        <w:rPr>
          <w:rFonts w:asciiTheme="minorHAnsi" w:hAnsiTheme="minorHAnsi" w:cstheme="minorHAnsi"/>
          <w:sz w:val="20"/>
          <w:szCs w:val="20"/>
          <w:lang w:val="pl-PL" w:eastAsia="en-US"/>
        </w:rPr>
        <w:t xml:space="preserve"> </w:t>
      </w:r>
      <w:r w:rsidRPr="00014ED9">
        <w:rPr>
          <w:rFonts w:asciiTheme="minorHAnsi" w:hAnsiTheme="minorHAnsi" w:cstheme="minorHAnsi"/>
          <w:b/>
          <w:bCs/>
          <w:sz w:val="20"/>
          <w:szCs w:val="20"/>
          <w:lang w:val="pl-PL" w:eastAsia="en-US"/>
        </w:rPr>
        <w:t xml:space="preserve">(słownie: </w:t>
      </w:r>
      <w:r w:rsidRPr="00014ED9">
        <w:rPr>
          <w:rFonts w:asciiTheme="minorHAnsi" w:hAnsiTheme="minorHAnsi" w:cstheme="minorHAnsi"/>
          <w:b/>
          <w:bCs/>
          <w:sz w:val="20"/>
          <w:szCs w:val="20"/>
          <w:lang w:val="pl-PL" w:eastAsia="en-US"/>
        </w:rPr>
        <w:tab/>
        <w:t>…………………………………………………………………………………….……………</w:t>
      </w:r>
      <w:r w:rsidR="005A2234">
        <w:rPr>
          <w:rFonts w:asciiTheme="minorHAnsi" w:hAnsiTheme="minorHAnsi" w:cstheme="minorHAnsi"/>
          <w:b/>
          <w:bCs/>
          <w:sz w:val="20"/>
          <w:szCs w:val="20"/>
          <w:lang w:val="pl-PL" w:eastAsia="en-US"/>
        </w:rPr>
        <w:t>……………………………………………………..</w:t>
      </w:r>
      <w:r w:rsidRPr="00014ED9">
        <w:rPr>
          <w:rFonts w:asciiTheme="minorHAnsi" w:hAnsiTheme="minorHAnsi" w:cstheme="minorHAnsi"/>
          <w:b/>
          <w:bCs/>
          <w:sz w:val="20"/>
          <w:szCs w:val="20"/>
          <w:lang w:val="pl-PL" w:eastAsia="en-US"/>
        </w:rPr>
        <w:t>)</w:t>
      </w:r>
    </w:p>
    <w:p w14:paraId="6F9759BF" w14:textId="77777777" w:rsidR="00387133" w:rsidRPr="005907DE" w:rsidRDefault="00387133" w:rsidP="00387133">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60B331" w14:textId="77777777" w:rsidR="00387133" w:rsidRPr="005907DE" w:rsidRDefault="00387133" w:rsidP="00B7183C">
      <w:pPr>
        <w:spacing w:line="360" w:lineRule="auto"/>
        <w:ind w:left="-567"/>
        <w:jc w:val="both"/>
        <w:rPr>
          <w:rFonts w:asciiTheme="minorHAnsi" w:hAnsiTheme="minorHAnsi" w:cstheme="minorHAnsi"/>
          <w:b/>
          <w:color w:val="000000"/>
        </w:rPr>
      </w:pPr>
    </w:p>
    <w:tbl>
      <w:tblPr>
        <w:tblW w:w="52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1708"/>
        <w:gridCol w:w="564"/>
        <w:gridCol w:w="1134"/>
        <w:gridCol w:w="1270"/>
        <w:gridCol w:w="1134"/>
        <w:gridCol w:w="1140"/>
        <w:gridCol w:w="1396"/>
        <w:gridCol w:w="1278"/>
      </w:tblGrid>
      <w:tr w:rsidR="00C4253A" w:rsidRPr="00C4253A" w14:paraId="583038B8" w14:textId="48D3820D" w:rsidTr="00C4253A">
        <w:trPr>
          <w:trHeight w:val="781"/>
          <w:jc w:val="center"/>
        </w:trPr>
        <w:tc>
          <w:tcPr>
            <w:tcW w:w="272" w:type="pct"/>
            <w:shd w:val="clear" w:color="auto" w:fill="C6D9F1"/>
            <w:vAlign w:val="center"/>
          </w:tcPr>
          <w:p w14:paraId="7654F86B" w14:textId="458F6803" w:rsidR="00C4253A" w:rsidRPr="00C4253A" w:rsidRDefault="00C4253A" w:rsidP="0094276B">
            <w:pPr>
              <w:jc w:val="right"/>
              <w:rPr>
                <w:rFonts w:asciiTheme="minorHAnsi" w:hAnsiTheme="minorHAnsi" w:cstheme="minorHAnsi"/>
                <w:b/>
                <w:sz w:val="18"/>
                <w:szCs w:val="18"/>
              </w:rPr>
            </w:pPr>
            <w:bookmarkStart w:id="34" w:name="_Hlk67570439"/>
            <w:bookmarkEnd w:id="33"/>
            <w:proofErr w:type="spellStart"/>
            <w:r w:rsidRPr="00C4253A">
              <w:rPr>
                <w:rFonts w:asciiTheme="minorHAnsi" w:hAnsiTheme="minorHAnsi" w:cstheme="minorHAnsi"/>
                <w:b/>
                <w:sz w:val="18"/>
                <w:szCs w:val="18"/>
              </w:rPr>
              <w:t>Lp</w:t>
            </w:r>
            <w:proofErr w:type="spellEnd"/>
          </w:p>
        </w:tc>
        <w:tc>
          <w:tcPr>
            <w:tcW w:w="839" w:type="pct"/>
            <w:shd w:val="clear" w:color="auto" w:fill="C6D9F1"/>
            <w:vAlign w:val="center"/>
          </w:tcPr>
          <w:p w14:paraId="34CB0BDF" w14:textId="33B0A5F5"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Produkt</w:t>
            </w:r>
          </w:p>
        </w:tc>
        <w:tc>
          <w:tcPr>
            <w:tcW w:w="277" w:type="pct"/>
            <w:shd w:val="clear" w:color="auto" w:fill="C6D9F1"/>
            <w:vAlign w:val="center"/>
          </w:tcPr>
          <w:p w14:paraId="65127CBB" w14:textId="079405C4"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Ilość</w:t>
            </w:r>
          </w:p>
        </w:tc>
        <w:tc>
          <w:tcPr>
            <w:tcW w:w="557" w:type="pct"/>
            <w:shd w:val="clear" w:color="auto" w:fill="C6D9F1"/>
            <w:vAlign w:val="center"/>
          </w:tcPr>
          <w:p w14:paraId="11480FBE" w14:textId="1EE1F290"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 xml:space="preserve">Producent </w:t>
            </w:r>
          </w:p>
        </w:tc>
        <w:tc>
          <w:tcPr>
            <w:tcW w:w="624" w:type="pct"/>
            <w:shd w:val="clear" w:color="auto" w:fill="C6D9F1"/>
            <w:vAlign w:val="center"/>
          </w:tcPr>
          <w:p w14:paraId="14909E87" w14:textId="7B51D332"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Numer katalogowy</w:t>
            </w:r>
          </w:p>
        </w:tc>
        <w:tc>
          <w:tcPr>
            <w:tcW w:w="557" w:type="pct"/>
            <w:shd w:val="clear" w:color="auto" w:fill="C6D9F1"/>
            <w:vAlign w:val="center"/>
          </w:tcPr>
          <w:p w14:paraId="0B1E64DB" w14:textId="3A27A81F"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Producent</w:t>
            </w:r>
          </w:p>
        </w:tc>
        <w:tc>
          <w:tcPr>
            <w:tcW w:w="560" w:type="pct"/>
            <w:shd w:val="clear" w:color="auto" w:fill="C6D9F1"/>
            <w:vAlign w:val="center"/>
          </w:tcPr>
          <w:p w14:paraId="48A772EE" w14:textId="33581BEB"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Numer katalogowy</w:t>
            </w:r>
          </w:p>
        </w:tc>
        <w:tc>
          <w:tcPr>
            <w:tcW w:w="686" w:type="pct"/>
            <w:shd w:val="clear" w:color="auto" w:fill="C6D9F1"/>
            <w:vAlign w:val="center"/>
          </w:tcPr>
          <w:p w14:paraId="03D017A4" w14:textId="2C9AC5EA"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 xml:space="preserve">Wartość </w:t>
            </w:r>
          </w:p>
          <w:p w14:paraId="74681666" w14:textId="6127A1D4"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Jednostkowa brutto PLN</w:t>
            </w:r>
          </w:p>
        </w:tc>
        <w:tc>
          <w:tcPr>
            <w:tcW w:w="628" w:type="pct"/>
            <w:shd w:val="clear" w:color="auto" w:fill="C6D9F1"/>
            <w:vAlign w:val="center"/>
          </w:tcPr>
          <w:p w14:paraId="1E4B74CC" w14:textId="77777777"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 xml:space="preserve">Wartość </w:t>
            </w:r>
          </w:p>
          <w:p w14:paraId="75310A9B" w14:textId="4FCC82C3"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brutto PLN</w:t>
            </w:r>
          </w:p>
        </w:tc>
      </w:tr>
      <w:tr w:rsidR="00C4253A" w:rsidRPr="00C4253A" w14:paraId="7E478C8E" w14:textId="7570CCFF" w:rsidTr="00C4253A">
        <w:trPr>
          <w:trHeight w:val="781"/>
          <w:jc w:val="center"/>
        </w:trPr>
        <w:tc>
          <w:tcPr>
            <w:tcW w:w="272" w:type="pct"/>
            <w:shd w:val="clear" w:color="auto" w:fill="C6D9F1"/>
            <w:vAlign w:val="center"/>
          </w:tcPr>
          <w:p w14:paraId="143A415D" w14:textId="48782525"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1</w:t>
            </w:r>
          </w:p>
        </w:tc>
        <w:tc>
          <w:tcPr>
            <w:tcW w:w="839" w:type="pct"/>
            <w:shd w:val="clear" w:color="auto" w:fill="C6D9F1"/>
            <w:vAlign w:val="center"/>
          </w:tcPr>
          <w:p w14:paraId="19EA4582" w14:textId="4435E232" w:rsidR="00C4253A" w:rsidRPr="00C4253A" w:rsidRDefault="00C4253A" w:rsidP="0094276B">
            <w:pPr>
              <w:jc w:val="center"/>
              <w:rPr>
                <w:rFonts w:asciiTheme="minorHAnsi" w:hAnsiTheme="minorHAnsi" w:cstheme="minorHAnsi"/>
                <w:b/>
                <w:sz w:val="18"/>
                <w:szCs w:val="18"/>
              </w:rPr>
            </w:pPr>
            <w:r w:rsidRPr="00C4253A">
              <w:rPr>
                <w:rFonts w:asciiTheme="minorHAnsi" w:hAnsiTheme="minorHAnsi" w:cstheme="minorHAnsi"/>
                <w:b/>
                <w:sz w:val="18"/>
                <w:szCs w:val="18"/>
              </w:rPr>
              <w:t>2</w:t>
            </w:r>
          </w:p>
        </w:tc>
        <w:tc>
          <w:tcPr>
            <w:tcW w:w="277" w:type="pct"/>
            <w:shd w:val="clear" w:color="auto" w:fill="C6D9F1"/>
            <w:vAlign w:val="center"/>
          </w:tcPr>
          <w:p w14:paraId="08706CD4" w14:textId="46EEE6A2" w:rsidR="00C4253A" w:rsidRPr="00C4253A" w:rsidRDefault="00C4253A" w:rsidP="0094276B">
            <w:pPr>
              <w:jc w:val="center"/>
              <w:rPr>
                <w:rFonts w:asciiTheme="minorHAnsi" w:hAnsiTheme="minorHAnsi" w:cstheme="minorHAnsi"/>
                <w:b/>
                <w:sz w:val="18"/>
                <w:szCs w:val="18"/>
              </w:rPr>
            </w:pPr>
            <w:r>
              <w:rPr>
                <w:rFonts w:asciiTheme="minorHAnsi" w:hAnsiTheme="minorHAnsi" w:cstheme="minorHAnsi"/>
                <w:b/>
                <w:sz w:val="18"/>
                <w:szCs w:val="18"/>
              </w:rPr>
              <w:t>3</w:t>
            </w:r>
          </w:p>
        </w:tc>
        <w:tc>
          <w:tcPr>
            <w:tcW w:w="557" w:type="pct"/>
            <w:shd w:val="clear" w:color="auto" w:fill="C6D9F1"/>
            <w:vAlign w:val="center"/>
          </w:tcPr>
          <w:p w14:paraId="5C0BC31A" w14:textId="27489C84" w:rsidR="00C4253A" w:rsidRPr="00C4253A" w:rsidRDefault="00C4253A" w:rsidP="0094276B">
            <w:pPr>
              <w:jc w:val="center"/>
              <w:rPr>
                <w:rFonts w:asciiTheme="minorHAnsi" w:hAnsiTheme="minorHAnsi" w:cstheme="minorHAnsi"/>
                <w:b/>
                <w:sz w:val="18"/>
                <w:szCs w:val="18"/>
              </w:rPr>
            </w:pPr>
            <w:r>
              <w:rPr>
                <w:rFonts w:asciiTheme="minorHAnsi" w:hAnsiTheme="minorHAnsi" w:cstheme="minorHAnsi"/>
                <w:b/>
                <w:sz w:val="18"/>
                <w:szCs w:val="18"/>
              </w:rPr>
              <w:t>4</w:t>
            </w:r>
          </w:p>
        </w:tc>
        <w:tc>
          <w:tcPr>
            <w:tcW w:w="624" w:type="pct"/>
            <w:shd w:val="clear" w:color="auto" w:fill="C6D9F1"/>
            <w:vAlign w:val="center"/>
          </w:tcPr>
          <w:p w14:paraId="4A489E3A" w14:textId="2226386F" w:rsidR="00C4253A" w:rsidRPr="00C4253A" w:rsidRDefault="00C4253A" w:rsidP="0094276B">
            <w:pPr>
              <w:jc w:val="center"/>
              <w:rPr>
                <w:rFonts w:asciiTheme="minorHAnsi" w:hAnsiTheme="minorHAnsi" w:cstheme="minorHAnsi"/>
                <w:b/>
                <w:sz w:val="18"/>
                <w:szCs w:val="18"/>
              </w:rPr>
            </w:pPr>
            <w:r>
              <w:rPr>
                <w:rFonts w:asciiTheme="minorHAnsi" w:hAnsiTheme="minorHAnsi" w:cstheme="minorHAnsi"/>
                <w:b/>
                <w:sz w:val="18"/>
                <w:szCs w:val="18"/>
              </w:rPr>
              <w:t>5</w:t>
            </w:r>
          </w:p>
        </w:tc>
        <w:tc>
          <w:tcPr>
            <w:tcW w:w="557" w:type="pct"/>
            <w:shd w:val="clear" w:color="auto" w:fill="C6D9F1"/>
            <w:vAlign w:val="center"/>
          </w:tcPr>
          <w:p w14:paraId="76654999" w14:textId="202CF33D" w:rsidR="00C4253A" w:rsidRPr="00C4253A" w:rsidRDefault="00C4253A" w:rsidP="0094276B">
            <w:pPr>
              <w:jc w:val="center"/>
              <w:rPr>
                <w:rFonts w:asciiTheme="minorHAnsi" w:hAnsiTheme="minorHAnsi" w:cstheme="minorHAnsi"/>
                <w:b/>
                <w:sz w:val="18"/>
                <w:szCs w:val="18"/>
              </w:rPr>
            </w:pPr>
            <w:r>
              <w:rPr>
                <w:rFonts w:asciiTheme="minorHAnsi" w:hAnsiTheme="minorHAnsi" w:cstheme="minorHAnsi"/>
                <w:b/>
                <w:sz w:val="18"/>
                <w:szCs w:val="18"/>
              </w:rPr>
              <w:t>6</w:t>
            </w:r>
          </w:p>
        </w:tc>
        <w:tc>
          <w:tcPr>
            <w:tcW w:w="560" w:type="pct"/>
            <w:shd w:val="clear" w:color="auto" w:fill="C6D9F1"/>
            <w:vAlign w:val="center"/>
          </w:tcPr>
          <w:p w14:paraId="68EFC643" w14:textId="7425518B" w:rsidR="00C4253A" w:rsidRPr="00C4253A" w:rsidRDefault="00C4253A" w:rsidP="0094276B">
            <w:pPr>
              <w:jc w:val="center"/>
              <w:rPr>
                <w:rFonts w:asciiTheme="minorHAnsi" w:hAnsiTheme="minorHAnsi" w:cstheme="minorHAnsi"/>
                <w:b/>
                <w:sz w:val="18"/>
                <w:szCs w:val="18"/>
              </w:rPr>
            </w:pPr>
            <w:r>
              <w:rPr>
                <w:rFonts w:asciiTheme="minorHAnsi" w:hAnsiTheme="minorHAnsi" w:cstheme="minorHAnsi"/>
                <w:b/>
                <w:sz w:val="18"/>
                <w:szCs w:val="18"/>
              </w:rPr>
              <w:t>7</w:t>
            </w:r>
          </w:p>
        </w:tc>
        <w:tc>
          <w:tcPr>
            <w:tcW w:w="686" w:type="pct"/>
            <w:shd w:val="clear" w:color="auto" w:fill="C6D9F1"/>
            <w:vAlign w:val="center"/>
          </w:tcPr>
          <w:p w14:paraId="26C56885" w14:textId="253D6D3B" w:rsidR="00C4253A" w:rsidRPr="00C4253A" w:rsidRDefault="00C4253A" w:rsidP="0094276B">
            <w:pPr>
              <w:jc w:val="center"/>
              <w:rPr>
                <w:rFonts w:asciiTheme="minorHAnsi" w:hAnsiTheme="minorHAnsi" w:cstheme="minorHAnsi"/>
                <w:b/>
                <w:sz w:val="18"/>
                <w:szCs w:val="18"/>
              </w:rPr>
            </w:pPr>
            <w:r>
              <w:rPr>
                <w:rFonts w:asciiTheme="minorHAnsi" w:hAnsiTheme="minorHAnsi" w:cstheme="minorHAnsi"/>
                <w:b/>
                <w:sz w:val="18"/>
                <w:szCs w:val="18"/>
              </w:rPr>
              <w:t>8</w:t>
            </w:r>
          </w:p>
        </w:tc>
        <w:tc>
          <w:tcPr>
            <w:tcW w:w="628" w:type="pct"/>
            <w:shd w:val="clear" w:color="auto" w:fill="C6D9F1"/>
            <w:vAlign w:val="center"/>
          </w:tcPr>
          <w:p w14:paraId="03755A09" w14:textId="2B2AB1E5" w:rsidR="00C4253A" w:rsidRPr="00C4253A" w:rsidRDefault="00C4253A" w:rsidP="0094276B">
            <w:pPr>
              <w:jc w:val="center"/>
              <w:rPr>
                <w:rFonts w:asciiTheme="minorHAnsi" w:hAnsiTheme="minorHAnsi" w:cstheme="minorHAnsi"/>
                <w:b/>
                <w:sz w:val="18"/>
                <w:szCs w:val="18"/>
              </w:rPr>
            </w:pPr>
            <w:r>
              <w:rPr>
                <w:rFonts w:asciiTheme="minorHAnsi" w:hAnsiTheme="minorHAnsi" w:cstheme="minorHAnsi"/>
                <w:b/>
                <w:sz w:val="18"/>
                <w:szCs w:val="18"/>
              </w:rPr>
              <w:t>9 = 3 x 8</w:t>
            </w:r>
          </w:p>
        </w:tc>
      </w:tr>
      <w:tr w:rsidR="00C4253A" w:rsidRPr="00C4253A" w14:paraId="6E7A1F58" w14:textId="480BC770" w:rsidTr="00C4253A">
        <w:trPr>
          <w:jc w:val="center"/>
        </w:trPr>
        <w:tc>
          <w:tcPr>
            <w:tcW w:w="272" w:type="pct"/>
            <w:vAlign w:val="center"/>
          </w:tcPr>
          <w:p w14:paraId="4CFCD9D0" w14:textId="77777777" w:rsidR="00C4253A" w:rsidRPr="00C4253A" w:rsidRDefault="00C4253A" w:rsidP="00C4253A">
            <w:pPr>
              <w:jc w:val="center"/>
              <w:rPr>
                <w:rFonts w:asciiTheme="minorHAnsi" w:hAnsiTheme="minorHAnsi" w:cstheme="minorHAnsi"/>
                <w:b/>
                <w:sz w:val="18"/>
                <w:szCs w:val="18"/>
              </w:rPr>
            </w:pPr>
            <w:r w:rsidRPr="00C4253A">
              <w:rPr>
                <w:rFonts w:asciiTheme="minorHAnsi" w:hAnsiTheme="minorHAnsi" w:cstheme="minorHAnsi"/>
                <w:b/>
                <w:sz w:val="18"/>
                <w:szCs w:val="18"/>
              </w:rPr>
              <w:t xml:space="preserve">1. </w:t>
            </w:r>
          </w:p>
        </w:tc>
        <w:tc>
          <w:tcPr>
            <w:tcW w:w="839" w:type="pct"/>
            <w:vAlign w:val="center"/>
          </w:tcPr>
          <w:p w14:paraId="757DFFC5" w14:textId="77777777" w:rsidR="00C4253A" w:rsidRDefault="00C4253A" w:rsidP="00C4253A">
            <w:pPr>
              <w:jc w:val="center"/>
              <w:rPr>
                <w:rFonts w:asciiTheme="minorHAnsi" w:hAnsiTheme="minorHAnsi" w:cstheme="minorHAnsi"/>
                <w:sz w:val="18"/>
                <w:szCs w:val="18"/>
                <w:lang w:val="en-US"/>
              </w:rPr>
            </w:pPr>
          </w:p>
          <w:p w14:paraId="4F76C025" w14:textId="77777777" w:rsidR="00C4253A" w:rsidRDefault="00C4253A" w:rsidP="00C4253A">
            <w:pPr>
              <w:jc w:val="center"/>
              <w:rPr>
                <w:rFonts w:asciiTheme="minorHAnsi" w:hAnsiTheme="minorHAnsi" w:cstheme="minorHAnsi"/>
                <w:sz w:val="18"/>
                <w:szCs w:val="18"/>
                <w:lang w:val="en-US"/>
              </w:rPr>
            </w:pPr>
            <w:r w:rsidRPr="00C4253A">
              <w:rPr>
                <w:rFonts w:asciiTheme="minorHAnsi" w:hAnsiTheme="minorHAnsi" w:cstheme="minorHAnsi"/>
                <w:sz w:val="18"/>
                <w:szCs w:val="18"/>
                <w:lang w:val="en-US"/>
              </w:rPr>
              <w:t>Zymo-Seq RRBS Library Kit</w:t>
            </w:r>
          </w:p>
          <w:p w14:paraId="1B3CDAC7" w14:textId="7DCA283E" w:rsidR="00C4253A" w:rsidRPr="00C4253A" w:rsidRDefault="00C4253A" w:rsidP="00C4253A">
            <w:pPr>
              <w:jc w:val="center"/>
              <w:rPr>
                <w:rFonts w:asciiTheme="minorHAnsi" w:hAnsiTheme="minorHAnsi" w:cstheme="minorHAnsi"/>
                <w:sz w:val="18"/>
                <w:szCs w:val="18"/>
              </w:rPr>
            </w:pPr>
          </w:p>
        </w:tc>
        <w:tc>
          <w:tcPr>
            <w:tcW w:w="277" w:type="pct"/>
            <w:vAlign w:val="center"/>
          </w:tcPr>
          <w:p w14:paraId="43132433" w14:textId="4657AA0B" w:rsidR="00C4253A" w:rsidRPr="00C4253A" w:rsidRDefault="00C4253A" w:rsidP="00C4253A">
            <w:pPr>
              <w:jc w:val="center"/>
              <w:rPr>
                <w:rFonts w:asciiTheme="minorHAnsi" w:hAnsiTheme="minorHAnsi" w:cstheme="minorHAnsi"/>
                <w:sz w:val="18"/>
                <w:szCs w:val="18"/>
              </w:rPr>
            </w:pPr>
            <w:r w:rsidRPr="00C4253A">
              <w:rPr>
                <w:rFonts w:asciiTheme="minorHAnsi" w:hAnsiTheme="minorHAnsi" w:cstheme="minorHAnsi"/>
                <w:sz w:val="18"/>
                <w:szCs w:val="18"/>
                <w:lang w:val="en-US"/>
              </w:rPr>
              <w:t>2</w:t>
            </w:r>
          </w:p>
        </w:tc>
        <w:tc>
          <w:tcPr>
            <w:tcW w:w="557" w:type="pct"/>
            <w:vAlign w:val="center"/>
          </w:tcPr>
          <w:p w14:paraId="506088A0" w14:textId="2C2343EF" w:rsidR="00C4253A" w:rsidRPr="00C4253A" w:rsidRDefault="00C4253A" w:rsidP="00C4253A">
            <w:pPr>
              <w:jc w:val="center"/>
              <w:rPr>
                <w:rFonts w:asciiTheme="minorHAnsi" w:hAnsiTheme="minorHAnsi" w:cstheme="minorHAnsi"/>
                <w:sz w:val="18"/>
                <w:szCs w:val="18"/>
              </w:rPr>
            </w:pPr>
            <w:proofErr w:type="spellStart"/>
            <w:r w:rsidRPr="00C4253A">
              <w:rPr>
                <w:rFonts w:asciiTheme="minorHAnsi" w:hAnsiTheme="minorHAnsi" w:cstheme="minorHAnsi"/>
                <w:bCs/>
                <w:sz w:val="18"/>
                <w:szCs w:val="18"/>
              </w:rPr>
              <w:t>Zymo</w:t>
            </w:r>
            <w:proofErr w:type="spellEnd"/>
            <w:r w:rsidRPr="00C4253A">
              <w:rPr>
                <w:rFonts w:asciiTheme="minorHAnsi" w:hAnsiTheme="minorHAnsi" w:cstheme="minorHAnsi"/>
                <w:bCs/>
                <w:sz w:val="18"/>
                <w:szCs w:val="18"/>
              </w:rPr>
              <w:t xml:space="preserve"> </w:t>
            </w:r>
            <w:proofErr w:type="spellStart"/>
            <w:r w:rsidRPr="00C4253A">
              <w:rPr>
                <w:rFonts w:asciiTheme="minorHAnsi" w:hAnsiTheme="minorHAnsi" w:cstheme="minorHAnsi"/>
                <w:bCs/>
                <w:sz w:val="18"/>
                <w:szCs w:val="18"/>
              </w:rPr>
              <w:t>Research</w:t>
            </w:r>
            <w:proofErr w:type="spellEnd"/>
          </w:p>
        </w:tc>
        <w:tc>
          <w:tcPr>
            <w:tcW w:w="624" w:type="pct"/>
            <w:vAlign w:val="center"/>
          </w:tcPr>
          <w:p w14:paraId="226642A3" w14:textId="5FF1FCCB" w:rsidR="00C4253A" w:rsidRPr="00C4253A" w:rsidRDefault="00C4253A" w:rsidP="00C4253A">
            <w:pPr>
              <w:jc w:val="center"/>
              <w:rPr>
                <w:rFonts w:asciiTheme="minorHAnsi" w:hAnsiTheme="minorHAnsi" w:cstheme="minorHAnsi"/>
                <w:sz w:val="18"/>
                <w:szCs w:val="18"/>
              </w:rPr>
            </w:pPr>
            <w:r w:rsidRPr="00C4253A">
              <w:rPr>
                <w:rFonts w:asciiTheme="minorHAnsi" w:hAnsiTheme="minorHAnsi" w:cstheme="minorHAnsi"/>
                <w:sz w:val="18"/>
                <w:szCs w:val="18"/>
              </w:rPr>
              <w:t>D5461</w:t>
            </w:r>
          </w:p>
        </w:tc>
        <w:tc>
          <w:tcPr>
            <w:tcW w:w="557" w:type="pct"/>
            <w:vAlign w:val="center"/>
          </w:tcPr>
          <w:p w14:paraId="481718E4" w14:textId="1D75A19B" w:rsidR="00C4253A" w:rsidRPr="00C4253A" w:rsidRDefault="00C4253A" w:rsidP="00C4253A">
            <w:pPr>
              <w:jc w:val="center"/>
              <w:rPr>
                <w:rFonts w:asciiTheme="minorHAnsi" w:hAnsiTheme="minorHAnsi" w:cstheme="minorHAnsi"/>
                <w:color w:val="333333"/>
                <w:sz w:val="18"/>
                <w:szCs w:val="18"/>
              </w:rPr>
            </w:pPr>
          </w:p>
        </w:tc>
        <w:tc>
          <w:tcPr>
            <w:tcW w:w="560" w:type="pct"/>
            <w:vAlign w:val="center"/>
          </w:tcPr>
          <w:p w14:paraId="7EC09CF2" w14:textId="77777777" w:rsidR="00C4253A" w:rsidRPr="00C4253A" w:rsidRDefault="00C4253A" w:rsidP="00C4253A">
            <w:pPr>
              <w:jc w:val="center"/>
              <w:rPr>
                <w:rFonts w:asciiTheme="minorHAnsi" w:hAnsiTheme="minorHAnsi" w:cstheme="minorHAnsi"/>
                <w:sz w:val="18"/>
                <w:szCs w:val="18"/>
              </w:rPr>
            </w:pPr>
          </w:p>
        </w:tc>
        <w:tc>
          <w:tcPr>
            <w:tcW w:w="686" w:type="pct"/>
            <w:vAlign w:val="center"/>
          </w:tcPr>
          <w:p w14:paraId="48368431" w14:textId="5195E6B5" w:rsidR="00C4253A" w:rsidRPr="00C4253A" w:rsidRDefault="00C4253A" w:rsidP="00C4253A">
            <w:pPr>
              <w:jc w:val="center"/>
              <w:rPr>
                <w:rFonts w:asciiTheme="minorHAnsi" w:hAnsiTheme="minorHAnsi" w:cstheme="minorHAnsi"/>
                <w:sz w:val="18"/>
                <w:szCs w:val="18"/>
              </w:rPr>
            </w:pPr>
          </w:p>
        </w:tc>
        <w:tc>
          <w:tcPr>
            <w:tcW w:w="628" w:type="pct"/>
            <w:vAlign w:val="center"/>
          </w:tcPr>
          <w:p w14:paraId="06EEE810" w14:textId="77777777" w:rsidR="00C4253A" w:rsidRPr="00C4253A" w:rsidRDefault="00C4253A" w:rsidP="00C4253A">
            <w:pPr>
              <w:jc w:val="center"/>
              <w:rPr>
                <w:rFonts w:asciiTheme="minorHAnsi" w:hAnsiTheme="minorHAnsi" w:cstheme="minorHAnsi"/>
                <w:sz w:val="18"/>
                <w:szCs w:val="18"/>
              </w:rPr>
            </w:pPr>
          </w:p>
        </w:tc>
      </w:tr>
      <w:tr w:rsidR="00C4253A" w:rsidRPr="00C4253A" w14:paraId="6731C2F8" w14:textId="77777777" w:rsidTr="00C4253A">
        <w:trPr>
          <w:jc w:val="center"/>
        </w:trPr>
        <w:tc>
          <w:tcPr>
            <w:tcW w:w="272" w:type="pct"/>
            <w:vAlign w:val="center"/>
          </w:tcPr>
          <w:p w14:paraId="5F72276A" w14:textId="1BC7BD45" w:rsidR="00C4253A" w:rsidRPr="00C4253A" w:rsidRDefault="00C4253A" w:rsidP="00C4253A">
            <w:pPr>
              <w:jc w:val="center"/>
              <w:rPr>
                <w:rFonts w:asciiTheme="minorHAnsi" w:hAnsiTheme="minorHAnsi" w:cstheme="minorHAnsi"/>
                <w:b/>
                <w:sz w:val="18"/>
                <w:szCs w:val="18"/>
              </w:rPr>
            </w:pPr>
            <w:r w:rsidRPr="00C4253A">
              <w:rPr>
                <w:rFonts w:asciiTheme="minorHAnsi" w:hAnsiTheme="minorHAnsi" w:cstheme="minorHAnsi"/>
                <w:b/>
                <w:sz w:val="18"/>
                <w:szCs w:val="18"/>
              </w:rPr>
              <w:t>2.</w:t>
            </w:r>
          </w:p>
        </w:tc>
        <w:tc>
          <w:tcPr>
            <w:tcW w:w="839" w:type="pct"/>
            <w:vAlign w:val="center"/>
          </w:tcPr>
          <w:p w14:paraId="3BED1F11" w14:textId="77777777" w:rsidR="00C4253A" w:rsidRDefault="00C4253A" w:rsidP="00C4253A">
            <w:pPr>
              <w:jc w:val="center"/>
              <w:rPr>
                <w:rFonts w:asciiTheme="minorHAnsi" w:hAnsiTheme="minorHAnsi" w:cstheme="minorHAnsi"/>
                <w:sz w:val="18"/>
                <w:szCs w:val="18"/>
                <w:lang w:val="en-US"/>
              </w:rPr>
            </w:pPr>
          </w:p>
          <w:p w14:paraId="726B1DED" w14:textId="1268074F" w:rsidR="00C4253A" w:rsidRDefault="00C4253A" w:rsidP="00C4253A">
            <w:pPr>
              <w:jc w:val="center"/>
              <w:rPr>
                <w:rFonts w:asciiTheme="minorHAnsi" w:hAnsiTheme="minorHAnsi" w:cstheme="minorHAnsi"/>
                <w:sz w:val="18"/>
                <w:szCs w:val="18"/>
                <w:lang w:val="en-US"/>
              </w:rPr>
            </w:pPr>
            <w:r w:rsidRPr="00C4253A">
              <w:rPr>
                <w:rFonts w:asciiTheme="minorHAnsi" w:hAnsiTheme="minorHAnsi" w:cstheme="minorHAnsi"/>
                <w:sz w:val="18"/>
                <w:szCs w:val="18"/>
                <w:lang w:val="en-US"/>
              </w:rPr>
              <w:t>Zymo-</w:t>
            </w:r>
            <w:proofErr w:type="spellStart"/>
            <w:r w:rsidRPr="00C4253A">
              <w:rPr>
                <w:rFonts w:asciiTheme="minorHAnsi" w:hAnsiTheme="minorHAnsi" w:cstheme="minorHAnsi"/>
                <w:sz w:val="18"/>
                <w:szCs w:val="18"/>
                <w:lang w:val="en-US"/>
              </w:rPr>
              <w:t>Seq</w:t>
            </w:r>
            <w:r w:rsidRPr="00C4253A">
              <w:rPr>
                <w:rFonts w:asciiTheme="minorHAnsi" w:hAnsiTheme="minorHAnsi" w:cstheme="minorHAnsi"/>
                <w:sz w:val="18"/>
                <w:szCs w:val="18"/>
                <w:vertAlign w:val="superscript"/>
                <w:lang w:val="en-US"/>
              </w:rPr>
              <w:t>TM</w:t>
            </w:r>
            <w:proofErr w:type="spellEnd"/>
            <w:r w:rsidRPr="00C4253A">
              <w:rPr>
                <w:rFonts w:asciiTheme="minorHAnsi" w:hAnsiTheme="minorHAnsi" w:cstheme="minorHAnsi"/>
                <w:sz w:val="18"/>
                <w:szCs w:val="18"/>
                <w:vertAlign w:val="superscript"/>
                <w:lang w:val="en-US"/>
              </w:rPr>
              <w:t xml:space="preserve"> </w:t>
            </w:r>
            <w:r w:rsidRPr="00C4253A">
              <w:rPr>
                <w:rFonts w:asciiTheme="minorHAnsi" w:hAnsiTheme="minorHAnsi" w:cstheme="minorHAnsi"/>
                <w:sz w:val="18"/>
                <w:szCs w:val="18"/>
                <w:lang w:val="en-US"/>
              </w:rPr>
              <w:t>UDI Primer Plate</w:t>
            </w:r>
          </w:p>
          <w:p w14:paraId="395F095D" w14:textId="46F65015" w:rsidR="00C4253A" w:rsidRPr="00C4253A" w:rsidRDefault="00C4253A" w:rsidP="00C4253A">
            <w:pPr>
              <w:jc w:val="center"/>
              <w:rPr>
                <w:rFonts w:asciiTheme="minorHAnsi" w:hAnsiTheme="minorHAnsi" w:cstheme="minorHAnsi"/>
                <w:sz w:val="18"/>
                <w:szCs w:val="18"/>
              </w:rPr>
            </w:pPr>
          </w:p>
        </w:tc>
        <w:tc>
          <w:tcPr>
            <w:tcW w:w="277" w:type="pct"/>
            <w:vAlign w:val="center"/>
          </w:tcPr>
          <w:p w14:paraId="5B6BB11D" w14:textId="66077A75" w:rsidR="00C4253A" w:rsidRPr="00C4253A" w:rsidRDefault="00C4253A" w:rsidP="00C4253A">
            <w:pPr>
              <w:jc w:val="center"/>
              <w:rPr>
                <w:rFonts w:asciiTheme="minorHAnsi" w:hAnsiTheme="minorHAnsi" w:cstheme="minorHAnsi"/>
                <w:sz w:val="18"/>
                <w:szCs w:val="18"/>
              </w:rPr>
            </w:pPr>
            <w:r w:rsidRPr="00C4253A">
              <w:rPr>
                <w:rFonts w:asciiTheme="minorHAnsi" w:hAnsiTheme="minorHAnsi" w:cstheme="minorHAnsi"/>
                <w:sz w:val="18"/>
                <w:szCs w:val="18"/>
                <w:lang w:val="en-US"/>
              </w:rPr>
              <w:t>2</w:t>
            </w:r>
          </w:p>
        </w:tc>
        <w:tc>
          <w:tcPr>
            <w:tcW w:w="557" w:type="pct"/>
            <w:vAlign w:val="center"/>
          </w:tcPr>
          <w:p w14:paraId="4D768465" w14:textId="47F1B6BE" w:rsidR="00C4253A" w:rsidRPr="00C4253A" w:rsidRDefault="00C4253A" w:rsidP="00C4253A">
            <w:pPr>
              <w:jc w:val="center"/>
              <w:rPr>
                <w:rFonts w:asciiTheme="minorHAnsi" w:hAnsiTheme="minorHAnsi" w:cstheme="minorHAnsi"/>
                <w:sz w:val="18"/>
                <w:szCs w:val="18"/>
              </w:rPr>
            </w:pPr>
            <w:proofErr w:type="spellStart"/>
            <w:r w:rsidRPr="00C4253A">
              <w:rPr>
                <w:rFonts w:asciiTheme="minorHAnsi" w:hAnsiTheme="minorHAnsi" w:cstheme="minorHAnsi"/>
                <w:bCs/>
                <w:sz w:val="18"/>
                <w:szCs w:val="18"/>
              </w:rPr>
              <w:t>Zymo</w:t>
            </w:r>
            <w:proofErr w:type="spellEnd"/>
            <w:r w:rsidRPr="00C4253A">
              <w:rPr>
                <w:rFonts w:asciiTheme="minorHAnsi" w:hAnsiTheme="minorHAnsi" w:cstheme="minorHAnsi"/>
                <w:bCs/>
                <w:sz w:val="18"/>
                <w:szCs w:val="18"/>
              </w:rPr>
              <w:t xml:space="preserve"> </w:t>
            </w:r>
            <w:proofErr w:type="spellStart"/>
            <w:r w:rsidRPr="00C4253A">
              <w:rPr>
                <w:rFonts w:asciiTheme="minorHAnsi" w:hAnsiTheme="minorHAnsi" w:cstheme="minorHAnsi"/>
                <w:bCs/>
                <w:sz w:val="18"/>
                <w:szCs w:val="18"/>
              </w:rPr>
              <w:t>Research</w:t>
            </w:r>
            <w:proofErr w:type="spellEnd"/>
          </w:p>
        </w:tc>
        <w:tc>
          <w:tcPr>
            <w:tcW w:w="624" w:type="pct"/>
            <w:vAlign w:val="center"/>
          </w:tcPr>
          <w:p w14:paraId="56C1EEE2" w14:textId="1EFC6181" w:rsidR="00C4253A" w:rsidRPr="00C4253A" w:rsidRDefault="00C4253A" w:rsidP="00C4253A">
            <w:pPr>
              <w:jc w:val="center"/>
              <w:rPr>
                <w:rFonts w:asciiTheme="minorHAnsi" w:hAnsiTheme="minorHAnsi" w:cstheme="minorHAnsi"/>
                <w:sz w:val="18"/>
                <w:szCs w:val="18"/>
              </w:rPr>
            </w:pPr>
            <w:r w:rsidRPr="00C4253A">
              <w:rPr>
                <w:rFonts w:asciiTheme="minorHAnsi" w:hAnsiTheme="minorHAnsi" w:cstheme="minorHAnsi"/>
                <w:sz w:val="18"/>
                <w:szCs w:val="18"/>
              </w:rPr>
              <w:t>D3096</w:t>
            </w:r>
          </w:p>
        </w:tc>
        <w:tc>
          <w:tcPr>
            <w:tcW w:w="557" w:type="pct"/>
            <w:vAlign w:val="center"/>
          </w:tcPr>
          <w:p w14:paraId="68F625EC" w14:textId="77777777" w:rsidR="00C4253A" w:rsidRPr="00C4253A" w:rsidRDefault="00C4253A" w:rsidP="00C4253A">
            <w:pPr>
              <w:jc w:val="center"/>
              <w:rPr>
                <w:rFonts w:asciiTheme="minorHAnsi" w:hAnsiTheme="minorHAnsi" w:cstheme="minorHAnsi"/>
                <w:color w:val="333333"/>
                <w:sz w:val="18"/>
                <w:szCs w:val="18"/>
              </w:rPr>
            </w:pPr>
          </w:p>
        </w:tc>
        <w:tc>
          <w:tcPr>
            <w:tcW w:w="560" w:type="pct"/>
            <w:vAlign w:val="center"/>
          </w:tcPr>
          <w:p w14:paraId="4619B60F" w14:textId="77777777" w:rsidR="00C4253A" w:rsidRPr="00C4253A" w:rsidRDefault="00C4253A" w:rsidP="00C4253A">
            <w:pPr>
              <w:jc w:val="center"/>
              <w:rPr>
                <w:rFonts w:asciiTheme="minorHAnsi" w:hAnsiTheme="minorHAnsi" w:cstheme="minorHAnsi"/>
                <w:sz w:val="18"/>
                <w:szCs w:val="18"/>
              </w:rPr>
            </w:pPr>
          </w:p>
        </w:tc>
        <w:tc>
          <w:tcPr>
            <w:tcW w:w="686" w:type="pct"/>
            <w:vAlign w:val="center"/>
          </w:tcPr>
          <w:p w14:paraId="636A49CB" w14:textId="77777777" w:rsidR="00C4253A" w:rsidRPr="00C4253A" w:rsidRDefault="00C4253A" w:rsidP="00C4253A">
            <w:pPr>
              <w:jc w:val="center"/>
              <w:rPr>
                <w:rFonts w:asciiTheme="minorHAnsi" w:hAnsiTheme="minorHAnsi" w:cstheme="minorHAnsi"/>
                <w:sz w:val="18"/>
                <w:szCs w:val="18"/>
              </w:rPr>
            </w:pPr>
          </w:p>
        </w:tc>
        <w:tc>
          <w:tcPr>
            <w:tcW w:w="628" w:type="pct"/>
            <w:vAlign w:val="center"/>
          </w:tcPr>
          <w:p w14:paraId="7F9DE39C" w14:textId="77777777" w:rsidR="00C4253A" w:rsidRPr="00C4253A" w:rsidRDefault="00C4253A" w:rsidP="00C4253A">
            <w:pPr>
              <w:jc w:val="center"/>
              <w:rPr>
                <w:rFonts w:asciiTheme="minorHAnsi" w:hAnsiTheme="minorHAnsi" w:cstheme="minorHAnsi"/>
                <w:sz w:val="18"/>
                <w:szCs w:val="18"/>
              </w:rPr>
            </w:pPr>
          </w:p>
        </w:tc>
      </w:tr>
      <w:tr w:rsidR="00C4253A" w:rsidRPr="00C4253A" w14:paraId="516ADDDC" w14:textId="77777777" w:rsidTr="00C4253A">
        <w:trPr>
          <w:jc w:val="center"/>
        </w:trPr>
        <w:tc>
          <w:tcPr>
            <w:tcW w:w="4372" w:type="pct"/>
            <w:gridSpan w:val="8"/>
            <w:vAlign w:val="center"/>
          </w:tcPr>
          <w:p w14:paraId="2F2D7DB6" w14:textId="77777777" w:rsidR="00C4253A" w:rsidRDefault="00C4253A" w:rsidP="00C4253A">
            <w:pPr>
              <w:jc w:val="center"/>
              <w:rPr>
                <w:rFonts w:asciiTheme="minorHAnsi" w:hAnsiTheme="minorHAnsi" w:cstheme="minorHAnsi"/>
                <w:b/>
                <w:sz w:val="18"/>
                <w:szCs w:val="18"/>
              </w:rPr>
            </w:pPr>
          </w:p>
          <w:p w14:paraId="7F3C843B" w14:textId="7AED7C1F" w:rsidR="00C4253A" w:rsidRDefault="00C4253A" w:rsidP="00C4253A">
            <w:pPr>
              <w:jc w:val="center"/>
              <w:rPr>
                <w:rFonts w:asciiTheme="minorHAnsi" w:hAnsiTheme="minorHAnsi" w:cstheme="minorHAnsi"/>
                <w:b/>
                <w:sz w:val="18"/>
                <w:szCs w:val="18"/>
              </w:rPr>
            </w:pPr>
            <w:r>
              <w:rPr>
                <w:rFonts w:asciiTheme="minorHAnsi" w:hAnsiTheme="minorHAnsi" w:cstheme="minorHAnsi"/>
                <w:b/>
                <w:sz w:val="18"/>
                <w:szCs w:val="18"/>
              </w:rPr>
              <w:t>Razem Brutto</w:t>
            </w:r>
          </w:p>
          <w:p w14:paraId="40CBDE57" w14:textId="77777777" w:rsidR="00C4253A" w:rsidRPr="00C4253A" w:rsidRDefault="00C4253A" w:rsidP="00C4253A">
            <w:pPr>
              <w:jc w:val="center"/>
              <w:rPr>
                <w:rFonts w:asciiTheme="minorHAnsi" w:hAnsiTheme="minorHAnsi" w:cstheme="minorHAnsi"/>
                <w:sz w:val="18"/>
                <w:szCs w:val="18"/>
              </w:rPr>
            </w:pPr>
          </w:p>
        </w:tc>
        <w:tc>
          <w:tcPr>
            <w:tcW w:w="628" w:type="pct"/>
            <w:vAlign w:val="center"/>
          </w:tcPr>
          <w:p w14:paraId="681D91AF" w14:textId="77777777" w:rsidR="00C4253A" w:rsidRPr="00C4253A" w:rsidRDefault="00C4253A" w:rsidP="00C4253A">
            <w:pPr>
              <w:jc w:val="center"/>
              <w:rPr>
                <w:rFonts w:asciiTheme="minorHAnsi" w:hAnsiTheme="minorHAnsi" w:cstheme="minorHAnsi"/>
                <w:sz w:val="18"/>
                <w:szCs w:val="18"/>
              </w:rPr>
            </w:pPr>
          </w:p>
        </w:tc>
      </w:tr>
      <w:bookmarkEnd w:id="34"/>
    </w:tbl>
    <w:p w14:paraId="5A4727C9" w14:textId="301B5525" w:rsidR="00B7183C" w:rsidRDefault="00B7183C"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16FBC5CE" w14:textId="1FA23640" w:rsidR="006305F8" w:rsidRPr="009B6F21" w:rsidRDefault="006305F8" w:rsidP="006305F8">
      <w:pPr>
        <w:jc w:val="both"/>
        <w:rPr>
          <w:rFonts w:asciiTheme="minorHAnsi" w:hAnsiTheme="minorHAnsi" w:cstheme="minorHAnsi"/>
          <w:b/>
          <w:bCs/>
          <w:sz w:val="20"/>
          <w:szCs w:val="20"/>
          <w:u w:val="single"/>
        </w:rPr>
      </w:pPr>
      <w:r w:rsidRPr="009B6F21">
        <w:rPr>
          <w:rFonts w:asciiTheme="minorHAnsi" w:hAnsiTheme="minorHAnsi" w:cstheme="minorHAnsi"/>
          <w:b/>
          <w:bCs/>
          <w:sz w:val="20"/>
          <w:szCs w:val="20"/>
          <w:u w:val="single"/>
        </w:rPr>
        <w:t xml:space="preserve">Zadanie </w:t>
      </w:r>
      <w:r w:rsidR="009B6F21" w:rsidRPr="009B6F21">
        <w:rPr>
          <w:rFonts w:asciiTheme="minorHAnsi" w:hAnsiTheme="minorHAnsi" w:cstheme="minorHAnsi"/>
          <w:b/>
          <w:bCs/>
          <w:sz w:val="20"/>
          <w:szCs w:val="20"/>
          <w:u w:val="single"/>
        </w:rPr>
        <w:t>2</w:t>
      </w:r>
      <w:r w:rsidRPr="009B6F21">
        <w:rPr>
          <w:rFonts w:asciiTheme="minorHAnsi" w:hAnsiTheme="minorHAnsi" w:cstheme="minorHAnsi"/>
          <w:b/>
          <w:bCs/>
          <w:sz w:val="20"/>
          <w:szCs w:val="20"/>
          <w:u w:val="single"/>
        </w:rPr>
        <w:t xml:space="preserve"> - Dostawa odczynników chemicznych  producenta </w:t>
      </w:r>
      <w:proofErr w:type="spellStart"/>
      <w:r w:rsidR="00C4253A" w:rsidRPr="00C4253A">
        <w:rPr>
          <w:rFonts w:asciiTheme="minorHAnsi" w:hAnsiTheme="minorHAnsi" w:cstheme="minorHAnsi"/>
          <w:b/>
          <w:bCs/>
          <w:sz w:val="20"/>
          <w:szCs w:val="20"/>
          <w:u w:val="single"/>
        </w:rPr>
        <w:t>Lexogen</w:t>
      </w:r>
      <w:proofErr w:type="spellEnd"/>
      <w:r w:rsidR="00C4253A" w:rsidRPr="00C4253A">
        <w:rPr>
          <w:rFonts w:asciiTheme="minorHAnsi" w:hAnsiTheme="minorHAnsi" w:cstheme="minorHAnsi"/>
          <w:b/>
          <w:bCs/>
          <w:sz w:val="20"/>
          <w:szCs w:val="20"/>
          <w:u w:val="single"/>
        </w:rPr>
        <w:t xml:space="preserve"> GmbH</w:t>
      </w:r>
    </w:p>
    <w:p w14:paraId="53E03C7D" w14:textId="77777777" w:rsidR="006305F8" w:rsidRPr="00014ED9" w:rsidRDefault="006305F8" w:rsidP="006305F8">
      <w:pPr>
        <w:spacing w:line="360" w:lineRule="auto"/>
        <w:jc w:val="both"/>
        <w:rPr>
          <w:rFonts w:asciiTheme="minorHAnsi" w:hAnsiTheme="minorHAnsi" w:cstheme="minorHAnsi"/>
          <w:sz w:val="20"/>
          <w:szCs w:val="20"/>
        </w:rPr>
      </w:pPr>
    </w:p>
    <w:p w14:paraId="293F5871" w14:textId="77777777" w:rsidR="005A2234" w:rsidRPr="00014ED9" w:rsidRDefault="005A2234" w:rsidP="005A2234">
      <w:pPr>
        <w:pStyle w:val="normaltableau"/>
        <w:spacing w:before="0" w:after="0" w:line="480" w:lineRule="auto"/>
        <w:rPr>
          <w:rFonts w:asciiTheme="minorHAnsi" w:hAnsiTheme="minorHAnsi" w:cstheme="minorHAnsi"/>
          <w:b/>
          <w:bCs/>
          <w:sz w:val="20"/>
          <w:szCs w:val="20"/>
          <w:lang w:val="pl-PL" w:eastAsia="en-US"/>
        </w:rPr>
      </w:pPr>
      <w:r w:rsidRPr="00014ED9">
        <w:rPr>
          <w:rFonts w:asciiTheme="minorHAnsi" w:hAnsiTheme="minorHAnsi" w:cstheme="minorHAnsi"/>
          <w:b/>
          <w:bCs/>
          <w:sz w:val="20"/>
          <w:szCs w:val="20"/>
          <w:lang w:val="pl-PL" w:eastAsia="en-US"/>
        </w:rPr>
        <w:t xml:space="preserve">Cena brutto: </w:t>
      </w:r>
      <w:r w:rsidRPr="00014ED9">
        <w:rPr>
          <w:rFonts w:asciiTheme="minorHAnsi" w:hAnsiTheme="minorHAnsi" w:cstheme="minorHAnsi"/>
          <w:b/>
          <w:bCs/>
          <w:sz w:val="20"/>
          <w:szCs w:val="20"/>
          <w:lang w:val="pl-PL" w:eastAsia="en-US"/>
        </w:rPr>
        <w:tab/>
        <w:t>………………………</w:t>
      </w:r>
      <w:r>
        <w:rPr>
          <w:rFonts w:asciiTheme="minorHAnsi" w:hAnsiTheme="minorHAnsi" w:cstheme="minorHAnsi"/>
          <w:b/>
          <w:bCs/>
          <w:sz w:val="20"/>
          <w:szCs w:val="20"/>
          <w:lang w:val="pl-PL" w:eastAsia="en-US"/>
        </w:rPr>
        <w:t>……………………………………………………………………………………………………</w:t>
      </w:r>
      <w:r w:rsidRPr="00014ED9">
        <w:rPr>
          <w:rFonts w:asciiTheme="minorHAnsi" w:hAnsiTheme="minorHAnsi" w:cstheme="minorHAnsi"/>
          <w:b/>
          <w:bCs/>
          <w:sz w:val="20"/>
          <w:szCs w:val="20"/>
          <w:lang w:val="pl-PL" w:eastAsia="en-US"/>
        </w:rPr>
        <w:t>………….., …………… zł</w:t>
      </w:r>
    </w:p>
    <w:p w14:paraId="7E309D25" w14:textId="77777777" w:rsidR="005A2234" w:rsidRPr="00014ED9" w:rsidRDefault="005A2234" w:rsidP="005A2234">
      <w:pPr>
        <w:pStyle w:val="normaltableau"/>
        <w:spacing w:before="0" w:after="0" w:line="480" w:lineRule="auto"/>
        <w:rPr>
          <w:rFonts w:asciiTheme="minorHAnsi" w:hAnsiTheme="minorHAnsi" w:cstheme="minorHAnsi"/>
          <w:b/>
          <w:bCs/>
          <w:sz w:val="20"/>
          <w:szCs w:val="20"/>
          <w:lang w:val="pl-PL" w:eastAsia="en-US"/>
        </w:rPr>
      </w:pPr>
      <w:r w:rsidRPr="00014ED9">
        <w:rPr>
          <w:rFonts w:asciiTheme="minorHAnsi" w:hAnsiTheme="minorHAnsi" w:cstheme="minorHAnsi"/>
          <w:sz w:val="20"/>
          <w:szCs w:val="20"/>
          <w:lang w:val="pl-PL" w:eastAsia="en-US"/>
        </w:rPr>
        <w:t xml:space="preserve"> </w:t>
      </w:r>
      <w:r w:rsidRPr="00014ED9">
        <w:rPr>
          <w:rFonts w:asciiTheme="minorHAnsi" w:hAnsiTheme="minorHAnsi" w:cstheme="minorHAnsi"/>
          <w:b/>
          <w:bCs/>
          <w:sz w:val="20"/>
          <w:szCs w:val="20"/>
          <w:lang w:val="pl-PL" w:eastAsia="en-US"/>
        </w:rPr>
        <w:t xml:space="preserve">(słownie: </w:t>
      </w:r>
      <w:r w:rsidRPr="00014ED9">
        <w:rPr>
          <w:rFonts w:asciiTheme="minorHAnsi" w:hAnsiTheme="minorHAnsi" w:cstheme="minorHAnsi"/>
          <w:b/>
          <w:bCs/>
          <w:sz w:val="20"/>
          <w:szCs w:val="20"/>
          <w:lang w:val="pl-PL" w:eastAsia="en-US"/>
        </w:rPr>
        <w:tab/>
        <w:t>…………………………………………………………………………………….……………</w:t>
      </w:r>
      <w:r>
        <w:rPr>
          <w:rFonts w:asciiTheme="minorHAnsi" w:hAnsiTheme="minorHAnsi" w:cstheme="minorHAnsi"/>
          <w:b/>
          <w:bCs/>
          <w:sz w:val="20"/>
          <w:szCs w:val="20"/>
          <w:lang w:val="pl-PL" w:eastAsia="en-US"/>
        </w:rPr>
        <w:t>……………………………………………………..</w:t>
      </w:r>
      <w:r w:rsidRPr="00014ED9">
        <w:rPr>
          <w:rFonts w:asciiTheme="minorHAnsi" w:hAnsiTheme="minorHAnsi" w:cstheme="minorHAnsi"/>
          <w:b/>
          <w:bCs/>
          <w:sz w:val="20"/>
          <w:szCs w:val="20"/>
          <w:lang w:val="pl-PL" w:eastAsia="en-US"/>
        </w:rPr>
        <w:t>)</w:t>
      </w:r>
    </w:p>
    <w:p w14:paraId="443DB04B" w14:textId="77777777" w:rsidR="006305F8" w:rsidRPr="005907DE" w:rsidRDefault="006305F8" w:rsidP="006305F8">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958594E" w14:textId="23F4D110" w:rsidR="0094276B" w:rsidRDefault="0094276B" w:rsidP="00B7183C">
      <w:pPr>
        <w:shd w:val="clear" w:color="auto" w:fill="FFFFFF"/>
        <w:tabs>
          <w:tab w:val="left" w:leader="dot" w:pos="7459"/>
        </w:tabs>
        <w:spacing w:line="300" w:lineRule="auto"/>
        <w:rPr>
          <w:rFonts w:asciiTheme="minorHAnsi" w:hAnsiTheme="minorHAnsi" w:cstheme="minorHAnsi"/>
          <w:b/>
          <w:bCs/>
          <w:spacing w:val="-11"/>
          <w:sz w:val="28"/>
          <w:szCs w:val="28"/>
        </w:rPr>
      </w:pPr>
    </w:p>
    <w:tbl>
      <w:tblPr>
        <w:tblW w:w="52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1708"/>
        <w:gridCol w:w="564"/>
        <w:gridCol w:w="1134"/>
        <w:gridCol w:w="1270"/>
        <w:gridCol w:w="1134"/>
        <w:gridCol w:w="1140"/>
        <w:gridCol w:w="1396"/>
        <w:gridCol w:w="1278"/>
      </w:tblGrid>
      <w:tr w:rsidR="00C4253A" w:rsidRPr="00C4253A" w14:paraId="658554B0" w14:textId="77777777" w:rsidTr="003F379C">
        <w:trPr>
          <w:trHeight w:val="781"/>
          <w:jc w:val="center"/>
        </w:trPr>
        <w:tc>
          <w:tcPr>
            <w:tcW w:w="272" w:type="pct"/>
            <w:shd w:val="clear" w:color="auto" w:fill="C6D9F1"/>
            <w:vAlign w:val="center"/>
          </w:tcPr>
          <w:p w14:paraId="3DB5BD6E" w14:textId="77777777" w:rsidR="00C4253A" w:rsidRPr="00C4253A" w:rsidRDefault="00C4253A" w:rsidP="003F379C">
            <w:pPr>
              <w:jc w:val="right"/>
              <w:rPr>
                <w:rFonts w:asciiTheme="minorHAnsi" w:hAnsiTheme="minorHAnsi" w:cstheme="minorHAnsi"/>
                <w:b/>
                <w:sz w:val="18"/>
                <w:szCs w:val="18"/>
              </w:rPr>
            </w:pPr>
            <w:proofErr w:type="spellStart"/>
            <w:r w:rsidRPr="00C4253A">
              <w:rPr>
                <w:rFonts w:asciiTheme="minorHAnsi" w:hAnsiTheme="minorHAnsi" w:cstheme="minorHAnsi"/>
                <w:b/>
                <w:sz w:val="18"/>
                <w:szCs w:val="18"/>
              </w:rPr>
              <w:t>Lp</w:t>
            </w:r>
            <w:proofErr w:type="spellEnd"/>
          </w:p>
        </w:tc>
        <w:tc>
          <w:tcPr>
            <w:tcW w:w="839" w:type="pct"/>
            <w:shd w:val="clear" w:color="auto" w:fill="C6D9F1"/>
            <w:vAlign w:val="center"/>
          </w:tcPr>
          <w:p w14:paraId="00310553"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Produkt</w:t>
            </w:r>
          </w:p>
        </w:tc>
        <w:tc>
          <w:tcPr>
            <w:tcW w:w="277" w:type="pct"/>
            <w:shd w:val="clear" w:color="auto" w:fill="C6D9F1"/>
            <w:vAlign w:val="center"/>
          </w:tcPr>
          <w:p w14:paraId="73A5E4E4"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Ilość</w:t>
            </w:r>
          </w:p>
        </w:tc>
        <w:tc>
          <w:tcPr>
            <w:tcW w:w="557" w:type="pct"/>
            <w:shd w:val="clear" w:color="auto" w:fill="C6D9F1"/>
            <w:vAlign w:val="center"/>
          </w:tcPr>
          <w:p w14:paraId="3E4AF152"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 xml:space="preserve">Producent </w:t>
            </w:r>
          </w:p>
        </w:tc>
        <w:tc>
          <w:tcPr>
            <w:tcW w:w="624" w:type="pct"/>
            <w:shd w:val="clear" w:color="auto" w:fill="C6D9F1"/>
            <w:vAlign w:val="center"/>
          </w:tcPr>
          <w:p w14:paraId="5C18ADA1"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Numer katalogowy</w:t>
            </w:r>
          </w:p>
        </w:tc>
        <w:tc>
          <w:tcPr>
            <w:tcW w:w="557" w:type="pct"/>
            <w:shd w:val="clear" w:color="auto" w:fill="C6D9F1"/>
            <w:vAlign w:val="center"/>
          </w:tcPr>
          <w:p w14:paraId="39C9E755"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Producent</w:t>
            </w:r>
          </w:p>
        </w:tc>
        <w:tc>
          <w:tcPr>
            <w:tcW w:w="560" w:type="pct"/>
            <w:shd w:val="clear" w:color="auto" w:fill="C6D9F1"/>
            <w:vAlign w:val="center"/>
          </w:tcPr>
          <w:p w14:paraId="11BC8CA9"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Numer katalogowy</w:t>
            </w:r>
          </w:p>
        </w:tc>
        <w:tc>
          <w:tcPr>
            <w:tcW w:w="686" w:type="pct"/>
            <w:shd w:val="clear" w:color="auto" w:fill="C6D9F1"/>
            <w:vAlign w:val="center"/>
          </w:tcPr>
          <w:p w14:paraId="096CEEA3"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 xml:space="preserve">Wartość </w:t>
            </w:r>
          </w:p>
          <w:p w14:paraId="330BA261"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Jednostkowa brutto PLN</w:t>
            </w:r>
          </w:p>
        </w:tc>
        <w:tc>
          <w:tcPr>
            <w:tcW w:w="628" w:type="pct"/>
            <w:shd w:val="clear" w:color="auto" w:fill="C6D9F1"/>
            <w:vAlign w:val="center"/>
          </w:tcPr>
          <w:p w14:paraId="606141CC"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 xml:space="preserve">Wartość </w:t>
            </w:r>
          </w:p>
          <w:p w14:paraId="0E2611CB"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brutto PLN</w:t>
            </w:r>
          </w:p>
        </w:tc>
      </w:tr>
      <w:tr w:rsidR="00C4253A" w:rsidRPr="00C4253A" w14:paraId="5CC49350" w14:textId="77777777" w:rsidTr="003F379C">
        <w:trPr>
          <w:trHeight w:val="781"/>
          <w:jc w:val="center"/>
        </w:trPr>
        <w:tc>
          <w:tcPr>
            <w:tcW w:w="272" w:type="pct"/>
            <w:shd w:val="clear" w:color="auto" w:fill="C6D9F1"/>
            <w:vAlign w:val="center"/>
          </w:tcPr>
          <w:p w14:paraId="470EC9C4"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1</w:t>
            </w:r>
          </w:p>
        </w:tc>
        <w:tc>
          <w:tcPr>
            <w:tcW w:w="839" w:type="pct"/>
            <w:shd w:val="clear" w:color="auto" w:fill="C6D9F1"/>
            <w:vAlign w:val="center"/>
          </w:tcPr>
          <w:p w14:paraId="1D5F3846" w14:textId="77777777" w:rsidR="00C4253A" w:rsidRPr="00C4253A" w:rsidRDefault="00C4253A" w:rsidP="003F379C">
            <w:pPr>
              <w:jc w:val="center"/>
              <w:rPr>
                <w:rFonts w:asciiTheme="minorHAnsi" w:hAnsiTheme="minorHAnsi" w:cstheme="minorHAnsi"/>
                <w:b/>
                <w:sz w:val="18"/>
                <w:szCs w:val="18"/>
              </w:rPr>
            </w:pPr>
            <w:r w:rsidRPr="00C4253A">
              <w:rPr>
                <w:rFonts w:asciiTheme="minorHAnsi" w:hAnsiTheme="minorHAnsi" w:cstheme="minorHAnsi"/>
                <w:b/>
                <w:sz w:val="18"/>
                <w:szCs w:val="18"/>
              </w:rPr>
              <w:t>2</w:t>
            </w:r>
          </w:p>
        </w:tc>
        <w:tc>
          <w:tcPr>
            <w:tcW w:w="277" w:type="pct"/>
            <w:shd w:val="clear" w:color="auto" w:fill="C6D9F1"/>
            <w:vAlign w:val="center"/>
          </w:tcPr>
          <w:p w14:paraId="68FEA7A0" w14:textId="77777777" w:rsidR="00C4253A" w:rsidRPr="00C4253A" w:rsidRDefault="00C4253A" w:rsidP="003F379C">
            <w:pPr>
              <w:jc w:val="center"/>
              <w:rPr>
                <w:rFonts w:asciiTheme="minorHAnsi" w:hAnsiTheme="minorHAnsi" w:cstheme="minorHAnsi"/>
                <w:b/>
                <w:sz w:val="18"/>
                <w:szCs w:val="18"/>
              </w:rPr>
            </w:pPr>
            <w:r>
              <w:rPr>
                <w:rFonts w:asciiTheme="minorHAnsi" w:hAnsiTheme="minorHAnsi" w:cstheme="minorHAnsi"/>
                <w:b/>
                <w:sz w:val="18"/>
                <w:szCs w:val="18"/>
              </w:rPr>
              <w:t>3</w:t>
            </w:r>
          </w:p>
        </w:tc>
        <w:tc>
          <w:tcPr>
            <w:tcW w:w="557" w:type="pct"/>
            <w:shd w:val="clear" w:color="auto" w:fill="C6D9F1"/>
            <w:vAlign w:val="center"/>
          </w:tcPr>
          <w:p w14:paraId="0C7188EF" w14:textId="77777777" w:rsidR="00C4253A" w:rsidRPr="00C4253A" w:rsidRDefault="00C4253A" w:rsidP="003F379C">
            <w:pPr>
              <w:jc w:val="center"/>
              <w:rPr>
                <w:rFonts w:asciiTheme="minorHAnsi" w:hAnsiTheme="minorHAnsi" w:cstheme="minorHAnsi"/>
                <w:b/>
                <w:sz w:val="18"/>
                <w:szCs w:val="18"/>
              </w:rPr>
            </w:pPr>
            <w:r>
              <w:rPr>
                <w:rFonts w:asciiTheme="minorHAnsi" w:hAnsiTheme="minorHAnsi" w:cstheme="minorHAnsi"/>
                <w:b/>
                <w:sz w:val="18"/>
                <w:szCs w:val="18"/>
              </w:rPr>
              <w:t>4</w:t>
            </w:r>
          </w:p>
        </w:tc>
        <w:tc>
          <w:tcPr>
            <w:tcW w:w="624" w:type="pct"/>
            <w:shd w:val="clear" w:color="auto" w:fill="C6D9F1"/>
            <w:vAlign w:val="center"/>
          </w:tcPr>
          <w:p w14:paraId="7A9EEA33" w14:textId="77777777" w:rsidR="00C4253A" w:rsidRPr="00C4253A" w:rsidRDefault="00C4253A" w:rsidP="003F379C">
            <w:pPr>
              <w:jc w:val="center"/>
              <w:rPr>
                <w:rFonts w:asciiTheme="minorHAnsi" w:hAnsiTheme="minorHAnsi" w:cstheme="minorHAnsi"/>
                <w:b/>
                <w:sz w:val="18"/>
                <w:szCs w:val="18"/>
              </w:rPr>
            </w:pPr>
            <w:r>
              <w:rPr>
                <w:rFonts w:asciiTheme="minorHAnsi" w:hAnsiTheme="minorHAnsi" w:cstheme="minorHAnsi"/>
                <w:b/>
                <w:sz w:val="18"/>
                <w:szCs w:val="18"/>
              </w:rPr>
              <w:t>5</w:t>
            </w:r>
          </w:p>
        </w:tc>
        <w:tc>
          <w:tcPr>
            <w:tcW w:w="557" w:type="pct"/>
            <w:shd w:val="clear" w:color="auto" w:fill="C6D9F1"/>
            <w:vAlign w:val="center"/>
          </w:tcPr>
          <w:p w14:paraId="3D8B9B44" w14:textId="77777777" w:rsidR="00C4253A" w:rsidRPr="00C4253A" w:rsidRDefault="00C4253A" w:rsidP="003F379C">
            <w:pPr>
              <w:jc w:val="center"/>
              <w:rPr>
                <w:rFonts w:asciiTheme="minorHAnsi" w:hAnsiTheme="minorHAnsi" w:cstheme="minorHAnsi"/>
                <w:b/>
                <w:sz w:val="18"/>
                <w:szCs w:val="18"/>
              </w:rPr>
            </w:pPr>
            <w:r>
              <w:rPr>
                <w:rFonts w:asciiTheme="minorHAnsi" w:hAnsiTheme="minorHAnsi" w:cstheme="minorHAnsi"/>
                <w:b/>
                <w:sz w:val="18"/>
                <w:szCs w:val="18"/>
              </w:rPr>
              <w:t>6</w:t>
            </w:r>
          </w:p>
        </w:tc>
        <w:tc>
          <w:tcPr>
            <w:tcW w:w="560" w:type="pct"/>
            <w:shd w:val="clear" w:color="auto" w:fill="C6D9F1"/>
            <w:vAlign w:val="center"/>
          </w:tcPr>
          <w:p w14:paraId="2FD0598B" w14:textId="77777777" w:rsidR="00C4253A" w:rsidRPr="00C4253A" w:rsidRDefault="00C4253A" w:rsidP="003F379C">
            <w:pPr>
              <w:jc w:val="center"/>
              <w:rPr>
                <w:rFonts w:asciiTheme="minorHAnsi" w:hAnsiTheme="minorHAnsi" w:cstheme="minorHAnsi"/>
                <w:b/>
                <w:sz w:val="18"/>
                <w:szCs w:val="18"/>
              </w:rPr>
            </w:pPr>
            <w:r>
              <w:rPr>
                <w:rFonts w:asciiTheme="minorHAnsi" w:hAnsiTheme="minorHAnsi" w:cstheme="minorHAnsi"/>
                <w:b/>
                <w:sz w:val="18"/>
                <w:szCs w:val="18"/>
              </w:rPr>
              <w:t>7</w:t>
            </w:r>
          </w:p>
        </w:tc>
        <w:tc>
          <w:tcPr>
            <w:tcW w:w="686" w:type="pct"/>
            <w:shd w:val="clear" w:color="auto" w:fill="C6D9F1"/>
            <w:vAlign w:val="center"/>
          </w:tcPr>
          <w:p w14:paraId="6707FB2A" w14:textId="77777777" w:rsidR="00C4253A" w:rsidRPr="00C4253A" w:rsidRDefault="00C4253A" w:rsidP="003F379C">
            <w:pPr>
              <w:jc w:val="center"/>
              <w:rPr>
                <w:rFonts w:asciiTheme="minorHAnsi" w:hAnsiTheme="minorHAnsi" w:cstheme="minorHAnsi"/>
                <w:b/>
                <w:sz w:val="18"/>
                <w:szCs w:val="18"/>
              </w:rPr>
            </w:pPr>
            <w:r>
              <w:rPr>
                <w:rFonts w:asciiTheme="minorHAnsi" w:hAnsiTheme="minorHAnsi" w:cstheme="minorHAnsi"/>
                <w:b/>
                <w:sz w:val="18"/>
                <w:szCs w:val="18"/>
              </w:rPr>
              <w:t>8</w:t>
            </w:r>
          </w:p>
        </w:tc>
        <w:tc>
          <w:tcPr>
            <w:tcW w:w="628" w:type="pct"/>
            <w:shd w:val="clear" w:color="auto" w:fill="C6D9F1"/>
            <w:vAlign w:val="center"/>
          </w:tcPr>
          <w:p w14:paraId="383B7A03" w14:textId="77777777" w:rsidR="00C4253A" w:rsidRPr="00C4253A" w:rsidRDefault="00C4253A" w:rsidP="003F379C">
            <w:pPr>
              <w:jc w:val="center"/>
              <w:rPr>
                <w:rFonts w:asciiTheme="minorHAnsi" w:hAnsiTheme="minorHAnsi" w:cstheme="minorHAnsi"/>
                <w:b/>
                <w:sz w:val="18"/>
                <w:szCs w:val="18"/>
              </w:rPr>
            </w:pPr>
            <w:r>
              <w:rPr>
                <w:rFonts w:asciiTheme="minorHAnsi" w:hAnsiTheme="minorHAnsi" w:cstheme="minorHAnsi"/>
                <w:b/>
                <w:sz w:val="18"/>
                <w:szCs w:val="18"/>
              </w:rPr>
              <w:t>9 = 3 x 8</w:t>
            </w:r>
          </w:p>
        </w:tc>
      </w:tr>
      <w:tr w:rsidR="00C4253A" w:rsidRPr="00C4253A" w14:paraId="657CDA59" w14:textId="77777777" w:rsidTr="003F379C">
        <w:trPr>
          <w:jc w:val="center"/>
        </w:trPr>
        <w:tc>
          <w:tcPr>
            <w:tcW w:w="272" w:type="pct"/>
            <w:vAlign w:val="center"/>
          </w:tcPr>
          <w:p w14:paraId="7C54562D" w14:textId="77777777" w:rsidR="00C4253A" w:rsidRPr="00C4253A" w:rsidRDefault="00C4253A" w:rsidP="00C4253A">
            <w:pPr>
              <w:jc w:val="center"/>
              <w:rPr>
                <w:rFonts w:asciiTheme="minorHAnsi" w:hAnsiTheme="minorHAnsi" w:cstheme="minorHAnsi"/>
                <w:b/>
                <w:sz w:val="18"/>
                <w:szCs w:val="18"/>
              </w:rPr>
            </w:pPr>
            <w:r w:rsidRPr="00C4253A">
              <w:rPr>
                <w:rFonts w:asciiTheme="minorHAnsi" w:hAnsiTheme="minorHAnsi" w:cstheme="minorHAnsi"/>
                <w:b/>
                <w:sz w:val="18"/>
                <w:szCs w:val="18"/>
              </w:rPr>
              <w:t xml:space="preserve">1. </w:t>
            </w:r>
          </w:p>
        </w:tc>
        <w:tc>
          <w:tcPr>
            <w:tcW w:w="839" w:type="pct"/>
            <w:vAlign w:val="center"/>
          </w:tcPr>
          <w:p w14:paraId="1379E942" w14:textId="77777777" w:rsidR="00C4253A" w:rsidRDefault="00C4253A" w:rsidP="00C4253A">
            <w:pPr>
              <w:jc w:val="center"/>
              <w:rPr>
                <w:rFonts w:asciiTheme="minorHAnsi" w:hAnsiTheme="minorHAnsi" w:cstheme="minorHAnsi"/>
                <w:sz w:val="18"/>
                <w:szCs w:val="18"/>
                <w:lang w:val="en-US"/>
              </w:rPr>
            </w:pPr>
          </w:p>
          <w:p w14:paraId="17558372" w14:textId="46A06CC7" w:rsidR="00C4253A" w:rsidRDefault="00C4253A" w:rsidP="00C4253A">
            <w:pPr>
              <w:jc w:val="center"/>
              <w:rPr>
                <w:rFonts w:asciiTheme="minorHAnsi" w:hAnsiTheme="minorHAnsi" w:cstheme="minorHAnsi"/>
                <w:sz w:val="18"/>
                <w:szCs w:val="18"/>
                <w:lang w:val="en-US"/>
              </w:rPr>
            </w:pPr>
            <w:r w:rsidRPr="00C4253A">
              <w:rPr>
                <w:rFonts w:asciiTheme="minorHAnsi" w:hAnsiTheme="minorHAnsi" w:cstheme="minorHAnsi"/>
                <w:sz w:val="18"/>
                <w:szCs w:val="18"/>
                <w:lang w:val="en-US"/>
              </w:rPr>
              <w:t xml:space="preserve">CORALL mRNA-Seq Library Prep Kit with UDI 12 </w:t>
            </w:r>
            <w:proofErr w:type="spellStart"/>
            <w:r w:rsidRPr="00C4253A">
              <w:rPr>
                <w:rFonts w:asciiTheme="minorHAnsi" w:hAnsiTheme="minorHAnsi" w:cstheme="minorHAnsi"/>
                <w:sz w:val="18"/>
                <w:szCs w:val="18"/>
                <w:lang w:val="en-US"/>
              </w:rPr>
              <w:t>nt</w:t>
            </w:r>
            <w:proofErr w:type="spellEnd"/>
            <w:r w:rsidRPr="00C4253A">
              <w:rPr>
                <w:rFonts w:asciiTheme="minorHAnsi" w:hAnsiTheme="minorHAnsi" w:cstheme="minorHAnsi"/>
                <w:sz w:val="18"/>
                <w:szCs w:val="18"/>
                <w:lang w:val="en-US"/>
              </w:rPr>
              <w:t xml:space="preserve"> Set A1</w:t>
            </w:r>
          </w:p>
          <w:p w14:paraId="4A7AEEB0" w14:textId="7D03D6D4" w:rsidR="00C4253A" w:rsidRPr="00E06759" w:rsidRDefault="00C4253A" w:rsidP="00C4253A">
            <w:pPr>
              <w:jc w:val="center"/>
              <w:rPr>
                <w:rFonts w:asciiTheme="minorHAnsi" w:hAnsiTheme="minorHAnsi" w:cstheme="minorHAnsi"/>
                <w:sz w:val="18"/>
                <w:szCs w:val="18"/>
                <w:lang w:val="en-US"/>
              </w:rPr>
            </w:pPr>
          </w:p>
        </w:tc>
        <w:tc>
          <w:tcPr>
            <w:tcW w:w="277" w:type="pct"/>
            <w:vAlign w:val="center"/>
          </w:tcPr>
          <w:p w14:paraId="6923B6F8" w14:textId="62F575B3" w:rsidR="00C4253A" w:rsidRPr="00C4253A" w:rsidRDefault="00C4253A" w:rsidP="00C4253A">
            <w:pPr>
              <w:jc w:val="center"/>
              <w:rPr>
                <w:rFonts w:asciiTheme="minorHAnsi" w:hAnsiTheme="minorHAnsi" w:cstheme="minorHAnsi"/>
                <w:sz w:val="18"/>
                <w:szCs w:val="18"/>
              </w:rPr>
            </w:pPr>
            <w:r w:rsidRPr="00C4253A">
              <w:rPr>
                <w:rFonts w:asciiTheme="minorHAnsi" w:hAnsiTheme="minorHAnsi" w:cstheme="minorHAnsi"/>
                <w:sz w:val="18"/>
                <w:szCs w:val="18"/>
                <w:lang w:val="en-US"/>
              </w:rPr>
              <w:t>2</w:t>
            </w:r>
          </w:p>
        </w:tc>
        <w:tc>
          <w:tcPr>
            <w:tcW w:w="557" w:type="pct"/>
            <w:vAlign w:val="center"/>
          </w:tcPr>
          <w:p w14:paraId="1A2F2A8D" w14:textId="7DB12ED6" w:rsidR="00C4253A" w:rsidRPr="00C4253A" w:rsidRDefault="00C4253A" w:rsidP="00C4253A">
            <w:pPr>
              <w:jc w:val="center"/>
              <w:rPr>
                <w:rFonts w:asciiTheme="minorHAnsi" w:hAnsiTheme="minorHAnsi" w:cstheme="minorHAnsi"/>
                <w:sz w:val="18"/>
                <w:szCs w:val="18"/>
              </w:rPr>
            </w:pPr>
            <w:proofErr w:type="spellStart"/>
            <w:r w:rsidRPr="00C4253A">
              <w:rPr>
                <w:rFonts w:asciiTheme="minorHAnsi" w:hAnsiTheme="minorHAnsi" w:cstheme="minorHAnsi"/>
                <w:bCs/>
                <w:sz w:val="18"/>
                <w:szCs w:val="18"/>
              </w:rPr>
              <w:t>Lexogen</w:t>
            </w:r>
            <w:proofErr w:type="spellEnd"/>
            <w:r w:rsidRPr="00C4253A">
              <w:rPr>
                <w:rFonts w:asciiTheme="minorHAnsi" w:hAnsiTheme="minorHAnsi" w:cstheme="minorHAnsi"/>
                <w:bCs/>
                <w:sz w:val="18"/>
                <w:szCs w:val="18"/>
              </w:rPr>
              <w:t xml:space="preserve"> GmbH</w:t>
            </w:r>
          </w:p>
        </w:tc>
        <w:tc>
          <w:tcPr>
            <w:tcW w:w="624" w:type="pct"/>
            <w:vAlign w:val="center"/>
          </w:tcPr>
          <w:p w14:paraId="1E8030A0" w14:textId="115ECDA4" w:rsidR="00C4253A" w:rsidRPr="00C4253A" w:rsidRDefault="00C4253A" w:rsidP="00C4253A">
            <w:pPr>
              <w:jc w:val="center"/>
              <w:rPr>
                <w:rFonts w:asciiTheme="minorHAnsi" w:hAnsiTheme="minorHAnsi" w:cstheme="minorHAnsi"/>
                <w:sz w:val="18"/>
                <w:szCs w:val="18"/>
              </w:rPr>
            </w:pPr>
            <w:r w:rsidRPr="00C4253A">
              <w:rPr>
                <w:rFonts w:asciiTheme="minorHAnsi" w:hAnsiTheme="minorHAnsi" w:cstheme="minorHAnsi"/>
                <w:sz w:val="18"/>
                <w:szCs w:val="18"/>
              </w:rPr>
              <w:t>UDI12A_0001-0096</w:t>
            </w:r>
          </w:p>
        </w:tc>
        <w:tc>
          <w:tcPr>
            <w:tcW w:w="557" w:type="pct"/>
            <w:vAlign w:val="center"/>
          </w:tcPr>
          <w:p w14:paraId="36D635F4" w14:textId="77777777" w:rsidR="00C4253A" w:rsidRPr="00C4253A" w:rsidRDefault="00C4253A" w:rsidP="00C4253A">
            <w:pPr>
              <w:jc w:val="center"/>
              <w:rPr>
                <w:rFonts w:asciiTheme="minorHAnsi" w:hAnsiTheme="minorHAnsi" w:cstheme="minorHAnsi"/>
                <w:color w:val="333333"/>
                <w:sz w:val="18"/>
                <w:szCs w:val="18"/>
              </w:rPr>
            </w:pPr>
          </w:p>
        </w:tc>
        <w:tc>
          <w:tcPr>
            <w:tcW w:w="560" w:type="pct"/>
            <w:vAlign w:val="center"/>
          </w:tcPr>
          <w:p w14:paraId="52E0A496" w14:textId="77777777" w:rsidR="00C4253A" w:rsidRPr="00C4253A" w:rsidRDefault="00C4253A" w:rsidP="00C4253A">
            <w:pPr>
              <w:jc w:val="center"/>
              <w:rPr>
                <w:rFonts w:asciiTheme="minorHAnsi" w:hAnsiTheme="minorHAnsi" w:cstheme="minorHAnsi"/>
                <w:sz w:val="18"/>
                <w:szCs w:val="18"/>
              </w:rPr>
            </w:pPr>
          </w:p>
        </w:tc>
        <w:tc>
          <w:tcPr>
            <w:tcW w:w="686" w:type="pct"/>
            <w:vAlign w:val="center"/>
          </w:tcPr>
          <w:p w14:paraId="0F16EB42" w14:textId="77777777" w:rsidR="00C4253A" w:rsidRPr="00C4253A" w:rsidRDefault="00C4253A" w:rsidP="00C4253A">
            <w:pPr>
              <w:jc w:val="center"/>
              <w:rPr>
                <w:rFonts w:asciiTheme="minorHAnsi" w:hAnsiTheme="minorHAnsi" w:cstheme="minorHAnsi"/>
                <w:sz w:val="18"/>
                <w:szCs w:val="18"/>
              </w:rPr>
            </w:pPr>
          </w:p>
        </w:tc>
        <w:tc>
          <w:tcPr>
            <w:tcW w:w="628" w:type="pct"/>
            <w:vAlign w:val="center"/>
          </w:tcPr>
          <w:p w14:paraId="7D4BF181" w14:textId="77777777" w:rsidR="00C4253A" w:rsidRPr="00C4253A" w:rsidRDefault="00C4253A" w:rsidP="00C4253A">
            <w:pPr>
              <w:jc w:val="center"/>
              <w:rPr>
                <w:rFonts w:asciiTheme="minorHAnsi" w:hAnsiTheme="minorHAnsi" w:cstheme="minorHAnsi"/>
                <w:sz w:val="18"/>
                <w:szCs w:val="18"/>
              </w:rPr>
            </w:pPr>
          </w:p>
        </w:tc>
      </w:tr>
    </w:tbl>
    <w:p w14:paraId="020518E0" w14:textId="77777777"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6CE3CE2" w14:textId="77777777" w:rsidR="00B7183C" w:rsidRPr="005907DE" w:rsidRDefault="00B7183C" w:rsidP="00B7183C">
      <w:pPr>
        <w:rPr>
          <w:rFonts w:asciiTheme="minorHAnsi" w:hAnsiTheme="minorHAnsi" w:cstheme="minorHAnsi"/>
        </w:rPr>
      </w:pPr>
    </w:p>
    <w:p w14:paraId="20B574B1" w14:textId="77777777"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21E85F3C"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prowadzonym postępowaniem nr </w:t>
      </w:r>
      <w:r w:rsidRPr="004B1C14">
        <w:rPr>
          <w:rFonts w:asciiTheme="minorHAnsi" w:hAnsiTheme="minorHAnsi" w:cstheme="minorHAnsi"/>
          <w:i/>
          <w:iCs/>
          <w:lang w:val="pl-PL"/>
        </w:rPr>
        <w:t>AZZP.243</w:t>
      </w:r>
      <w:r w:rsidR="000F287C" w:rsidRPr="004B1C14">
        <w:rPr>
          <w:rFonts w:asciiTheme="minorHAnsi" w:hAnsiTheme="minorHAnsi" w:cstheme="minorHAnsi"/>
          <w:i/>
          <w:iCs/>
          <w:lang w:val="pl-PL"/>
        </w:rPr>
        <w:t>.0</w:t>
      </w:r>
      <w:r w:rsidR="00014ED9" w:rsidRPr="004B1C14">
        <w:rPr>
          <w:rFonts w:asciiTheme="minorHAnsi" w:hAnsiTheme="minorHAnsi" w:cstheme="minorHAnsi"/>
          <w:i/>
          <w:iCs/>
          <w:lang w:val="pl-PL"/>
        </w:rPr>
        <w:t>6</w:t>
      </w:r>
      <w:r w:rsidR="00351495" w:rsidRPr="004B1C14">
        <w:rPr>
          <w:rFonts w:asciiTheme="minorHAnsi" w:hAnsiTheme="minorHAnsi" w:cstheme="minorHAnsi"/>
          <w:i/>
          <w:iCs/>
          <w:lang w:val="pl-PL"/>
        </w:rPr>
        <w:t>7</w:t>
      </w:r>
      <w:r w:rsidR="000F287C" w:rsidRPr="004B1C14">
        <w:rPr>
          <w:rFonts w:asciiTheme="minorHAnsi" w:hAnsiTheme="minorHAnsi" w:cstheme="minorHAnsi"/>
          <w:i/>
          <w:iCs/>
          <w:lang w:val="pl-PL"/>
        </w:rPr>
        <w:t>.2021</w:t>
      </w:r>
      <w:r w:rsidR="0095794E" w:rsidRPr="004B1C14">
        <w:rPr>
          <w:rFonts w:asciiTheme="minorHAnsi" w:hAnsiTheme="minorHAnsi" w:cstheme="minorHAnsi"/>
          <w:i/>
          <w:iCs/>
          <w:lang w:val="pl-PL"/>
        </w:rPr>
        <w:t>;</w:t>
      </w:r>
    </w:p>
    <w:p w14:paraId="0B2B865A" w14:textId="77777777" w:rsidR="0077104E" w:rsidRPr="005907DE"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5"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5"/>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32934ACA" w14:textId="44059896" w:rsidR="00B53E96" w:rsidRPr="005907DE" w:rsidRDefault="009F5FD3" w:rsidP="008E447D">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3A1064E0"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B5433E">
        <w:rPr>
          <w:rFonts w:asciiTheme="minorHAnsi" w:hAnsiTheme="minorHAnsi" w:cstheme="minorHAnsi"/>
          <w:b/>
          <w:bCs/>
          <w:i/>
          <w:iCs/>
          <w:sz w:val="22"/>
          <w:szCs w:val="22"/>
        </w:rPr>
        <w:t>6</w:t>
      </w:r>
      <w:r w:rsidR="00351495">
        <w:rPr>
          <w:rFonts w:asciiTheme="minorHAnsi" w:hAnsiTheme="minorHAnsi" w:cstheme="minorHAnsi"/>
          <w:b/>
          <w:bCs/>
          <w:i/>
          <w:iCs/>
          <w:sz w:val="22"/>
          <w:szCs w:val="22"/>
        </w:rPr>
        <w:t>7</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29E1B89E" w:rsidR="003427D2" w:rsidRPr="005907DE" w:rsidRDefault="003427D2" w:rsidP="00882685">
      <w:pPr>
        <w:spacing w:line="360" w:lineRule="auto"/>
        <w:jc w:val="both"/>
        <w:rPr>
          <w:rFonts w:asciiTheme="minorHAnsi" w:hAnsiTheme="minorHAnsi" w:cstheme="minorHAnsi"/>
          <w:sz w:val="22"/>
          <w:szCs w:val="22"/>
          <w:lang w:eastAsia="en-US"/>
        </w:rPr>
      </w:pPr>
      <w:bookmarkStart w:id="36"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r w:rsidR="00B5433E">
        <w:rPr>
          <w:rFonts w:asciiTheme="minorHAnsi" w:hAnsiTheme="minorHAnsi" w:cstheme="minorHAnsi"/>
          <w:sz w:val="22"/>
          <w:szCs w:val="22"/>
          <w:lang w:eastAsia="en-US"/>
        </w:rPr>
        <w:t>…………………………………………</w:t>
      </w:r>
    </w:p>
    <w:p w14:paraId="794CC45D" w14:textId="00042F1E"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r w:rsidR="00B5433E">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6"/>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36068185"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Dostawa</w:t>
      </w:r>
      <w:r w:rsidR="006305F8">
        <w:rPr>
          <w:rFonts w:asciiTheme="minorHAnsi" w:hAnsiTheme="minorHAnsi" w:cstheme="minorHAnsi"/>
          <w:b/>
          <w:sz w:val="22"/>
          <w:szCs w:val="22"/>
        </w:rPr>
        <w:t xml:space="preserve"> sukcesywna</w:t>
      </w:r>
      <w:r w:rsidR="00840371" w:rsidRPr="005907DE">
        <w:rPr>
          <w:rFonts w:asciiTheme="minorHAnsi" w:hAnsiTheme="minorHAnsi" w:cstheme="minorHAnsi"/>
          <w:b/>
          <w:sz w:val="22"/>
          <w:szCs w:val="22"/>
        </w:rPr>
        <w:t xml:space="preserve"> odczynników </w:t>
      </w:r>
      <w:r w:rsidR="00353B78" w:rsidRPr="005C4E1D">
        <w:rPr>
          <w:rFonts w:asciiTheme="minorHAnsi" w:hAnsiTheme="minorHAnsi" w:cstheme="minorHAnsi"/>
          <w:b/>
          <w:sz w:val="22"/>
          <w:szCs w:val="22"/>
        </w:rPr>
        <w:t xml:space="preserve">chemicznych </w:t>
      </w:r>
      <w:r w:rsidR="00840371" w:rsidRPr="005907DE">
        <w:rPr>
          <w:rFonts w:asciiTheme="minorHAnsi" w:hAnsiTheme="minorHAnsi" w:cstheme="minorHAnsi"/>
          <w:b/>
          <w:sz w:val="22"/>
          <w:szCs w:val="22"/>
        </w:rPr>
        <w:t>dla</w:t>
      </w:r>
      <w:r w:rsidR="009A1723" w:rsidRPr="005907DE">
        <w:rPr>
          <w:rFonts w:asciiTheme="minorHAnsi" w:hAnsiTheme="minorHAnsi" w:cstheme="minorHAnsi"/>
          <w:b/>
          <w:sz w:val="22"/>
          <w:szCs w:val="22"/>
        </w:rPr>
        <w:t xml:space="preserve">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B5433E">
        <w:rPr>
          <w:rFonts w:asciiTheme="minorHAnsi" w:hAnsiTheme="minorHAnsi" w:cstheme="minorHAnsi"/>
          <w:b/>
          <w:bCs/>
          <w:sz w:val="22"/>
          <w:szCs w:val="22"/>
        </w:rPr>
        <w:t>6</w:t>
      </w:r>
      <w:r w:rsidR="00351495">
        <w:rPr>
          <w:rFonts w:asciiTheme="minorHAnsi" w:hAnsiTheme="minorHAnsi" w:cstheme="minorHAnsi"/>
          <w:b/>
          <w:bCs/>
          <w:sz w:val="22"/>
          <w:szCs w:val="22"/>
        </w:rPr>
        <w:t>7</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48745EB0"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B5433E">
        <w:rPr>
          <w:rFonts w:asciiTheme="minorHAnsi" w:hAnsiTheme="minorHAnsi" w:cstheme="minorHAnsi"/>
          <w:b/>
          <w:bCs/>
        </w:rPr>
        <w:t>6</w:t>
      </w:r>
      <w:r w:rsidR="00351495">
        <w:rPr>
          <w:rFonts w:asciiTheme="minorHAnsi" w:hAnsiTheme="minorHAnsi" w:cstheme="minorHAnsi"/>
          <w:b/>
          <w:bCs/>
        </w:rPr>
        <w:t>7</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3C674727" w:rsidR="00BE02B3" w:rsidRPr="005907DE" w:rsidRDefault="00B94913" w:rsidP="001E0700">
      <w:pPr>
        <w:spacing w:line="360" w:lineRule="auto"/>
        <w:jc w:val="right"/>
        <w:rPr>
          <w:rFonts w:asciiTheme="minorHAnsi" w:hAnsiTheme="minorHAnsi" w:cstheme="minorHAnsi"/>
          <w:b/>
          <w:i/>
          <w:sz w:val="22"/>
          <w:szCs w:val="22"/>
        </w:rPr>
      </w:pPr>
      <w:bookmarkStart w:id="37" w:name="_Toc40987562"/>
      <w:bookmarkStart w:id="38" w:name="_Toc51166479"/>
      <w:r w:rsidRPr="005907DE">
        <w:rPr>
          <w:rFonts w:asciiTheme="minorHAnsi" w:hAnsiTheme="minorHAnsi" w:cstheme="minorHAnsi"/>
          <w:b/>
          <w:i/>
          <w:color w:val="FF0000"/>
          <w:sz w:val="22"/>
          <w:szCs w:val="22"/>
        </w:rPr>
        <w:br w:type="page"/>
      </w:r>
      <w:r w:rsidR="00BE02B3" w:rsidRPr="005907DE">
        <w:rPr>
          <w:rFonts w:asciiTheme="minorHAnsi" w:hAnsiTheme="minorHAnsi" w:cstheme="minorHAnsi"/>
          <w:b/>
          <w:i/>
          <w:sz w:val="22"/>
          <w:szCs w:val="22"/>
        </w:rPr>
        <w:lastRenderedPageBreak/>
        <w:t xml:space="preserve">Załącznik nr </w:t>
      </w:r>
      <w:r w:rsidR="00F04202" w:rsidRPr="005907DE">
        <w:rPr>
          <w:rFonts w:asciiTheme="minorHAnsi" w:hAnsiTheme="minorHAnsi" w:cstheme="minorHAnsi"/>
          <w:b/>
          <w:i/>
          <w:sz w:val="22"/>
          <w:szCs w:val="22"/>
        </w:rPr>
        <w:t>3</w:t>
      </w:r>
      <w:r w:rsidR="00BE02B3" w:rsidRPr="005907DE">
        <w:rPr>
          <w:rFonts w:asciiTheme="minorHAnsi" w:hAnsiTheme="minorHAnsi" w:cstheme="minorHAnsi"/>
          <w:b/>
          <w:i/>
          <w:sz w:val="22"/>
          <w:szCs w:val="22"/>
        </w:rPr>
        <w:t xml:space="preserve"> do </w:t>
      </w:r>
      <w:r w:rsidR="00BE02B3" w:rsidRPr="005907DE">
        <w:rPr>
          <w:rFonts w:asciiTheme="minorHAnsi" w:hAnsiTheme="minorHAnsi" w:cstheme="minorHAnsi"/>
          <w:b/>
          <w:bCs/>
          <w:i/>
          <w:iCs/>
          <w:sz w:val="22"/>
          <w:szCs w:val="22"/>
        </w:rPr>
        <w:t>Zaproszenia do składania ofert nr AZZP.243.0</w:t>
      </w:r>
      <w:r w:rsidR="000643E0">
        <w:rPr>
          <w:rFonts w:asciiTheme="minorHAnsi" w:hAnsiTheme="minorHAnsi" w:cstheme="minorHAnsi"/>
          <w:b/>
          <w:bCs/>
          <w:i/>
          <w:iCs/>
          <w:sz w:val="22"/>
          <w:szCs w:val="22"/>
        </w:rPr>
        <w:t>6</w:t>
      </w:r>
      <w:r w:rsidR="00351495">
        <w:rPr>
          <w:rFonts w:asciiTheme="minorHAnsi" w:hAnsiTheme="minorHAnsi" w:cstheme="minorHAnsi"/>
          <w:b/>
          <w:bCs/>
          <w:i/>
          <w:iCs/>
          <w:sz w:val="22"/>
          <w:szCs w:val="22"/>
        </w:rPr>
        <w:t>7</w:t>
      </w:r>
      <w:r w:rsidR="00BE02B3" w:rsidRPr="005907DE">
        <w:rPr>
          <w:rFonts w:asciiTheme="minorHAnsi" w:hAnsiTheme="minorHAnsi" w:cstheme="minorHAnsi"/>
          <w:b/>
          <w:bCs/>
          <w:i/>
          <w:iCs/>
          <w:sz w:val="22"/>
          <w:szCs w:val="22"/>
        </w:rPr>
        <w:t>.2021</w:t>
      </w:r>
    </w:p>
    <w:p w14:paraId="38A4F10A" w14:textId="77777777" w:rsidR="00BE02B3" w:rsidRPr="005907DE" w:rsidRDefault="00BE02B3" w:rsidP="001E0700">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ABFF070" w14:textId="5A41A45E" w:rsidR="00BE02B3" w:rsidRPr="005907DE" w:rsidRDefault="00BE02B3" w:rsidP="001E0700">
      <w:pPr>
        <w:tabs>
          <w:tab w:val="left" w:pos="3402"/>
        </w:tabs>
        <w:spacing w:line="360" w:lineRule="auto"/>
        <w:jc w:val="center"/>
        <w:rPr>
          <w:rFonts w:asciiTheme="minorHAnsi" w:hAnsiTheme="minorHAnsi" w:cstheme="minorHAnsi"/>
          <w:b/>
          <w:iCs/>
          <w:sz w:val="22"/>
          <w:szCs w:val="22"/>
        </w:rPr>
      </w:pPr>
      <w:r w:rsidRPr="005907DE">
        <w:rPr>
          <w:rFonts w:asciiTheme="minorHAnsi" w:hAnsiTheme="minorHAnsi" w:cstheme="minorHAnsi"/>
          <w:b/>
          <w:iCs/>
          <w:sz w:val="22"/>
          <w:szCs w:val="22"/>
        </w:rPr>
        <w:t>Umowa AZZP.244.0</w:t>
      </w:r>
      <w:r w:rsidR="000643E0">
        <w:rPr>
          <w:rFonts w:asciiTheme="minorHAnsi" w:hAnsiTheme="minorHAnsi" w:cstheme="minorHAnsi"/>
          <w:b/>
          <w:iCs/>
          <w:sz w:val="22"/>
          <w:szCs w:val="22"/>
        </w:rPr>
        <w:t>6</w:t>
      </w:r>
      <w:r w:rsidR="00351495">
        <w:rPr>
          <w:rFonts w:asciiTheme="minorHAnsi" w:hAnsiTheme="minorHAnsi" w:cstheme="minorHAnsi"/>
          <w:b/>
          <w:iCs/>
          <w:sz w:val="22"/>
          <w:szCs w:val="22"/>
        </w:rPr>
        <w:t>7</w:t>
      </w:r>
      <w:r w:rsidRPr="005907DE">
        <w:rPr>
          <w:rFonts w:asciiTheme="minorHAnsi" w:hAnsiTheme="minorHAnsi" w:cstheme="minorHAnsi"/>
          <w:b/>
          <w:iCs/>
          <w:sz w:val="22"/>
          <w:szCs w:val="22"/>
        </w:rPr>
        <w:t>.2021</w:t>
      </w:r>
    </w:p>
    <w:p w14:paraId="347F0C9B" w14:textId="2077D06E" w:rsidR="00BE02B3" w:rsidRPr="005907DE" w:rsidRDefault="00BE02B3" w:rsidP="001E0700">
      <w:pPr>
        <w:keepNext/>
        <w:spacing w:line="360" w:lineRule="auto"/>
        <w:jc w:val="center"/>
        <w:outlineLvl w:val="0"/>
        <w:rPr>
          <w:rFonts w:asciiTheme="minorHAnsi" w:hAnsiTheme="minorHAnsi" w:cstheme="minorHAnsi"/>
          <w:b/>
          <w:bCs/>
          <w:sz w:val="22"/>
          <w:szCs w:val="22"/>
        </w:rPr>
      </w:pPr>
      <w:r w:rsidRPr="005907DE">
        <w:rPr>
          <w:rFonts w:asciiTheme="minorHAnsi" w:hAnsiTheme="minorHAnsi" w:cstheme="minorHAnsi"/>
          <w:sz w:val="22"/>
          <w:szCs w:val="22"/>
        </w:rPr>
        <w:t>zawarta w Bydgoszczy w dniu ……………….. 2021 r. pomiędzy</w:t>
      </w:r>
      <w:r w:rsidRPr="005907DE">
        <w:rPr>
          <w:rFonts w:asciiTheme="minorHAnsi" w:hAnsiTheme="minorHAnsi" w:cstheme="minorHAnsi"/>
          <w:b/>
          <w:bCs/>
          <w:sz w:val="22"/>
          <w:szCs w:val="22"/>
        </w:rPr>
        <w:t>:</w:t>
      </w:r>
    </w:p>
    <w:p w14:paraId="0913789E" w14:textId="77777777" w:rsidR="00BE02B3" w:rsidRPr="005907DE" w:rsidRDefault="00BE02B3" w:rsidP="001E0700">
      <w:pPr>
        <w:spacing w:line="360" w:lineRule="auto"/>
        <w:jc w:val="center"/>
        <w:rPr>
          <w:rFonts w:asciiTheme="minorHAnsi" w:hAnsiTheme="minorHAnsi" w:cstheme="minorHAnsi"/>
          <w:sz w:val="22"/>
          <w:szCs w:val="22"/>
        </w:rPr>
      </w:pPr>
    </w:p>
    <w:p w14:paraId="4B0704DD" w14:textId="051B0DC0" w:rsidR="00BE02B3" w:rsidRPr="005907DE" w:rsidRDefault="000643E0" w:rsidP="001E0700">
      <w:pPr>
        <w:spacing w:line="360" w:lineRule="auto"/>
        <w:jc w:val="both"/>
        <w:outlineLvl w:val="0"/>
        <w:rPr>
          <w:rFonts w:asciiTheme="minorHAnsi" w:hAnsiTheme="minorHAnsi" w:cstheme="minorHAnsi"/>
          <w:sz w:val="22"/>
          <w:szCs w:val="22"/>
        </w:rPr>
      </w:pPr>
      <w:r>
        <w:rPr>
          <w:rFonts w:asciiTheme="minorHAnsi" w:hAnsiTheme="minorHAnsi" w:cstheme="minorHAnsi"/>
          <w:sz w:val="22"/>
          <w:szCs w:val="22"/>
        </w:rPr>
        <w:t>Politechnika Bydgoska</w:t>
      </w:r>
      <w:r w:rsidR="00BE02B3" w:rsidRPr="005907DE">
        <w:rPr>
          <w:rFonts w:asciiTheme="minorHAnsi" w:hAnsiTheme="minorHAnsi" w:cstheme="minorHAnsi"/>
          <w:sz w:val="22"/>
          <w:szCs w:val="22"/>
        </w:rPr>
        <w:t xml:space="preserve"> im. Jana i Jędrzeja Śniadeckich, z siedzibą przy al. prof. S. Kaliskiego 7, 85-789 Bydgoszcz, NIP 5540313107, zwanym dalej „Zamawiającym”,  w imieniu którego działa:</w:t>
      </w:r>
    </w:p>
    <w:p w14:paraId="6752665A"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na podstawie stosownego pełnomocnictwa,</w:t>
      </w:r>
    </w:p>
    <w:p w14:paraId="5F2D8341"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przy kontrasygnacie kwestor – mgr inż. Renaty Zalewskiej </w:t>
      </w:r>
    </w:p>
    <w:p w14:paraId="7011386A" w14:textId="77777777" w:rsidR="00BE02B3" w:rsidRPr="005907DE" w:rsidRDefault="00BE02B3" w:rsidP="001E0700">
      <w:pPr>
        <w:spacing w:line="360" w:lineRule="auto"/>
        <w:rPr>
          <w:rFonts w:asciiTheme="minorHAnsi" w:hAnsiTheme="minorHAnsi" w:cstheme="minorHAnsi"/>
          <w:b/>
          <w:bCs/>
          <w:sz w:val="22"/>
          <w:szCs w:val="22"/>
        </w:rPr>
      </w:pPr>
      <w:r w:rsidRPr="005907DE">
        <w:rPr>
          <w:rFonts w:asciiTheme="minorHAnsi" w:hAnsiTheme="minorHAnsi" w:cstheme="minorHAnsi"/>
          <w:b/>
          <w:bCs/>
          <w:sz w:val="22"/>
          <w:szCs w:val="22"/>
        </w:rPr>
        <w:t>a</w:t>
      </w:r>
    </w:p>
    <w:p w14:paraId="5FAE389C" w14:textId="27B7F740"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zwaną/-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„Wykonawcą”, </w:t>
      </w:r>
      <w:r w:rsidR="000643E0" w:rsidRPr="005907DE">
        <w:rPr>
          <w:rFonts w:asciiTheme="minorHAnsi" w:hAnsiTheme="minorHAnsi" w:cstheme="minorHAnsi"/>
          <w:sz w:val="22"/>
          <w:szCs w:val="22"/>
        </w:rPr>
        <w:t>w imieniu którego działa:</w:t>
      </w:r>
    </w:p>
    <w:p w14:paraId="39BEAD7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w:t>
      </w:r>
    </w:p>
    <w:p w14:paraId="63124EB4" w14:textId="77777777" w:rsidR="00BE02B3" w:rsidRPr="005907DE" w:rsidRDefault="00BE02B3" w:rsidP="001E0700">
      <w:pPr>
        <w:spacing w:line="360" w:lineRule="auto"/>
        <w:jc w:val="center"/>
        <w:rPr>
          <w:rFonts w:asciiTheme="minorHAnsi" w:hAnsiTheme="minorHAnsi" w:cstheme="minorHAnsi"/>
          <w:b/>
          <w:sz w:val="22"/>
          <w:szCs w:val="22"/>
        </w:rPr>
      </w:pPr>
    </w:p>
    <w:p w14:paraId="5062355E" w14:textId="77777777" w:rsidR="00BE02B3" w:rsidRPr="00E518E2" w:rsidRDefault="00BE02B3" w:rsidP="001E0700">
      <w:pPr>
        <w:spacing w:line="360" w:lineRule="auto"/>
        <w:jc w:val="center"/>
        <w:rPr>
          <w:rFonts w:asciiTheme="minorHAnsi" w:hAnsiTheme="minorHAnsi" w:cstheme="minorHAnsi"/>
          <w:b/>
          <w:bCs/>
          <w:sz w:val="22"/>
          <w:szCs w:val="22"/>
        </w:rPr>
      </w:pPr>
      <w:r w:rsidRPr="00E518E2">
        <w:rPr>
          <w:rFonts w:asciiTheme="minorHAnsi" w:hAnsiTheme="minorHAnsi" w:cstheme="minorHAnsi"/>
          <w:b/>
          <w:bCs/>
          <w:sz w:val="22"/>
          <w:szCs w:val="22"/>
        </w:rPr>
        <w:t>Podstawa umowy</w:t>
      </w:r>
    </w:p>
    <w:p w14:paraId="7933768D" w14:textId="21BD77FF" w:rsidR="00E518E2" w:rsidRPr="00E518E2" w:rsidRDefault="00E518E2" w:rsidP="008C3E49">
      <w:pPr>
        <w:spacing w:line="360" w:lineRule="auto"/>
        <w:jc w:val="both"/>
        <w:rPr>
          <w:rFonts w:asciiTheme="minorHAnsi" w:hAnsiTheme="minorHAnsi" w:cstheme="minorHAnsi"/>
          <w:sz w:val="22"/>
          <w:szCs w:val="22"/>
        </w:rPr>
      </w:pPr>
      <w:r w:rsidRPr="00E518E2">
        <w:rPr>
          <w:rFonts w:asciiTheme="minorHAnsi" w:hAnsiTheme="minorHAnsi" w:cstheme="minorHAnsi"/>
          <w:sz w:val="22"/>
          <w:szCs w:val="22"/>
        </w:rPr>
        <w:t xml:space="preserve">Umowa niniejsza została zawarta po przeprowadzeniu  postępowania o udzielenie zamówienia publicznego zwolnionego spod reżimu ustawy z dnia 11 września 2019 Prawo zamówień publicznych  (zwanej dalej ustawą) zgodnie z art. 11 ust.5 pkt 1 tejże ustawy.   </w:t>
      </w:r>
    </w:p>
    <w:p w14:paraId="1DEB7D7D" w14:textId="77777777" w:rsidR="00BE02B3" w:rsidRPr="005907DE" w:rsidRDefault="00BE02B3" w:rsidP="001E0700">
      <w:pPr>
        <w:spacing w:line="360" w:lineRule="auto"/>
        <w:jc w:val="center"/>
        <w:rPr>
          <w:rFonts w:asciiTheme="minorHAnsi" w:hAnsiTheme="minorHAnsi" w:cstheme="minorHAnsi"/>
          <w:b/>
          <w:bCs/>
          <w:sz w:val="22"/>
          <w:szCs w:val="22"/>
        </w:rPr>
      </w:pPr>
    </w:p>
    <w:p w14:paraId="6E39E299"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1 Przedmiot zamówienia</w:t>
      </w:r>
    </w:p>
    <w:p w14:paraId="3DB6FEA5"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W wyniku przeprowadzonego postępowania o udzielenie zamówienia publicznego </w:t>
      </w:r>
      <w:r w:rsidRPr="005907DE">
        <w:rPr>
          <w:rFonts w:asciiTheme="minorHAnsi" w:hAnsiTheme="minorHAnsi" w:cstheme="minorHAnsi"/>
          <w:color w:val="000000"/>
          <w:sz w:val="22"/>
          <w:szCs w:val="22"/>
        </w:rPr>
        <w:t>na realizację sukcesywnych d</w:t>
      </w:r>
      <w:r w:rsidRPr="005907DE">
        <w:rPr>
          <w:rFonts w:asciiTheme="minorHAnsi" w:hAnsiTheme="minorHAnsi" w:cstheme="minorHAnsi"/>
          <w:sz w:val="22"/>
          <w:szCs w:val="22"/>
        </w:rPr>
        <w:t>ostaw ……………………………………….</w:t>
      </w:r>
      <w:r w:rsidRPr="005907DE">
        <w:rPr>
          <w:rFonts w:asciiTheme="minorHAnsi" w:hAnsiTheme="minorHAnsi" w:cstheme="minorHAnsi"/>
          <w:b/>
          <w:sz w:val="22"/>
          <w:szCs w:val="22"/>
        </w:rPr>
        <w:t xml:space="preserve"> </w:t>
      </w:r>
      <w:r w:rsidRPr="005907DE">
        <w:rPr>
          <w:rFonts w:asciiTheme="minorHAnsi" w:hAnsiTheme="minorHAnsi" w:cstheme="minorHAnsi"/>
          <w:sz w:val="22"/>
          <w:szCs w:val="22"/>
        </w:rPr>
        <w:t>(nazywanych w dalszej części umowy także „odczynnikami”)</w:t>
      </w:r>
      <w:r w:rsidRPr="005907DE">
        <w:rPr>
          <w:rFonts w:asciiTheme="minorHAnsi" w:hAnsiTheme="minorHAnsi" w:cstheme="minorHAnsi"/>
          <w:b/>
          <w:sz w:val="22"/>
          <w:szCs w:val="22"/>
        </w:rPr>
        <w:t xml:space="preserve"> </w:t>
      </w:r>
      <w:r w:rsidRPr="005907DE">
        <w:rPr>
          <w:rFonts w:asciiTheme="minorHAnsi" w:hAnsiTheme="minorHAnsi" w:cstheme="minorHAnsi"/>
          <w:color w:val="000000"/>
          <w:sz w:val="22"/>
          <w:szCs w:val="22"/>
        </w:rPr>
        <w:t>Zamawiający wybrał ofertę złożoną przez Wykonawcę.</w:t>
      </w:r>
    </w:p>
    <w:p w14:paraId="3053CB8C" w14:textId="40626CB5"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zobowiązuje się sukcesywnie sprzedawać (dostarczać i przenosić ich własność) Zamawiającemu specjalistyczne odczynniki chemiczne wyspecyfikowane w formularzu cenowym, stanowiącym załącznik nr </w:t>
      </w:r>
      <w:r w:rsidR="004E4D4E">
        <w:rPr>
          <w:rFonts w:asciiTheme="minorHAnsi" w:hAnsiTheme="minorHAnsi" w:cstheme="minorHAnsi"/>
          <w:color w:val="000000"/>
          <w:sz w:val="22"/>
          <w:szCs w:val="22"/>
        </w:rPr>
        <w:t>1</w:t>
      </w:r>
      <w:r w:rsidRPr="005907DE">
        <w:rPr>
          <w:rFonts w:asciiTheme="minorHAnsi" w:hAnsiTheme="minorHAnsi" w:cstheme="minorHAnsi"/>
          <w:color w:val="000000"/>
          <w:sz w:val="22"/>
          <w:szCs w:val="22"/>
        </w:rPr>
        <w:t xml:space="preserve"> do niniejszej umowy.</w:t>
      </w:r>
    </w:p>
    <w:p w14:paraId="19B477E7" w14:textId="77777777" w:rsidR="00BE02B3" w:rsidRPr="005907DE" w:rsidRDefault="00BE02B3" w:rsidP="001E0700">
      <w:pPr>
        <w:spacing w:line="360" w:lineRule="auto"/>
        <w:ind w:left="360"/>
        <w:jc w:val="both"/>
        <w:rPr>
          <w:rFonts w:asciiTheme="minorHAnsi" w:hAnsiTheme="minorHAnsi" w:cstheme="minorHAnsi"/>
          <w:color w:val="000000"/>
          <w:sz w:val="22"/>
          <w:szCs w:val="22"/>
        </w:rPr>
      </w:pPr>
    </w:p>
    <w:p w14:paraId="3B689BAE" w14:textId="77777777" w:rsidR="00BE02B3" w:rsidRPr="005907DE" w:rsidRDefault="00BE02B3" w:rsidP="001E0700">
      <w:pPr>
        <w:spacing w:line="360" w:lineRule="auto"/>
        <w:ind w:left="360"/>
        <w:jc w:val="center"/>
        <w:rPr>
          <w:rFonts w:asciiTheme="minorHAnsi" w:hAnsiTheme="minorHAnsi" w:cstheme="minorHAnsi"/>
          <w:b/>
          <w:color w:val="000000"/>
          <w:sz w:val="22"/>
          <w:szCs w:val="22"/>
        </w:rPr>
      </w:pPr>
      <w:r w:rsidRPr="005907DE">
        <w:rPr>
          <w:rFonts w:asciiTheme="minorHAnsi" w:hAnsiTheme="minorHAnsi" w:cstheme="minorHAnsi"/>
          <w:b/>
          <w:color w:val="000000"/>
          <w:sz w:val="22"/>
          <w:szCs w:val="22"/>
        </w:rPr>
        <w:t>§ 2 Warunki dostaw</w:t>
      </w:r>
    </w:p>
    <w:p w14:paraId="372935FB"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03AC4F3E"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Niniejsza umowa zostaje zawarta na okres</w:t>
      </w:r>
      <w:r w:rsidR="00417AED">
        <w:rPr>
          <w:rFonts w:asciiTheme="minorHAnsi" w:hAnsiTheme="minorHAnsi" w:cstheme="minorHAnsi"/>
          <w:color w:val="000000"/>
          <w:sz w:val="22"/>
          <w:szCs w:val="22"/>
        </w:rPr>
        <w:t xml:space="preserve"> </w:t>
      </w:r>
      <w:r w:rsidR="00417AED" w:rsidRPr="00435E44">
        <w:rPr>
          <w:rFonts w:asciiTheme="minorHAnsi" w:hAnsiTheme="minorHAnsi" w:cstheme="minorHAnsi"/>
          <w:b/>
          <w:bCs/>
          <w:i/>
          <w:iCs/>
          <w:color w:val="000000"/>
          <w:sz w:val="22"/>
          <w:szCs w:val="22"/>
        </w:rPr>
        <w:t>12</w:t>
      </w:r>
      <w:r w:rsidR="00A15434" w:rsidRPr="00435E44">
        <w:rPr>
          <w:rFonts w:asciiTheme="minorHAnsi" w:hAnsiTheme="minorHAnsi" w:cstheme="minorHAnsi"/>
          <w:b/>
          <w:bCs/>
          <w:i/>
          <w:iCs/>
          <w:color w:val="000000"/>
          <w:sz w:val="22"/>
          <w:szCs w:val="22"/>
        </w:rPr>
        <w:t xml:space="preserve"> </w:t>
      </w:r>
      <w:r w:rsidRPr="00435E44">
        <w:rPr>
          <w:rFonts w:asciiTheme="minorHAnsi" w:hAnsiTheme="minorHAnsi" w:cstheme="minorHAnsi"/>
          <w:b/>
          <w:bCs/>
          <w:i/>
          <w:iCs/>
          <w:color w:val="000000"/>
          <w:sz w:val="22"/>
          <w:szCs w:val="22"/>
        </w:rPr>
        <w:t>miesięcy</w:t>
      </w:r>
      <w:r w:rsidRPr="005907DE">
        <w:rPr>
          <w:rFonts w:asciiTheme="minorHAnsi" w:hAnsiTheme="minorHAnsi" w:cstheme="minorHAnsi"/>
          <w:color w:val="000000"/>
          <w:sz w:val="22"/>
          <w:szCs w:val="22"/>
        </w:rPr>
        <w:t xml:space="preserve"> od dnia podpisania niniejszej umowy lub do wyczerpania kwoty wskazanej w dalszej części niniejszej umowy jako maksymalna wartość umowy.</w:t>
      </w:r>
    </w:p>
    <w:p w14:paraId="40F5CAF0"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że rodzaj i jakość sprzedawanych odczynników nie ulegną zmianie.</w:t>
      </w:r>
    </w:p>
    <w:p w14:paraId="67636B6C"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Strony ustalają następujące szczegółowe warunki dostaw:</w:t>
      </w:r>
    </w:p>
    <w:p w14:paraId="2CD4A901"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27C4CAFA"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Zamówienie, o którym mowa wyżej zawierać będzie:</w:t>
      </w:r>
    </w:p>
    <w:p w14:paraId="43ABACA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a) numer zamówienia;</w:t>
      </w:r>
    </w:p>
    <w:p w14:paraId="2C0BD96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b) numer umowy na dostawy sukcesywna;</w:t>
      </w:r>
    </w:p>
    <w:p w14:paraId="5DA08150"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c) datę zamówienia;</w:t>
      </w:r>
    </w:p>
    <w:p w14:paraId="718DB0AD"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d) rodzaj i ilość odczynników z numerem katalogowym;</w:t>
      </w:r>
    </w:p>
    <w:p w14:paraId="63BFDC26"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f) miejsce dostawy.</w:t>
      </w:r>
    </w:p>
    <w:p w14:paraId="50149E43" w14:textId="7893044B"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termin realizacji dostawy wynosi maksymalnie</w:t>
      </w:r>
      <w:r w:rsidR="00417AED">
        <w:rPr>
          <w:rFonts w:asciiTheme="minorHAnsi" w:hAnsiTheme="minorHAnsi" w:cstheme="minorHAnsi"/>
          <w:sz w:val="22"/>
          <w:szCs w:val="22"/>
        </w:rPr>
        <w:t xml:space="preserve"> </w:t>
      </w:r>
      <w:r w:rsidR="00417AED" w:rsidRPr="005D4D81">
        <w:rPr>
          <w:rFonts w:asciiTheme="minorHAnsi" w:hAnsiTheme="minorHAnsi" w:cstheme="minorHAnsi"/>
          <w:b/>
          <w:bCs/>
          <w:i/>
          <w:iCs/>
          <w:sz w:val="22"/>
          <w:szCs w:val="22"/>
        </w:rPr>
        <w:t>14</w:t>
      </w:r>
      <w:r w:rsidRPr="005D4D81">
        <w:rPr>
          <w:rFonts w:asciiTheme="minorHAnsi" w:hAnsiTheme="minorHAnsi" w:cstheme="minorHAnsi"/>
          <w:b/>
          <w:bCs/>
          <w:i/>
          <w:iCs/>
          <w:sz w:val="22"/>
          <w:szCs w:val="22"/>
        </w:rPr>
        <w:t xml:space="preserve"> dni</w:t>
      </w:r>
      <w:r w:rsidRPr="005907DE">
        <w:rPr>
          <w:rFonts w:asciiTheme="minorHAnsi" w:hAnsiTheme="minorHAnsi" w:cstheme="minorHAnsi"/>
          <w:sz w:val="22"/>
          <w:szCs w:val="22"/>
        </w:rPr>
        <w:t xml:space="preserve"> od daty złożenia zamówienia;</w:t>
      </w:r>
    </w:p>
    <w:p w14:paraId="42085C50"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Wykonawca wraz z dostawą przekaże Zamawiającemu Karty Charakterystyk dotyczące </w:t>
      </w:r>
      <w:r w:rsidRPr="005907DE">
        <w:rPr>
          <w:rFonts w:asciiTheme="minorHAnsi" w:hAnsiTheme="minorHAnsi" w:cstheme="minorHAnsi"/>
          <w:color w:val="000000"/>
          <w:sz w:val="22"/>
          <w:szCs w:val="22"/>
        </w:rPr>
        <w:t xml:space="preserve">dostarczanych </w:t>
      </w:r>
      <w:r w:rsidRPr="005907DE">
        <w:rPr>
          <w:rFonts w:asciiTheme="minorHAnsi" w:hAnsiTheme="minorHAnsi" w:cstheme="minorHAnsi"/>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Dostarczane odczynniki będą zapakowane w oryginalnym opakowaniu producenta i nie będą nosiły znamion otwierania opakowania;</w:t>
      </w:r>
    </w:p>
    <w:p w14:paraId="4FBCF78C"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32F9FEB3" w14:textId="77777777" w:rsidR="008C3E49" w:rsidRDefault="00BE02B3" w:rsidP="008C3E49">
      <w:pPr>
        <w:numPr>
          <w:ilvl w:val="0"/>
          <w:numId w:val="56"/>
        </w:numPr>
        <w:spacing w:line="360" w:lineRule="auto"/>
        <w:jc w:val="both"/>
        <w:rPr>
          <w:rFonts w:asciiTheme="minorHAnsi" w:hAnsiTheme="minorHAnsi" w:cstheme="minorHAnsi"/>
        </w:rPr>
      </w:pPr>
      <w:r w:rsidRPr="005907DE">
        <w:rPr>
          <w:rFonts w:asciiTheme="minorHAnsi" w:hAnsiTheme="minorHAnsi" w:cstheme="minorHAnsi"/>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512C7E66" w:rsidR="00BE02B3" w:rsidRPr="008C3E49" w:rsidRDefault="00BE02B3" w:rsidP="008C3E49">
      <w:pPr>
        <w:numPr>
          <w:ilvl w:val="0"/>
          <w:numId w:val="56"/>
        </w:numPr>
        <w:spacing w:line="360" w:lineRule="auto"/>
        <w:jc w:val="both"/>
        <w:rPr>
          <w:rFonts w:asciiTheme="minorHAnsi" w:hAnsiTheme="minorHAnsi" w:cstheme="minorHAnsi"/>
        </w:rPr>
      </w:pPr>
      <w:r w:rsidRPr="008C3E49">
        <w:rPr>
          <w:rFonts w:asciiTheme="minorHAnsi" w:hAnsiTheme="minorHAnsi" w:cstheme="minorHAnsi"/>
          <w:sz w:val="22"/>
          <w:szCs w:val="22"/>
        </w:rPr>
        <w:lastRenderedPageBreak/>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5907DE" w:rsidRDefault="00BE02B3" w:rsidP="001E0700">
      <w:pPr>
        <w:pStyle w:val="Akapitzlist"/>
        <w:jc w:val="both"/>
        <w:rPr>
          <w:rFonts w:asciiTheme="minorHAnsi" w:hAnsiTheme="minorHAnsi" w:cstheme="minorHAnsi"/>
        </w:rPr>
      </w:pPr>
    </w:p>
    <w:p w14:paraId="57A7766D"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3 Gwarancja jakości</w:t>
      </w:r>
    </w:p>
    <w:p w14:paraId="4E77282F" w14:textId="77777777" w:rsidR="00BE02B3" w:rsidRPr="005907DE" w:rsidRDefault="00BE02B3" w:rsidP="008C3E49">
      <w:pPr>
        <w:pStyle w:val="Akapitzlist"/>
        <w:numPr>
          <w:ilvl w:val="0"/>
          <w:numId w:val="52"/>
        </w:numPr>
        <w:ind w:left="284" w:hanging="284"/>
        <w:contextualSpacing w:val="0"/>
        <w:jc w:val="both"/>
        <w:rPr>
          <w:rFonts w:asciiTheme="minorHAnsi" w:hAnsiTheme="minorHAnsi" w:cstheme="minorHAnsi"/>
        </w:rPr>
      </w:pPr>
      <w:r w:rsidRPr="005907DE">
        <w:rPr>
          <w:rFonts w:asciiTheme="minorHAnsi" w:hAnsiTheme="minorHAnsi" w:cstheme="minorHAnsi"/>
        </w:rPr>
        <w:t>Wykonawca udziela Zamawiającemu gwarancji jakości na odczynniki.</w:t>
      </w:r>
    </w:p>
    <w:p w14:paraId="4C4D8531" w14:textId="06DBCAF7" w:rsidR="00BE02B3" w:rsidRPr="005907DE" w:rsidRDefault="00BE02B3" w:rsidP="008C3E49">
      <w:pPr>
        <w:pStyle w:val="Akapitzlist"/>
        <w:numPr>
          <w:ilvl w:val="0"/>
          <w:numId w:val="52"/>
        </w:numPr>
        <w:ind w:left="284" w:hanging="284"/>
        <w:contextualSpacing w:val="0"/>
        <w:jc w:val="both"/>
        <w:rPr>
          <w:rFonts w:asciiTheme="minorHAnsi" w:hAnsiTheme="minorHAnsi" w:cstheme="minorHAnsi"/>
        </w:rPr>
      </w:pPr>
      <w:r w:rsidRPr="005907DE">
        <w:rPr>
          <w:rFonts w:asciiTheme="minorHAnsi" w:hAnsiTheme="minorHAnsi" w:cstheme="minorHAnsi"/>
        </w:rPr>
        <w:t>Okres gwarancji jakości (przydatności do użycia) wynosi</w:t>
      </w:r>
      <w:r w:rsidR="00A15434" w:rsidRPr="005907DE">
        <w:rPr>
          <w:rFonts w:asciiTheme="minorHAnsi" w:hAnsiTheme="minorHAnsi" w:cstheme="minorHAnsi"/>
        </w:rPr>
        <w:t xml:space="preserve"> </w:t>
      </w:r>
      <w:r w:rsidR="00417AED">
        <w:rPr>
          <w:rFonts w:asciiTheme="minorHAnsi" w:hAnsiTheme="minorHAnsi" w:cstheme="minorHAnsi"/>
        </w:rPr>
        <w:t xml:space="preserve">minimum </w:t>
      </w:r>
      <w:r w:rsidR="00417AED" w:rsidRPr="00D743A4">
        <w:rPr>
          <w:rFonts w:asciiTheme="minorHAnsi" w:hAnsiTheme="minorHAnsi" w:cstheme="minorHAnsi"/>
          <w:b/>
          <w:bCs/>
          <w:i/>
          <w:iCs/>
        </w:rPr>
        <w:t>6</w:t>
      </w:r>
      <w:r w:rsidR="00016CC9" w:rsidRPr="00D743A4">
        <w:rPr>
          <w:rFonts w:asciiTheme="minorHAnsi" w:hAnsiTheme="minorHAnsi" w:cstheme="minorHAnsi"/>
          <w:b/>
          <w:bCs/>
          <w:i/>
          <w:iCs/>
        </w:rPr>
        <w:t xml:space="preserve"> </w:t>
      </w:r>
      <w:r w:rsidRPr="00D743A4">
        <w:rPr>
          <w:rFonts w:asciiTheme="minorHAnsi" w:hAnsiTheme="minorHAnsi" w:cstheme="minorHAnsi"/>
          <w:b/>
          <w:bCs/>
          <w:i/>
          <w:iCs/>
        </w:rPr>
        <w:t>miesięcy</w:t>
      </w:r>
      <w:r w:rsidRPr="005907DE">
        <w:rPr>
          <w:rFonts w:asciiTheme="minorHAnsi" w:hAnsiTheme="minorHAnsi" w:cstheme="minorHAnsi"/>
        </w:rPr>
        <w:t xml:space="preserve"> od daty dostarczenia odczynników.</w:t>
      </w:r>
    </w:p>
    <w:p w14:paraId="54FB74C7" w14:textId="77777777" w:rsidR="00BE02B3" w:rsidRPr="005907DE" w:rsidRDefault="00BE02B3" w:rsidP="008C3E49">
      <w:pPr>
        <w:pStyle w:val="Akapitzlist"/>
        <w:numPr>
          <w:ilvl w:val="0"/>
          <w:numId w:val="52"/>
        </w:numPr>
        <w:ind w:left="284" w:hanging="284"/>
        <w:contextualSpacing w:val="0"/>
        <w:jc w:val="both"/>
        <w:rPr>
          <w:rFonts w:asciiTheme="minorHAnsi" w:hAnsiTheme="minorHAnsi" w:cstheme="minorHAnsi"/>
        </w:rPr>
      </w:pPr>
      <w:r w:rsidRPr="005907DE">
        <w:rPr>
          <w:rFonts w:asciiTheme="minorHAnsi" w:hAnsiTheme="minorHAnsi" w:cstheme="minorHAnsi"/>
        </w:rPr>
        <w:t>W razie stwierdzenia wad jakościowych odczynników Zamawiający zgłosi Wykonawcy reklamację na piśmie lub mailowo pod adresem: ……………………. .</w:t>
      </w:r>
    </w:p>
    <w:p w14:paraId="4DBBD72D" w14:textId="1399A404" w:rsidR="00BE02B3" w:rsidRPr="005907DE" w:rsidRDefault="00BE02B3" w:rsidP="008C3E49">
      <w:pPr>
        <w:pStyle w:val="Akapitzlist"/>
        <w:numPr>
          <w:ilvl w:val="0"/>
          <w:numId w:val="52"/>
        </w:numPr>
        <w:ind w:left="284" w:hanging="284"/>
        <w:contextualSpacing w:val="0"/>
        <w:jc w:val="both"/>
        <w:rPr>
          <w:rFonts w:asciiTheme="minorHAnsi" w:hAnsiTheme="minorHAnsi" w:cstheme="minorHAnsi"/>
        </w:rPr>
      </w:pPr>
      <w:r w:rsidRPr="005907DE">
        <w:rPr>
          <w:rFonts w:asciiTheme="minorHAnsi" w:hAnsiTheme="minorHAnsi" w:cstheme="minorHAnsi"/>
        </w:rPr>
        <w:t xml:space="preserve">Wykonawca zobowiązuje się wymienić wadliwe odczynniki w terminie </w:t>
      </w:r>
      <w:r w:rsidR="00417AED" w:rsidRPr="00D743A4">
        <w:rPr>
          <w:rFonts w:asciiTheme="minorHAnsi" w:hAnsiTheme="minorHAnsi" w:cstheme="minorHAnsi"/>
          <w:b/>
          <w:bCs/>
          <w:i/>
          <w:iCs/>
        </w:rPr>
        <w:t>14</w:t>
      </w:r>
      <w:r w:rsidRPr="00D743A4">
        <w:rPr>
          <w:rFonts w:asciiTheme="minorHAnsi" w:hAnsiTheme="minorHAnsi" w:cstheme="minorHAnsi"/>
          <w:b/>
          <w:bCs/>
          <w:i/>
          <w:iCs/>
        </w:rPr>
        <w:t xml:space="preserve"> dni </w:t>
      </w:r>
      <w:r w:rsidRPr="005907DE">
        <w:rPr>
          <w:rFonts w:asciiTheme="minorHAnsi" w:hAnsiTheme="minorHAnsi" w:cstheme="minorHAnsi"/>
        </w:rPr>
        <w:t xml:space="preserve">od daty zgłoszenia reklamacji przez Zamawiającego. </w:t>
      </w:r>
    </w:p>
    <w:p w14:paraId="3A3AADDE" w14:textId="77777777" w:rsidR="00BE02B3" w:rsidRPr="005907DE" w:rsidRDefault="00BE02B3" w:rsidP="008C3E49">
      <w:pPr>
        <w:pStyle w:val="Akapitzlist"/>
        <w:numPr>
          <w:ilvl w:val="0"/>
          <w:numId w:val="52"/>
        </w:numPr>
        <w:ind w:left="284" w:hanging="284"/>
        <w:contextualSpacing w:val="0"/>
        <w:jc w:val="both"/>
        <w:rPr>
          <w:rFonts w:asciiTheme="minorHAnsi" w:hAnsiTheme="minorHAnsi" w:cstheme="minorHAnsi"/>
        </w:rPr>
      </w:pPr>
      <w:r w:rsidRPr="005907D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782CF34A" w14:textId="77777777" w:rsidR="00BE02B3" w:rsidRPr="005907DE" w:rsidRDefault="00BE02B3" w:rsidP="008C3E49">
      <w:pPr>
        <w:pStyle w:val="Akapitzlist"/>
        <w:numPr>
          <w:ilvl w:val="0"/>
          <w:numId w:val="52"/>
        </w:numPr>
        <w:ind w:left="284" w:hanging="284"/>
        <w:contextualSpacing w:val="0"/>
        <w:jc w:val="both"/>
        <w:rPr>
          <w:rFonts w:asciiTheme="minorHAnsi" w:hAnsiTheme="minorHAnsi" w:cstheme="minorHAnsi"/>
        </w:rPr>
      </w:pPr>
      <w:r w:rsidRPr="005907DE">
        <w:rPr>
          <w:rFonts w:asciiTheme="minorHAnsi" w:hAnsiTheme="minorHAnsi" w:cstheme="minorHAnsi"/>
        </w:rPr>
        <w:t xml:space="preserve">Wszelkie koszty związane z gwarancją, w tym koszty wymiany i transportu odczynników, ponosi wyłącznie Wykonawca. </w:t>
      </w:r>
    </w:p>
    <w:p w14:paraId="6F7E4F52" w14:textId="77777777" w:rsidR="00BE02B3" w:rsidRPr="005907DE" w:rsidRDefault="00BE02B3" w:rsidP="008C3E49">
      <w:pPr>
        <w:pStyle w:val="Akapitzlist"/>
        <w:numPr>
          <w:ilvl w:val="0"/>
          <w:numId w:val="52"/>
        </w:numPr>
        <w:ind w:left="284" w:hanging="284"/>
        <w:contextualSpacing w:val="0"/>
        <w:jc w:val="both"/>
        <w:rPr>
          <w:rFonts w:asciiTheme="minorHAnsi" w:hAnsiTheme="minorHAnsi" w:cstheme="minorHAnsi"/>
        </w:rPr>
      </w:pPr>
      <w:r w:rsidRPr="005907DE">
        <w:rPr>
          <w:rFonts w:asciiTheme="minorHAnsi" w:hAnsiTheme="minorHAnsi" w:cstheme="minorHAnsi"/>
        </w:rPr>
        <w:t>Powyższe postanowienia nie uchybiają uprawnieniom Zamawiającego z tytułu rękojmi za wady rzeczy, określonych w Kodeksie Cywilnym.</w:t>
      </w:r>
    </w:p>
    <w:p w14:paraId="5BB5FD4A" w14:textId="77777777" w:rsidR="00BE02B3" w:rsidRPr="005907DE" w:rsidRDefault="00BE02B3" w:rsidP="008C3E49">
      <w:pPr>
        <w:pStyle w:val="Akapitzlist"/>
        <w:numPr>
          <w:ilvl w:val="0"/>
          <w:numId w:val="52"/>
        </w:numPr>
        <w:ind w:left="284" w:hanging="284"/>
        <w:contextualSpacing w:val="0"/>
        <w:jc w:val="both"/>
        <w:rPr>
          <w:rFonts w:asciiTheme="minorHAnsi" w:hAnsiTheme="minorHAnsi" w:cstheme="minorHAnsi"/>
          <w:b/>
          <w:bCs/>
        </w:rPr>
      </w:pPr>
      <w:r w:rsidRPr="005907DE">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5907DE" w:rsidRDefault="00BE02B3" w:rsidP="008C3E49">
      <w:pPr>
        <w:pStyle w:val="Akapitzlist"/>
        <w:numPr>
          <w:ilvl w:val="0"/>
          <w:numId w:val="52"/>
        </w:numPr>
        <w:ind w:left="284" w:hanging="284"/>
        <w:contextualSpacing w:val="0"/>
        <w:jc w:val="both"/>
        <w:rPr>
          <w:rFonts w:asciiTheme="minorHAnsi" w:hAnsiTheme="minorHAnsi" w:cstheme="minorHAnsi"/>
        </w:rPr>
      </w:pPr>
      <w:r w:rsidRPr="005907DE">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907DE">
        <w:rPr>
          <w:rFonts w:asciiTheme="minorHAnsi" w:hAnsiTheme="minorHAnsi" w:cstheme="minorHAnsi"/>
        </w:rPr>
        <w:t>ryzyk</w:t>
      </w:r>
      <w:proofErr w:type="spellEnd"/>
      <w:r w:rsidRPr="005907DE">
        <w:rPr>
          <w:rFonts w:asciiTheme="minorHAnsi" w:hAnsiTheme="minorHAnsi" w:cstheme="minorHAnsi"/>
        </w:rPr>
        <w:t xml:space="preserve"> i ciężarów, chyba że Wykonawca udowodni, że było inaczej.</w:t>
      </w:r>
    </w:p>
    <w:p w14:paraId="241E3DBD" w14:textId="77777777" w:rsidR="00BE02B3" w:rsidRPr="005907DE" w:rsidRDefault="00BE02B3" w:rsidP="008C3E49">
      <w:pPr>
        <w:pStyle w:val="Akapitzlist"/>
        <w:numPr>
          <w:ilvl w:val="0"/>
          <w:numId w:val="52"/>
        </w:numPr>
        <w:ind w:left="284" w:hanging="284"/>
        <w:contextualSpacing w:val="0"/>
        <w:jc w:val="both"/>
        <w:rPr>
          <w:rFonts w:asciiTheme="minorHAnsi" w:hAnsiTheme="minorHAnsi" w:cstheme="minorHAnsi"/>
          <w:b/>
          <w:bCs/>
        </w:rPr>
      </w:pPr>
      <w:r w:rsidRPr="005907DE">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Pr="005907DE" w:rsidRDefault="00BE02B3" w:rsidP="001E0700">
      <w:pPr>
        <w:pStyle w:val="Akapitzlist"/>
        <w:jc w:val="both"/>
        <w:rPr>
          <w:rFonts w:asciiTheme="minorHAnsi" w:hAnsiTheme="minorHAnsi" w:cstheme="minorHAnsi"/>
          <w:b/>
          <w:bCs/>
        </w:rPr>
      </w:pPr>
    </w:p>
    <w:p w14:paraId="1BDEC1D3" w14:textId="77777777" w:rsidR="005C4E1D" w:rsidRDefault="005C4E1D" w:rsidP="001E0700">
      <w:pPr>
        <w:spacing w:line="360" w:lineRule="auto"/>
        <w:jc w:val="center"/>
        <w:rPr>
          <w:rFonts w:asciiTheme="minorHAnsi" w:hAnsiTheme="minorHAnsi" w:cstheme="minorHAnsi"/>
          <w:b/>
          <w:bCs/>
          <w:sz w:val="22"/>
          <w:szCs w:val="22"/>
        </w:rPr>
      </w:pPr>
    </w:p>
    <w:p w14:paraId="6796EA2C" w14:textId="77777777" w:rsidR="005C4E1D" w:rsidRDefault="005C4E1D" w:rsidP="001E0700">
      <w:pPr>
        <w:spacing w:line="360" w:lineRule="auto"/>
        <w:jc w:val="center"/>
        <w:rPr>
          <w:rFonts w:asciiTheme="minorHAnsi" w:hAnsiTheme="minorHAnsi" w:cstheme="minorHAnsi"/>
          <w:b/>
          <w:bCs/>
          <w:sz w:val="22"/>
          <w:szCs w:val="22"/>
        </w:rPr>
      </w:pPr>
    </w:p>
    <w:p w14:paraId="620C6AED" w14:textId="4BBE88E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lastRenderedPageBreak/>
        <w:sym w:font="Arial" w:char="00A7"/>
      </w:r>
      <w:r w:rsidRPr="005907DE">
        <w:rPr>
          <w:rFonts w:asciiTheme="minorHAnsi" w:hAnsiTheme="minorHAnsi" w:cstheme="minorHAnsi"/>
          <w:b/>
          <w:bCs/>
          <w:sz w:val="22"/>
          <w:szCs w:val="22"/>
        </w:rPr>
        <w:t xml:space="preserve"> 4 Warunki płatności</w:t>
      </w:r>
    </w:p>
    <w:p w14:paraId="116F00FC" w14:textId="7B9956B6" w:rsidR="00BE02B3" w:rsidRPr="00270BC6"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270BC6">
        <w:rPr>
          <w:rFonts w:asciiTheme="minorHAnsi" w:hAnsiTheme="minorHAnsi" w:cstheme="minorHAnsi"/>
          <w:color w:val="000000"/>
          <w:sz w:val="22"/>
          <w:szCs w:val="22"/>
        </w:rPr>
        <w:t>Maksymalna wartość umowy (</w:t>
      </w:r>
      <w:r w:rsidR="00270BC6" w:rsidRPr="00270BC6">
        <w:rPr>
          <w:rFonts w:asciiTheme="minorHAnsi" w:hAnsiTheme="minorHAnsi" w:cstheme="minorHAnsi"/>
          <w:color w:val="000000"/>
          <w:sz w:val="22"/>
          <w:szCs w:val="22"/>
        </w:rPr>
        <w:t xml:space="preserve">wartość wynagrodzenia Wykonawcy z tytuły dostaw odczynników realizowanych na podstawie niniejszej umowy) </w:t>
      </w:r>
      <w:r w:rsidRPr="00270BC6">
        <w:rPr>
          <w:rFonts w:asciiTheme="minorHAnsi" w:hAnsiTheme="minorHAnsi" w:cstheme="minorHAnsi"/>
          <w:color w:val="000000"/>
          <w:sz w:val="22"/>
          <w:szCs w:val="22"/>
        </w:rPr>
        <w:t>nie może przekroczyć kwoty ………………… .</w:t>
      </w:r>
    </w:p>
    <w:p w14:paraId="6A8572D3" w14:textId="6AE86496"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Zamawiający nie ma obowiązku złożenia zamówienia do maksymalnej wartości umowy. Zamawiający jest jednak zobowiązany zrealizować zamówienia odpowiadające wartości </w:t>
      </w:r>
      <w:r w:rsidRPr="00D743A4">
        <w:rPr>
          <w:rFonts w:asciiTheme="minorHAnsi" w:hAnsiTheme="minorHAnsi" w:cstheme="minorHAnsi"/>
          <w:b/>
          <w:bCs/>
          <w:i/>
          <w:iCs/>
          <w:sz w:val="22"/>
          <w:szCs w:val="22"/>
        </w:rPr>
        <w:t>co najmniej</w:t>
      </w:r>
      <w:r w:rsidR="00417AED" w:rsidRPr="00D743A4">
        <w:rPr>
          <w:rFonts w:asciiTheme="minorHAnsi" w:hAnsiTheme="minorHAnsi" w:cstheme="minorHAnsi"/>
          <w:b/>
          <w:bCs/>
          <w:i/>
          <w:iCs/>
          <w:sz w:val="22"/>
          <w:szCs w:val="22"/>
        </w:rPr>
        <w:t xml:space="preserve"> 50</w:t>
      </w:r>
      <w:r w:rsidR="000E1710" w:rsidRPr="00D743A4">
        <w:rPr>
          <w:rFonts w:asciiTheme="minorHAnsi" w:hAnsiTheme="minorHAnsi" w:cstheme="minorHAnsi"/>
          <w:b/>
          <w:bCs/>
          <w:i/>
          <w:iCs/>
          <w:sz w:val="22"/>
          <w:szCs w:val="22"/>
        </w:rPr>
        <w:t xml:space="preserve"> </w:t>
      </w:r>
      <w:r w:rsidRPr="00D743A4">
        <w:rPr>
          <w:rFonts w:asciiTheme="minorHAnsi" w:hAnsiTheme="minorHAnsi" w:cstheme="minorHAnsi"/>
          <w:b/>
          <w:bCs/>
          <w:i/>
          <w:iCs/>
          <w:sz w:val="22"/>
          <w:szCs w:val="22"/>
        </w:rPr>
        <w:t>%</w:t>
      </w:r>
      <w:r w:rsidRPr="005907DE">
        <w:rPr>
          <w:rFonts w:asciiTheme="minorHAnsi" w:hAnsiTheme="minorHAnsi" w:cstheme="minorHAnsi"/>
          <w:sz w:val="22"/>
          <w:szCs w:val="22"/>
        </w:rPr>
        <w:t xml:space="preserve"> maksymalnej wartości umowy.  Brak złożenia zamówień do pełnej maksymalnej wartości umowy nie powoduje powstania po stronie Wykonawcy jakichkolwiek roszczeń.</w:t>
      </w:r>
    </w:p>
    <w:p w14:paraId="1C92FA19"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dokona zapłaty wynagrodzenia w terminie </w:t>
      </w:r>
      <w:r w:rsidR="00695076" w:rsidRPr="005907DE">
        <w:rPr>
          <w:rFonts w:asciiTheme="minorHAnsi" w:hAnsiTheme="minorHAnsi" w:cstheme="minorHAnsi"/>
          <w:sz w:val="22"/>
          <w:szCs w:val="22"/>
        </w:rPr>
        <w:t>30</w:t>
      </w:r>
      <w:r w:rsidRPr="005907DE">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408EACD"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color w:val="000000"/>
          <w:sz w:val="22"/>
          <w:szCs w:val="22"/>
        </w:rPr>
        <w:t>Za termin płatności przyjmuje się datę obciążenia rachunku Zamawiającego.</w:t>
      </w:r>
    </w:p>
    <w:p w14:paraId="35247F2F"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oświadcza, że płatności za wszystkie faktury, do których znajduje zastosowanie regulacja tzw.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realizuje z zastosowaniem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2B6A8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wyraża zgodę na dokonywanie przez Zamawiającego płatności w systemie podzielonej płatności(</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A247FB"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5907DE" w:rsidRDefault="00BE02B3" w:rsidP="001E0700">
      <w:pPr>
        <w:spacing w:line="360" w:lineRule="auto"/>
        <w:ind w:left="426"/>
        <w:jc w:val="both"/>
        <w:rPr>
          <w:rFonts w:asciiTheme="minorHAnsi" w:hAnsiTheme="minorHAnsi" w:cstheme="minorHAnsi"/>
          <w:sz w:val="22"/>
          <w:szCs w:val="22"/>
        </w:rPr>
      </w:pPr>
    </w:p>
    <w:p w14:paraId="20AA67C0"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5  Osoby wyznaczone do kontaktów</w:t>
      </w:r>
    </w:p>
    <w:p w14:paraId="445B01AC" w14:textId="7E03F544" w:rsidR="00BE02B3" w:rsidRPr="005907DE" w:rsidRDefault="00BE02B3" w:rsidP="00270BC6">
      <w:pPr>
        <w:pStyle w:val="Akapitzlist"/>
        <w:numPr>
          <w:ilvl w:val="0"/>
          <w:numId w:val="54"/>
        </w:numPr>
        <w:ind w:left="284" w:hanging="284"/>
        <w:contextualSpacing w:val="0"/>
        <w:jc w:val="both"/>
        <w:rPr>
          <w:rFonts w:asciiTheme="minorHAnsi" w:hAnsiTheme="minorHAnsi" w:cstheme="minorHAnsi"/>
        </w:rPr>
      </w:pPr>
      <w:r w:rsidRPr="005907DE">
        <w:rPr>
          <w:rFonts w:asciiTheme="minorHAnsi" w:hAnsiTheme="minorHAnsi" w:cstheme="minorHAnsi"/>
        </w:rPr>
        <w:t xml:space="preserve">Osobą wyznaczoną do kontaktów ze strony Zamawiającego </w:t>
      </w:r>
      <w:bookmarkStart w:id="39" w:name="_Hlk67900037"/>
      <w:r w:rsidRPr="005907DE">
        <w:rPr>
          <w:rFonts w:asciiTheme="minorHAnsi" w:hAnsiTheme="minorHAnsi" w:cstheme="minorHAnsi"/>
        </w:rPr>
        <w:t xml:space="preserve">jest: </w:t>
      </w:r>
      <w:r w:rsidR="00417AED">
        <w:rPr>
          <w:rFonts w:asciiTheme="minorHAnsi" w:hAnsiTheme="minorHAnsi" w:cstheme="minorHAnsi"/>
        </w:rPr>
        <w:t>Patrycja Reszka</w:t>
      </w:r>
      <w:r w:rsidRPr="005907DE">
        <w:rPr>
          <w:rFonts w:asciiTheme="minorHAnsi" w:hAnsiTheme="minorHAnsi" w:cstheme="minorHAnsi"/>
        </w:rPr>
        <w:t>, tel.</w:t>
      </w:r>
      <w:r w:rsidR="001B4322">
        <w:rPr>
          <w:rFonts w:asciiTheme="minorHAnsi" w:hAnsiTheme="minorHAnsi" w:cstheme="minorHAnsi"/>
        </w:rPr>
        <w:t xml:space="preserve"> (052)</w:t>
      </w:r>
      <w:r w:rsidRPr="005907DE">
        <w:rPr>
          <w:rFonts w:asciiTheme="minorHAnsi" w:hAnsiTheme="minorHAnsi" w:cstheme="minorHAnsi"/>
        </w:rPr>
        <w:t xml:space="preserve"> </w:t>
      </w:r>
      <w:r w:rsidR="00417AED">
        <w:rPr>
          <w:rFonts w:asciiTheme="minorHAnsi" w:hAnsiTheme="minorHAnsi" w:cstheme="minorHAnsi"/>
        </w:rPr>
        <w:t>374 97 68</w:t>
      </w:r>
      <w:r w:rsidRPr="005907DE">
        <w:rPr>
          <w:rFonts w:asciiTheme="minorHAnsi" w:hAnsiTheme="minorHAnsi" w:cstheme="minorHAnsi"/>
        </w:rPr>
        <w:t xml:space="preserve">, </w:t>
      </w:r>
      <w:r w:rsidR="00882BC3" w:rsidRPr="005907DE">
        <w:rPr>
          <w:rFonts w:asciiTheme="minorHAnsi" w:hAnsiTheme="minorHAnsi" w:cstheme="minorHAnsi"/>
        </w:rPr>
        <w:t xml:space="preserve">                  </w:t>
      </w:r>
      <w:r w:rsidRPr="005907DE">
        <w:rPr>
          <w:rFonts w:asciiTheme="minorHAnsi" w:hAnsiTheme="minorHAnsi" w:cstheme="minorHAnsi"/>
        </w:rPr>
        <w:t xml:space="preserve">e-mail: </w:t>
      </w:r>
      <w:bookmarkEnd w:id="39"/>
      <w:r w:rsidR="00417AED">
        <w:rPr>
          <w:rFonts w:asciiTheme="minorHAnsi" w:hAnsiTheme="minorHAnsi" w:cstheme="minorHAnsi"/>
        </w:rPr>
        <w:t>patres000@pbs.edu.pl</w:t>
      </w:r>
    </w:p>
    <w:p w14:paraId="725C03EA" w14:textId="4637ED4D" w:rsidR="00BE02B3" w:rsidRPr="005907DE" w:rsidRDefault="00BE02B3" w:rsidP="00270BC6">
      <w:pPr>
        <w:pStyle w:val="Akapitzlist"/>
        <w:numPr>
          <w:ilvl w:val="0"/>
          <w:numId w:val="54"/>
        </w:numPr>
        <w:ind w:left="284" w:hanging="284"/>
        <w:contextualSpacing w:val="0"/>
        <w:jc w:val="both"/>
        <w:rPr>
          <w:rFonts w:asciiTheme="minorHAnsi" w:hAnsiTheme="minorHAnsi" w:cstheme="minorHAnsi"/>
        </w:rPr>
      </w:pPr>
      <w:r w:rsidRPr="005907DE">
        <w:rPr>
          <w:rFonts w:asciiTheme="minorHAnsi" w:hAnsiTheme="minorHAnsi" w:cstheme="minorHAnsi"/>
        </w:rPr>
        <w:t>Osobą wyznaczoną do kontaktów ze strony Wykonawcy jest: …………….…………, tel. ……………………..,</w:t>
      </w:r>
      <w:r w:rsidR="007E5EF8">
        <w:rPr>
          <w:rFonts w:asciiTheme="minorHAnsi" w:hAnsiTheme="minorHAnsi" w:cstheme="minorHAnsi"/>
        </w:rPr>
        <w:t xml:space="preserve">               </w:t>
      </w:r>
      <w:r w:rsidR="00270BC6">
        <w:rPr>
          <w:rFonts w:asciiTheme="minorHAnsi" w:hAnsiTheme="minorHAnsi" w:cstheme="minorHAnsi"/>
        </w:rPr>
        <w:t xml:space="preserve"> </w:t>
      </w:r>
      <w:r w:rsidR="007E5EF8">
        <w:rPr>
          <w:rFonts w:asciiTheme="minorHAnsi" w:hAnsiTheme="minorHAnsi" w:cstheme="minorHAnsi"/>
        </w:rPr>
        <w:t xml:space="preserve">  </w:t>
      </w:r>
      <w:r w:rsidRPr="005907DE">
        <w:rPr>
          <w:rFonts w:asciiTheme="minorHAnsi" w:hAnsiTheme="minorHAnsi" w:cstheme="minorHAnsi"/>
        </w:rPr>
        <w:t xml:space="preserve"> e-mail: ………………………. .</w:t>
      </w:r>
    </w:p>
    <w:p w14:paraId="4F0F1F71" w14:textId="77777777" w:rsidR="00BE02B3" w:rsidRPr="005907DE" w:rsidRDefault="00BE02B3" w:rsidP="001E0700">
      <w:pPr>
        <w:spacing w:line="360" w:lineRule="auto"/>
        <w:rPr>
          <w:rFonts w:asciiTheme="minorHAnsi" w:hAnsiTheme="minorHAnsi" w:cstheme="minorHAnsi"/>
          <w:b/>
          <w:sz w:val="22"/>
          <w:szCs w:val="22"/>
        </w:rPr>
      </w:pPr>
    </w:p>
    <w:p w14:paraId="12362093"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6 Odstąpienie od umowy</w:t>
      </w:r>
    </w:p>
    <w:p w14:paraId="5438EF58" w14:textId="77777777" w:rsidR="00270BC6" w:rsidRPr="00270BC6" w:rsidRDefault="00270BC6" w:rsidP="00270BC6">
      <w:pPr>
        <w:numPr>
          <w:ilvl w:val="1"/>
          <w:numId w:val="67"/>
        </w:numPr>
        <w:spacing w:line="360" w:lineRule="auto"/>
        <w:ind w:left="426" w:hanging="426"/>
        <w:jc w:val="both"/>
        <w:rPr>
          <w:rFonts w:asciiTheme="minorHAnsi" w:eastAsia="Calibri" w:hAnsiTheme="minorHAnsi" w:cstheme="minorHAnsi"/>
          <w:sz w:val="22"/>
          <w:szCs w:val="22"/>
          <w:lang w:eastAsia="en-US"/>
        </w:rPr>
      </w:pPr>
      <w:r w:rsidRPr="00270BC6">
        <w:rPr>
          <w:rFonts w:asciiTheme="minorHAnsi" w:eastAsia="Calibri" w:hAnsiTheme="minorHAnsi" w:cstheme="minorHAnsi"/>
          <w:sz w:val="22"/>
          <w:szCs w:val="22"/>
          <w:lang w:eastAsia="en-US"/>
        </w:rPr>
        <w:t>Zamawiający będzie uprawniony do odstąpienia od umowy, bez konieczności wyznaczania Wykonawcy dodatkowego terminu do spełnienia świadczenia, jeżeli Wykonawca popadnie w zwłokę w realizacji konkretnej dostawy w terminie wynikającym ze złożonego przez Zamawiającego zamówienia (art. 492 kodeksu cywilnego). Odstąpienie od umowy w takim przypadku może nastąpić najpóźniej do dnia …………………… (należy wskazać planowany termin zakończenia realizacji umowy oraz dodać 30 dni).</w:t>
      </w:r>
    </w:p>
    <w:p w14:paraId="2742DDEF" w14:textId="77777777" w:rsidR="00270BC6" w:rsidRPr="00270BC6" w:rsidRDefault="00270BC6" w:rsidP="00270BC6">
      <w:pPr>
        <w:numPr>
          <w:ilvl w:val="1"/>
          <w:numId w:val="67"/>
        </w:numPr>
        <w:spacing w:line="360" w:lineRule="auto"/>
        <w:ind w:left="426" w:hanging="426"/>
        <w:jc w:val="both"/>
        <w:rPr>
          <w:rFonts w:asciiTheme="minorHAnsi" w:eastAsia="Calibri" w:hAnsiTheme="minorHAnsi" w:cstheme="minorHAnsi"/>
          <w:sz w:val="22"/>
          <w:szCs w:val="22"/>
          <w:lang w:eastAsia="en-US"/>
        </w:rPr>
      </w:pPr>
      <w:r w:rsidRPr="00270BC6">
        <w:rPr>
          <w:rFonts w:asciiTheme="minorHAnsi" w:eastAsia="Calibri" w:hAnsiTheme="minorHAnsi" w:cstheme="minorHAnsi"/>
          <w:sz w:val="22"/>
          <w:szCs w:val="22"/>
          <w:lang w:eastAsia="en-US"/>
        </w:rPr>
        <w:t>Powyższe nie ogranicza uprawnień Zamawiającego do odstąpienia od umowy w innych przypadkach, gdy wynikają one z przepisów prawa, w szczególności z art. 560 kodeksu cywilnego.</w:t>
      </w:r>
    </w:p>
    <w:p w14:paraId="4B48E0EE" w14:textId="77777777" w:rsidR="00270BC6" w:rsidRPr="00270BC6" w:rsidRDefault="00270BC6" w:rsidP="00270BC6">
      <w:pPr>
        <w:numPr>
          <w:ilvl w:val="1"/>
          <w:numId w:val="67"/>
        </w:numPr>
        <w:spacing w:line="360" w:lineRule="auto"/>
        <w:ind w:left="426" w:hanging="426"/>
        <w:jc w:val="both"/>
        <w:rPr>
          <w:rFonts w:asciiTheme="minorHAnsi" w:eastAsia="Calibri" w:hAnsiTheme="minorHAnsi" w:cstheme="minorHAnsi"/>
          <w:sz w:val="22"/>
          <w:szCs w:val="22"/>
          <w:lang w:eastAsia="en-US"/>
        </w:rPr>
      </w:pPr>
      <w:r w:rsidRPr="00270BC6">
        <w:rPr>
          <w:rFonts w:asciiTheme="minorHAnsi" w:eastAsia="Calibri" w:hAnsiTheme="minorHAnsi" w:cstheme="minorHAnsi"/>
          <w:sz w:val="22"/>
          <w:szCs w:val="22"/>
          <w:lang w:eastAsia="en-US"/>
        </w:rPr>
        <w:t>Każde oświadczenie o odstąpieniu od umowy dla swej ważności wymaga zachowania formy pisemnej.</w:t>
      </w:r>
    </w:p>
    <w:p w14:paraId="45E9F2C3" w14:textId="77777777" w:rsidR="00270BC6" w:rsidRPr="00270BC6" w:rsidRDefault="00270BC6" w:rsidP="00270BC6">
      <w:pPr>
        <w:numPr>
          <w:ilvl w:val="1"/>
          <w:numId w:val="67"/>
        </w:numPr>
        <w:spacing w:line="360" w:lineRule="auto"/>
        <w:ind w:left="426" w:hanging="426"/>
        <w:jc w:val="both"/>
        <w:rPr>
          <w:rFonts w:asciiTheme="minorHAnsi" w:eastAsia="Calibri" w:hAnsiTheme="minorHAnsi" w:cstheme="minorHAnsi"/>
          <w:sz w:val="22"/>
          <w:szCs w:val="22"/>
          <w:lang w:eastAsia="en-US"/>
        </w:rPr>
      </w:pPr>
      <w:r w:rsidRPr="00270BC6">
        <w:rPr>
          <w:rFonts w:asciiTheme="minorHAnsi" w:eastAsia="Calibri" w:hAnsiTheme="minorHAnsi" w:cstheme="minorHAnsi"/>
          <w:sz w:val="22"/>
          <w:szCs w:val="22"/>
          <w:lang w:eastAsia="en-US"/>
        </w:rPr>
        <w:t>Zamawiający zastrzega sobie możliwość odstąpienia od umowy w części.</w:t>
      </w:r>
    </w:p>
    <w:p w14:paraId="57375BED" w14:textId="77777777" w:rsidR="00BE02B3" w:rsidRPr="005907DE" w:rsidRDefault="00BE02B3" w:rsidP="001E0700">
      <w:pPr>
        <w:spacing w:line="360" w:lineRule="auto"/>
        <w:jc w:val="both"/>
        <w:rPr>
          <w:rFonts w:asciiTheme="minorHAnsi" w:hAnsiTheme="minorHAnsi" w:cstheme="minorHAnsi"/>
          <w:b/>
          <w:sz w:val="22"/>
          <w:szCs w:val="22"/>
        </w:rPr>
      </w:pPr>
    </w:p>
    <w:p w14:paraId="01CE6F0A"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7 Wypowiedzenie umowy w trybie natychmiastowym</w:t>
      </w:r>
    </w:p>
    <w:p w14:paraId="6786813C"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5907DE" w:rsidRDefault="00BE02B3" w:rsidP="001E0700">
      <w:pPr>
        <w:spacing w:line="360" w:lineRule="auto"/>
        <w:jc w:val="both"/>
        <w:rPr>
          <w:rFonts w:asciiTheme="minorHAnsi" w:hAnsiTheme="minorHAnsi" w:cstheme="minorHAnsi"/>
          <w:b/>
          <w:sz w:val="22"/>
          <w:szCs w:val="22"/>
        </w:rPr>
      </w:pPr>
    </w:p>
    <w:p w14:paraId="0A79B8F9"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8 Kary umowne</w:t>
      </w:r>
    </w:p>
    <w:p w14:paraId="7AB9D543" w14:textId="77777777" w:rsidR="00BE02B3" w:rsidRPr="005907DE" w:rsidRDefault="00BE02B3" w:rsidP="007445BD">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zapłaci Zamawiaj</w:t>
      </w:r>
      <w:r w:rsidRPr="005907DE">
        <w:rPr>
          <w:rFonts w:asciiTheme="minorHAnsi" w:eastAsia="TimesNewRoman" w:hAnsiTheme="minorHAnsi" w:cstheme="minorHAnsi"/>
          <w:color w:val="000000"/>
          <w:sz w:val="22"/>
          <w:szCs w:val="22"/>
        </w:rPr>
        <w:t>ą</w:t>
      </w:r>
      <w:r w:rsidRPr="005907DE">
        <w:rPr>
          <w:rFonts w:asciiTheme="minorHAnsi" w:hAnsiTheme="minorHAnsi" w:cstheme="minorHAnsi"/>
          <w:color w:val="000000"/>
          <w:sz w:val="22"/>
          <w:szCs w:val="22"/>
        </w:rPr>
        <w:t>cemu kary umowne:</w:t>
      </w:r>
    </w:p>
    <w:p w14:paraId="46375D02"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w:t>
      </w:r>
      <w:r w:rsidRPr="005907DE">
        <w:rPr>
          <w:rFonts w:asciiTheme="minorHAnsi" w:eastAsia="Calibri" w:hAnsiTheme="minorHAnsi" w:cstheme="minorHAnsi"/>
          <w:sz w:val="22"/>
          <w:szCs w:val="22"/>
          <w:lang w:eastAsia="en-US"/>
        </w:rPr>
        <w:t xml:space="preserve">zwłokę </w:t>
      </w:r>
      <w:r w:rsidRPr="005907DE">
        <w:rPr>
          <w:rFonts w:asciiTheme="minorHAnsi" w:hAnsiTheme="minorHAnsi" w:cstheme="minorHAnsi"/>
          <w:color w:val="000000"/>
          <w:sz w:val="22"/>
          <w:szCs w:val="22"/>
        </w:rPr>
        <w:t>w dostawie odczynników lub związanych z nimi dokumentów,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 xml:space="preserve">wartości brutto danej dostawy, za każdy </w:t>
      </w:r>
      <w:r w:rsidRPr="005907DE">
        <w:rPr>
          <w:rFonts w:asciiTheme="minorHAnsi" w:eastAsia="TimesNewRoman" w:hAnsiTheme="minorHAnsi" w:cstheme="minorHAnsi"/>
          <w:color w:val="000000"/>
          <w:sz w:val="22"/>
          <w:szCs w:val="22"/>
        </w:rPr>
        <w:t xml:space="preserve">rozpoczęty </w:t>
      </w:r>
      <w:r w:rsidRPr="005907DE">
        <w:rPr>
          <w:rFonts w:asciiTheme="minorHAnsi" w:hAnsiTheme="minorHAnsi" w:cstheme="minorHAnsi"/>
          <w:color w:val="000000"/>
          <w:sz w:val="22"/>
          <w:szCs w:val="22"/>
        </w:rPr>
        <w:t>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w:t>
      </w:r>
      <w:r w:rsidRPr="005907DE">
        <w:rPr>
          <w:rFonts w:asciiTheme="minorHAnsi" w:hAnsiTheme="minorHAnsi" w:cstheme="minorHAnsi"/>
          <w:sz w:val="22"/>
          <w:szCs w:val="22"/>
        </w:rPr>
        <w:t xml:space="preserve"> </w:t>
      </w:r>
      <w:r w:rsidRPr="005907DE">
        <w:rPr>
          <w:rFonts w:asciiTheme="minorHAnsi" w:hAnsiTheme="minorHAnsi" w:cstheme="minorHAnsi"/>
          <w:color w:val="000000"/>
          <w:sz w:val="22"/>
          <w:szCs w:val="22"/>
        </w:rPr>
        <w:t>jednak nie więcej niż 50 % całkowitej wartości niniejszej umowy;</w:t>
      </w:r>
    </w:p>
    <w:p w14:paraId="54F7DE55"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za </w:t>
      </w:r>
      <w:r w:rsidRPr="005907DE">
        <w:rPr>
          <w:rFonts w:asciiTheme="minorHAnsi" w:eastAsia="Calibri" w:hAnsiTheme="minorHAnsi" w:cstheme="minorHAnsi"/>
          <w:sz w:val="22"/>
          <w:szCs w:val="22"/>
          <w:lang w:eastAsia="en-US"/>
        </w:rPr>
        <w:t>zwłokę</w:t>
      </w:r>
      <w:r w:rsidRPr="005907DE">
        <w:rPr>
          <w:rFonts w:asciiTheme="minorHAnsi" w:hAnsiTheme="minorHAnsi" w:cstheme="minorHAnsi"/>
          <w:color w:val="000000"/>
          <w:sz w:val="22"/>
          <w:szCs w:val="22"/>
        </w:rPr>
        <w:t xml:space="preserve"> w realizacji reklamacji zgłoszonych przez Zamawiającego na podstawie gwarancji,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wartości brutto reklamowanego produktu za każdy rozpoczęty 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 jednak nie więcej niż 50 % całkowitej wartości niniejszej umowy;</w:t>
      </w:r>
    </w:p>
    <w:p w14:paraId="44193D18" w14:textId="77777777" w:rsidR="00BE02B3" w:rsidRPr="005907DE" w:rsidRDefault="00BE02B3" w:rsidP="007445BD">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color w:val="000000"/>
          <w:sz w:val="22"/>
          <w:szCs w:val="22"/>
        </w:rPr>
        <w:t xml:space="preserve">20 </w:t>
      </w:r>
      <w:r w:rsidRPr="005907DE">
        <w:rPr>
          <w:rFonts w:asciiTheme="minorHAnsi" w:hAnsiTheme="minorHAnsi" w:cstheme="minorHAnsi"/>
          <w:b/>
          <w:bCs/>
          <w:color w:val="000000"/>
          <w:sz w:val="22"/>
          <w:szCs w:val="22"/>
        </w:rPr>
        <w:t xml:space="preserve">% </w:t>
      </w:r>
      <w:r w:rsidRPr="005907DE">
        <w:rPr>
          <w:rFonts w:asciiTheme="minorHAnsi" w:hAnsiTheme="minorHAnsi" w:cstheme="minorHAnsi"/>
          <w:color w:val="000000"/>
          <w:sz w:val="22"/>
          <w:szCs w:val="22"/>
        </w:rPr>
        <w:t>maksymalnej wartości umowy pomniejszonej o wartość prawidłowo zrealizowanych wcześniej dostaw.</w:t>
      </w:r>
    </w:p>
    <w:p w14:paraId="17498FDF"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1E40BC36" w14:textId="4DEFE803" w:rsidR="00BE02B3" w:rsidRDefault="00BE02B3" w:rsidP="00270BC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53229B67" w14:textId="77777777" w:rsidR="00270BC6" w:rsidRPr="00270BC6" w:rsidRDefault="00270BC6" w:rsidP="00270BC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270BC6">
        <w:rPr>
          <w:rFonts w:asciiTheme="minorHAnsi" w:hAnsiTheme="minorHAnsi" w:cstheme="minorHAnsi"/>
          <w:color w:val="000000"/>
          <w:sz w:val="22"/>
          <w:szCs w:val="22"/>
        </w:rPr>
        <w:t>Łączna wartość kar umownych nałożonych na podstawie umowy nie może przekroczyć równowartości maksymalnej wartości umowy.</w:t>
      </w:r>
    </w:p>
    <w:p w14:paraId="506A0FAE" w14:textId="77777777" w:rsidR="00270BC6" w:rsidRDefault="00270BC6" w:rsidP="001E0700">
      <w:pPr>
        <w:spacing w:line="360" w:lineRule="auto"/>
        <w:jc w:val="center"/>
        <w:rPr>
          <w:rFonts w:asciiTheme="minorHAnsi" w:hAnsiTheme="minorHAnsi" w:cstheme="minorHAnsi"/>
          <w:b/>
          <w:bCs/>
          <w:sz w:val="22"/>
          <w:szCs w:val="22"/>
        </w:rPr>
      </w:pPr>
    </w:p>
    <w:p w14:paraId="586279C0" w14:textId="513098FD"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9 Postanowienia końcowe</w:t>
      </w:r>
    </w:p>
    <w:p w14:paraId="54E5A0E0" w14:textId="77777777" w:rsidR="00BE02B3" w:rsidRPr="005907DE" w:rsidRDefault="00BE02B3" w:rsidP="007445BD">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859A152" w14:textId="77777777" w:rsidR="00BE02B3" w:rsidRPr="005907DE" w:rsidRDefault="00BE02B3" w:rsidP="00270BC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Zgodnie z art. 4c ustawy o przeciwdziałaniu nadmiernym opóźnieniom w transakcjach handlowych, Wykonawca oświadcza, że </w:t>
      </w:r>
      <w:r w:rsidRPr="005907DE">
        <w:rPr>
          <w:rFonts w:asciiTheme="minorHAnsi" w:hAnsiTheme="minorHAnsi" w:cstheme="minorHAnsi"/>
          <w:i/>
          <w:sz w:val="22"/>
          <w:szCs w:val="22"/>
        </w:rPr>
        <w:t>jest / nie jest</w:t>
      </w:r>
      <w:r w:rsidRPr="005907DE">
        <w:rPr>
          <w:rFonts w:asciiTheme="minorHAnsi" w:hAnsiTheme="minorHAnsi" w:cstheme="minorHAnsi"/>
          <w:sz w:val="22"/>
          <w:szCs w:val="22"/>
        </w:rPr>
        <w:t xml:space="preserve"> dużym przedsiębiorcą w rozumieniu art. 4 pkt 6 tej ustawy.</w:t>
      </w:r>
    </w:p>
    <w:p w14:paraId="04177BC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13F5577E"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Ewentualne zmiany umowy pod rygorem ich nieważności wymagają formy pisemnej.</w:t>
      </w:r>
    </w:p>
    <w:p w14:paraId="462A4574"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EB754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Spory wynikające z niniejszej umowy rozstrzygać będzie sąd właściwy dla siedziby Zamawiającego.</w:t>
      </w:r>
    </w:p>
    <w:p w14:paraId="3A2ABE2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Umowa została sporządzona w 3 jednobrzmiących egzemplarzach, z których 2 otrzymuje Zamawiający i 1 Wykonawca.</w:t>
      </w:r>
    </w:p>
    <w:p w14:paraId="14CED63C"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Przeniesienie wierzytelności Wykonawcy wynikających z niniejszej umowy wymaga zgody Zamawiającego wyrażonej na piśmie pod rygorem nieważności.</w:t>
      </w:r>
    </w:p>
    <w:p w14:paraId="5DFD885F"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626596C7" w14:textId="77777777" w:rsidR="00BE02B3" w:rsidRPr="005907DE" w:rsidRDefault="00BE02B3" w:rsidP="001E0700">
      <w:pPr>
        <w:spacing w:line="360" w:lineRule="auto"/>
        <w:jc w:val="both"/>
        <w:rPr>
          <w:rFonts w:asciiTheme="minorHAnsi" w:hAnsiTheme="minorHAnsi" w:cstheme="minorHAnsi"/>
          <w:sz w:val="22"/>
          <w:szCs w:val="22"/>
        </w:rPr>
      </w:pPr>
    </w:p>
    <w:p w14:paraId="6E562A34" w14:textId="77777777" w:rsidR="00BE02B3" w:rsidRPr="005907DE" w:rsidRDefault="00BE02B3" w:rsidP="001D444A">
      <w:pPr>
        <w:spacing w:line="360" w:lineRule="auto"/>
        <w:ind w:left="710" w:firstLine="708"/>
        <w:jc w:val="both"/>
        <w:rPr>
          <w:rFonts w:asciiTheme="minorHAnsi" w:hAnsiTheme="minorHAnsi" w:cstheme="minorHAnsi"/>
          <w:b/>
          <w:bCs/>
          <w:sz w:val="22"/>
          <w:szCs w:val="22"/>
        </w:rPr>
      </w:pPr>
      <w:r w:rsidRPr="005907DE">
        <w:rPr>
          <w:rFonts w:asciiTheme="minorHAnsi" w:hAnsiTheme="minorHAnsi" w:cstheme="minorHAnsi"/>
          <w:b/>
          <w:bCs/>
          <w:sz w:val="22"/>
          <w:szCs w:val="22"/>
        </w:rPr>
        <w:t>Zamawiający</w:t>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t>Wykonawca</w:t>
      </w:r>
    </w:p>
    <w:p w14:paraId="7A9E0BE4" w14:textId="77777777" w:rsidR="00BE02B3" w:rsidRPr="005907DE" w:rsidRDefault="00BE02B3" w:rsidP="00BE02B3">
      <w:pPr>
        <w:spacing w:line="276" w:lineRule="auto"/>
        <w:rPr>
          <w:rFonts w:asciiTheme="minorHAnsi" w:hAnsiTheme="minorHAnsi" w:cstheme="minorHAnsi"/>
          <w:sz w:val="22"/>
          <w:szCs w:val="22"/>
        </w:rPr>
      </w:pPr>
    </w:p>
    <w:p w14:paraId="29F9F29F" w14:textId="1C3B258A" w:rsidR="00B94913" w:rsidRPr="005907DE" w:rsidRDefault="00B94913" w:rsidP="00882685">
      <w:pPr>
        <w:spacing w:line="360" w:lineRule="auto"/>
        <w:rPr>
          <w:rFonts w:asciiTheme="minorHAnsi" w:hAnsiTheme="minorHAnsi" w:cstheme="minorHAnsi"/>
          <w:b/>
          <w:i/>
          <w:color w:val="FF0000"/>
          <w:sz w:val="22"/>
          <w:szCs w:val="22"/>
        </w:rPr>
      </w:pPr>
    </w:p>
    <w:p w14:paraId="58B49150"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6368D5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033FC9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68DB1EB9"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7D83285A"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12B1F2E3"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08CAE8A9"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C0CD511"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55C9C5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C8B514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AA5F40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D605430"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B10EA3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74ECB7B"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5993DE3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30036F3A"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4ED894C0" w14:textId="19692D7C"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1D444A">
        <w:rPr>
          <w:rFonts w:asciiTheme="minorHAnsi" w:hAnsiTheme="minorHAnsi" w:cstheme="minorHAnsi"/>
          <w:b/>
          <w:bCs/>
          <w:i/>
          <w:iCs/>
          <w:sz w:val="22"/>
          <w:szCs w:val="22"/>
        </w:rPr>
        <w:t>67</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27AA94A1"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4281542A" w14:textId="72BCE65E"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53DEA746"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2DB93C2A" w14:textId="0D6879D6" w:rsidR="00CD3DB9" w:rsidRPr="005907DE" w:rsidRDefault="007D2256"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Dostawa</w:t>
            </w:r>
            <w:r w:rsidR="00840371" w:rsidRPr="005907DE">
              <w:rPr>
                <w:rFonts w:asciiTheme="minorHAnsi" w:hAnsiTheme="minorHAnsi" w:cstheme="minorHAnsi"/>
                <w:sz w:val="22"/>
                <w:szCs w:val="22"/>
              </w:rPr>
              <w:t xml:space="preserve"> </w:t>
            </w:r>
            <w:r w:rsidR="005C4E1D" w:rsidRPr="005C4E1D">
              <w:rPr>
                <w:rFonts w:asciiTheme="minorHAnsi" w:hAnsiTheme="minorHAnsi" w:cstheme="minorHAnsi"/>
                <w:sz w:val="22"/>
                <w:szCs w:val="22"/>
              </w:rPr>
              <w:t xml:space="preserve">odczynników chemicznych </w:t>
            </w:r>
            <w:r w:rsidR="00CD3DB9" w:rsidRPr="005907DE">
              <w:rPr>
                <w:rFonts w:asciiTheme="minorHAnsi" w:hAnsiTheme="minorHAnsi" w:cstheme="minorHAnsi"/>
                <w:sz w:val="22"/>
                <w:szCs w:val="22"/>
              </w:rPr>
              <w:t>dla Katedry Biotechnologii i Genetyki Zwierząt</w:t>
            </w:r>
            <w:r w:rsidR="005C4E1D">
              <w:rPr>
                <w:rFonts w:asciiTheme="minorHAnsi" w:hAnsiTheme="minorHAnsi" w:cstheme="minorHAnsi"/>
                <w:sz w:val="22"/>
                <w:szCs w:val="22"/>
              </w:rPr>
              <w:t xml:space="preserve"> </w:t>
            </w:r>
          </w:p>
          <w:p w14:paraId="4890AC91" w14:textId="475A3F15"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6015F2">
              <w:rPr>
                <w:rFonts w:asciiTheme="minorHAnsi" w:hAnsiTheme="minorHAnsi" w:cstheme="minorHAnsi"/>
                <w:sz w:val="22"/>
                <w:szCs w:val="22"/>
              </w:rPr>
              <w:t>6</w:t>
            </w:r>
            <w:r w:rsidR="001D444A">
              <w:rPr>
                <w:rFonts w:asciiTheme="minorHAnsi" w:hAnsiTheme="minorHAnsi" w:cstheme="minorHAnsi"/>
                <w:sz w:val="22"/>
                <w:szCs w:val="22"/>
              </w:rPr>
              <w:t>7</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60B5E9DE" w:rsidR="00B94913" w:rsidRPr="005907DE" w:rsidRDefault="006015F2" w:rsidP="00882685">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 Bydgoska</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40" w:name="_Hlk37328921"/>
    </w:p>
    <w:bookmarkEnd w:id="37"/>
    <w:bookmarkEnd w:id="38"/>
    <w:bookmarkEnd w:id="40"/>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2263C" w14:textId="77777777" w:rsidR="00D15581" w:rsidRDefault="00D15581">
      <w:r>
        <w:separator/>
      </w:r>
    </w:p>
  </w:endnote>
  <w:endnote w:type="continuationSeparator" w:id="0">
    <w:p w14:paraId="47485302" w14:textId="77777777" w:rsidR="00D15581" w:rsidRDefault="00D15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68E63" w14:textId="77777777" w:rsidR="00D15581" w:rsidRDefault="00D15581">
      <w:r>
        <w:separator/>
      </w:r>
    </w:p>
  </w:footnote>
  <w:footnote w:type="continuationSeparator" w:id="0">
    <w:p w14:paraId="1019285F" w14:textId="77777777" w:rsidR="00D15581" w:rsidRDefault="00D15581">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9F32F15"/>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4D6B527C"/>
    <w:multiLevelType w:val="hybridMultilevel"/>
    <w:tmpl w:val="5F3CF8A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1"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2"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4"/>
  </w:num>
  <w:num w:numId="4">
    <w:abstractNumId w:val="33"/>
  </w:num>
  <w:num w:numId="5">
    <w:abstractNumId w:val="52"/>
  </w:num>
  <w:num w:numId="6">
    <w:abstractNumId w:val="49"/>
  </w:num>
  <w:num w:numId="7">
    <w:abstractNumId w:val="10"/>
  </w:num>
  <w:num w:numId="8">
    <w:abstractNumId w:val="62"/>
  </w:num>
  <w:num w:numId="9">
    <w:abstractNumId w:val="37"/>
  </w:num>
  <w:num w:numId="10">
    <w:abstractNumId w:val="53"/>
  </w:num>
  <w:num w:numId="11">
    <w:abstractNumId w:val="43"/>
  </w:num>
  <w:num w:numId="12">
    <w:abstractNumId w:val="54"/>
  </w:num>
  <w:num w:numId="13">
    <w:abstractNumId w:val="12"/>
  </w:num>
  <w:num w:numId="14">
    <w:abstractNumId w:val="14"/>
  </w:num>
  <w:num w:numId="15">
    <w:abstractNumId w:val="38"/>
  </w:num>
  <w:num w:numId="16">
    <w:abstractNumId w:val="13"/>
  </w:num>
  <w:num w:numId="17">
    <w:abstractNumId w:val="41"/>
  </w:num>
  <w:num w:numId="18">
    <w:abstractNumId w:val="71"/>
  </w:num>
  <w:num w:numId="19">
    <w:abstractNumId w:val="59"/>
  </w:num>
  <w:num w:numId="20">
    <w:abstractNumId w:val="40"/>
  </w:num>
  <w:num w:numId="21">
    <w:abstractNumId w:val="70"/>
  </w:num>
  <w:num w:numId="22">
    <w:abstractNumId w:val="25"/>
  </w:num>
  <w:num w:numId="23">
    <w:abstractNumId w:val="60"/>
  </w:num>
  <w:num w:numId="24">
    <w:abstractNumId w:val="29"/>
  </w:num>
  <w:num w:numId="25">
    <w:abstractNumId w:val="57"/>
  </w:num>
  <w:num w:numId="26">
    <w:abstractNumId w:val="8"/>
  </w:num>
  <w:num w:numId="27">
    <w:abstractNumId w:val="44"/>
  </w:num>
  <w:num w:numId="28">
    <w:abstractNumId w:val="22"/>
  </w:num>
  <w:num w:numId="29">
    <w:abstractNumId w:val="51"/>
  </w:num>
  <w:num w:numId="30">
    <w:abstractNumId w:val="35"/>
  </w:num>
  <w:num w:numId="31">
    <w:abstractNumId w:val="63"/>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5"/>
  </w:num>
  <w:num w:numId="41">
    <w:abstractNumId w:val="30"/>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num>
  <w:num w:numId="44">
    <w:abstractNumId w:val="68"/>
  </w:num>
  <w:num w:numId="45">
    <w:abstractNumId w:val="66"/>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num>
  <w:num w:numId="53">
    <w:abstractNumId w:val="17"/>
  </w:num>
  <w:num w:numId="54">
    <w:abstractNumId w:val="34"/>
  </w:num>
  <w:num w:numId="55">
    <w:abstractNumId w:val="67"/>
  </w:num>
  <w:num w:numId="56">
    <w:abstractNumId w:val="45"/>
  </w:num>
  <w:num w:numId="57">
    <w:abstractNumId w:val="31"/>
  </w:num>
  <w:num w:numId="58">
    <w:abstractNumId w:val="11"/>
  </w:num>
  <w:num w:numId="59">
    <w:abstractNumId w:val="58"/>
  </w:num>
  <w:num w:numId="60">
    <w:abstractNumId w:val="23"/>
  </w:num>
  <w:num w:numId="61">
    <w:abstractNumId w:val="32"/>
  </w:num>
  <w:num w:numId="62">
    <w:abstractNumId w:val="18"/>
  </w:num>
  <w:num w:numId="63">
    <w:abstractNumId w:val="15"/>
  </w:num>
  <w:num w:numId="64">
    <w:abstractNumId w:val="28"/>
  </w:num>
  <w:num w:numId="65">
    <w:abstractNumId w:val="19"/>
  </w:num>
  <w:num w:numId="66">
    <w:abstractNumId w:val="50"/>
  </w:num>
  <w:num w:numId="67">
    <w:abstractNumId w:val="4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ED9"/>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3E0"/>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61EB"/>
    <w:rsid w:val="000B7C63"/>
    <w:rsid w:val="000C059F"/>
    <w:rsid w:val="000C7ED3"/>
    <w:rsid w:val="000D02C4"/>
    <w:rsid w:val="000D31BF"/>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2C08"/>
    <w:rsid w:val="0017335A"/>
    <w:rsid w:val="00174D46"/>
    <w:rsid w:val="00174EED"/>
    <w:rsid w:val="00180532"/>
    <w:rsid w:val="0018118F"/>
    <w:rsid w:val="00182E78"/>
    <w:rsid w:val="001855E1"/>
    <w:rsid w:val="00187C23"/>
    <w:rsid w:val="00190E0E"/>
    <w:rsid w:val="00193094"/>
    <w:rsid w:val="001A285E"/>
    <w:rsid w:val="001A42F2"/>
    <w:rsid w:val="001A48A0"/>
    <w:rsid w:val="001A7189"/>
    <w:rsid w:val="001A72A2"/>
    <w:rsid w:val="001A77EE"/>
    <w:rsid w:val="001A7873"/>
    <w:rsid w:val="001A7A9F"/>
    <w:rsid w:val="001B3F3C"/>
    <w:rsid w:val="001B4322"/>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3A35"/>
    <w:rsid w:val="001D444A"/>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1F7D51"/>
    <w:rsid w:val="002005E9"/>
    <w:rsid w:val="00200DB6"/>
    <w:rsid w:val="00201053"/>
    <w:rsid w:val="002018BB"/>
    <w:rsid w:val="00201AAC"/>
    <w:rsid w:val="00203588"/>
    <w:rsid w:val="00204959"/>
    <w:rsid w:val="0020635B"/>
    <w:rsid w:val="00207E7A"/>
    <w:rsid w:val="0021006E"/>
    <w:rsid w:val="00214706"/>
    <w:rsid w:val="002166F3"/>
    <w:rsid w:val="00217589"/>
    <w:rsid w:val="00220F58"/>
    <w:rsid w:val="00220F5D"/>
    <w:rsid w:val="00223E0F"/>
    <w:rsid w:val="002243FA"/>
    <w:rsid w:val="00225E7F"/>
    <w:rsid w:val="00227A00"/>
    <w:rsid w:val="00227B00"/>
    <w:rsid w:val="00230387"/>
    <w:rsid w:val="00232883"/>
    <w:rsid w:val="00232B15"/>
    <w:rsid w:val="002351A5"/>
    <w:rsid w:val="00236CF3"/>
    <w:rsid w:val="0023761B"/>
    <w:rsid w:val="00241387"/>
    <w:rsid w:val="00242CAE"/>
    <w:rsid w:val="002432CC"/>
    <w:rsid w:val="00243BF7"/>
    <w:rsid w:val="0024587F"/>
    <w:rsid w:val="002503A7"/>
    <w:rsid w:val="00252589"/>
    <w:rsid w:val="00253DC9"/>
    <w:rsid w:val="002576E7"/>
    <w:rsid w:val="002607AC"/>
    <w:rsid w:val="00262D0B"/>
    <w:rsid w:val="00264626"/>
    <w:rsid w:val="00265148"/>
    <w:rsid w:val="0026587B"/>
    <w:rsid w:val="0026691E"/>
    <w:rsid w:val="00266D51"/>
    <w:rsid w:val="00270BC6"/>
    <w:rsid w:val="0027196A"/>
    <w:rsid w:val="00272DCD"/>
    <w:rsid w:val="0027335E"/>
    <w:rsid w:val="00273685"/>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738"/>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0D5E"/>
    <w:rsid w:val="00351495"/>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2BE"/>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17AED"/>
    <w:rsid w:val="00420108"/>
    <w:rsid w:val="00422CC6"/>
    <w:rsid w:val="00422ED8"/>
    <w:rsid w:val="00423003"/>
    <w:rsid w:val="00423479"/>
    <w:rsid w:val="004236B6"/>
    <w:rsid w:val="00424E69"/>
    <w:rsid w:val="00427E05"/>
    <w:rsid w:val="00430619"/>
    <w:rsid w:val="00430848"/>
    <w:rsid w:val="00430C36"/>
    <w:rsid w:val="004316BC"/>
    <w:rsid w:val="004320B1"/>
    <w:rsid w:val="00432F43"/>
    <w:rsid w:val="00433140"/>
    <w:rsid w:val="004334B9"/>
    <w:rsid w:val="0043487A"/>
    <w:rsid w:val="00435E44"/>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1C14"/>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4D4E"/>
    <w:rsid w:val="004E6BE1"/>
    <w:rsid w:val="004E7EC5"/>
    <w:rsid w:val="004F038F"/>
    <w:rsid w:val="004F03B1"/>
    <w:rsid w:val="004F313C"/>
    <w:rsid w:val="004F505A"/>
    <w:rsid w:val="004F5787"/>
    <w:rsid w:val="004F5DD2"/>
    <w:rsid w:val="004F7C75"/>
    <w:rsid w:val="00504202"/>
    <w:rsid w:val="005052CD"/>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016D"/>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2234"/>
    <w:rsid w:val="005A2AA1"/>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4D81"/>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15F2"/>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5F8"/>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E7CEA"/>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7B6"/>
    <w:rsid w:val="00774F29"/>
    <w:rsid w:val="00780121"/>
    <w:rsid w:val="007807AA"/>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5EF8"/>
    <w:rsid w:val="007E6A00"/>
    <w:rsid w:val="007F1479"/>
    <w:rsid w:val="007F3574"/>
    <w:rsid w:val="007F653A"/>
    <w:rsid w:val="007F6A78"/>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3E49"/>
    <w:rsid w:val="008C5B7F"/>
    <w:rsid w:val="008D49CE"/>
    <w:rsid w:val="008E0928"/>
    <w:rsid w:val="008E15E3"/>
    <w:rsid w:val="008E1E34"/>
    <w:rsid w:val="008E38B6"/>
    <w:rsid w:val="008E447D"/>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5E2"/>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7F9"/>
    <w:rsid w:val="00941BA2"/>
    <w:rsid w:val="00941D0B"/>
    <w:rsid w:val="0094276B"/>
    <w:rsid w:val="00944CB5"/>
    <w:rsid w:val="00944D0C"/>
    <w:rsid w:val="00945AFB"/>
    <w:rsid w:val="0094657B"/>
    <w:rsid w:val="009473C5"/>
    <w:rsid w:val="00952E29"/>
    <w:rsid w:val="009536DD"/>
    <w:rsid w:val="00954128"/>
    <w:rsid w:val="00954734"/>
    <w:rsid w:val="009548A8"/>
    <w:rsid w:val="0095794E"/>
    <w:rsid w:val="0096204D"/>
    <w:rsid w:val="009630D4"/>
    <w:rsid w:val="009648BE"/>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6F21"/>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2D0C"/>
    <w:rsid w:val="00A14E62"/>
    <w:rsid w:val="00A153D9"/>
    <w:rsid w:val="00A15434"/>
    <w:rsid w:val="00A157E7"/>
    <w:rsid w:val="00A17064"/>
    <w:rsid w:val="00A2315D"/>
    <w:rsid w:val="00A23ED0"/>
    <w:rsid w:val="00A24F33"/>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37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433E"/>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2CD4"/>
    <w:rsid w:val="00C239DA"/>
    <w:rsid w:val="00C25458"/>
    <w:rsid w:val="00C259BC"/>
    <w:rsid w:val="00C31D6C"/>
    <w:rsid w:val="00C3289D"/>
    <w:rsid w:val="00C34F16"/>
    <w:rsid w:val="00C35C83"/>
    <w:rsid w:val="00C368A0"/>
    <w:rsid w:val="00C3750E"/>
    <w:rsid w:val="00C37DC7"/>
    <w:rsid w:val="00C411E2"/>
    <w:rsid w:val="00C41BD8"/>
    <w:rsid w:val="00C4253A"/>
    <w:rsid w:val="00C42C9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49"/>
    <w:rsid w:val="00CC3CE8"/>
    <w:rsid w:val="00CC3DB5"/>
    <w:rsid w:val="00CC5E8E"/>
    <w:rsid w:val="00CC5F61"/>
    <w:rsid w:val="00CC63AB"/>
    <w:rsid w:val="00CC7B8A"/>
    <w:rsid w:val="00CD1D85"/>
    <w:rsid w:val="00CD2740"/>
    <w:rsid w:val="00CD3DB9"/>
    <w:rsid w:val="00CD5250"/>
    <w:rsid w:val="00CD5D13"/>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5581"/>
    <w:rsid w:val="00D16AFF"/>
    <w:rsid w:val="00D22AB0"/>
    <w:rsid w:val="00D22ED8"/>
    <w:rsid w:val="00D250E0"/>
    <w:rsid w:val="00D26A23"/>
    <w:rsid w:val="00D311DF"/>
    <w:rsid w:val="00D36582"/>
    <w:rsid w:val="00D36C0A"/>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43A4"/>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39D9"/>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1AC"/>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06759"/>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18E2"/>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2FE"/>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4717"/>
    <w:rsid w:val="00F76A24"/>
    <w:rsid w:val="00F81BFE"/>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4AD9"/>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FD4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8795</Words>
  <Characters>52771</Characters>
  <Application>Microsoft Office Word</Application>
  <DocSecurity>0</DocSecurity>
  <Lines>439</Lines>
  <Paragraphs>122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61444</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17</cp:revision>
  <cp:lastPrinted>2021-02-15T07:26:00Z</cp:lastPrinted>
  <dcterms:created xsi:type="dcterms:W3CDTF">2021-10-18T09:58:00Z</dcterms:created>
  <dcterms:modified xsi:type="dcterms:W3CDTF">2021-11-04T07:08:00Z</dcterms:modified>
</cp:coreProperties>
</file>