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E85FC"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37C6DD4E" w14:textId="77777777"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6324BB1F" w14:textId="77777777"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132B8089" w14:textId="77777777" w:rsidR="003671F3" w:rsidRPr="005C50B3" w:rsidRDefault="003671F3" w:rsidP="00882685">
      <w:pPr>
        <w:spacing w:line="360" w:lineRule="auto"/>
        <w:rPr>
          <w:rFonts w:asciiTheme="minorHAnsi" w:hAnsiTheme="minorHAnsi" w:cstheme="minorHAnsi"/>
          <w:sz w:val="22"/>
          <w:szCs w:val="22"/>
        </w:rPr>
      </w:pPr>
    </w:p>
    <w:p w14:paraId="06EECD4F" w14:textId="77777777" w:rsidR="00F628D7" w:rsidRPr="005C50B3" w:rsidRDefault="00F628D7" w:rsidP="00882685">
      <w:pPr>
        <w:spacing w:line="360" w:lineRule="auto"/>
        <w:jc w:val="center"/>
        <w:rPr>
          <w:rFonts w:asciiTheme="minorHAnsi" w:hAnsiTheme="minorHAnsi" w:cstheme="minorHAnsi"/>
          <w:b/>
          <w:bCs/>
          <w:i/>
          <w:sz w:val="28"/>
          <w:szCs w:val="28"/>
        </w:rPr>
      </w:pPr>
      <w:r w:rsidRPr="005C50B3">
        <w:rPr>
          <w:rFonts w:asciiTheme="minorHAnsi" w:hAnsiTheme="minorHAnsi" w:cstheme="minorHAnsi"/>
          <w:b/>
          <w:bCs/>
          <w:sz w:val="28"/>
          <w:szCs w:val="28"/>
        </w:rPr>
        <w:t>ZAPROSZENIE DO SKŁADANIA OFERT</w:t>
      </w:r>
    </w:p>
    <w:p w14:paraId="1246F265"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46CDC3FD"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5EE49CB2" w14:textId="77777777" w:rsidR="003671F3" w:rsidRDefault="003671F3" w:rsidP="00882685">
      <w:pPr>
        <w:tabs>
          <w:tab w:val="left" w:pos="1560"/>
        </w:tabs>
        <w:spacing w:line="360" w:lineRule="auto"/>
        <w:jc w:val="both"/>
        <w:rPr>
          <w:rFonts w:asciiTheme="minorHAnsi" w:hAnsiTheme="minorHAnsi" w:cstheme="minorHAnsi"/>
          <w:sz w:val="22"/>
          <w:szCs w:val="22"/>
        </w:rPr>
      </w:pPr>
    </w:p>
    <w:p w14:paraId="035C4610" w14:textId="77777777" w:rsidR="00761B0C" w:rsidRDefault="00761B0C" w:rsidP="00882685">
      <w:pPr>
        <w:tabs>
          <w:tab w:val="left" w:pos="1560"/>
        </w:tabs>
        <w:spacing w:line="360" w:lineRule="auto"/>
        <w:jc w:val="both"/>
        <w:rPr>
          <w:rFonts w:asciiTheme="minorHAnsi" w:hAnsiTheme="minorHAnsi" w:cstheme="minorHAnsi"/>
          <w:sz w:val="22"/>
          <w:szCs w:val="22"/>
        </w:rPr>
      </w:pPr>
    </w:p>
    <w:p w14:paraId="05F88EC9" w14:textId="77777777" w:rsidR="00761B0C" w:rsidRPr="005C50B3" w:rsidRDefault="00761B0C" w:rsidP="00882685">
      <w:pPr>
        <w:tabs>
          <w:tab w:val="left" w:pos="1560"/>
        </w:tabs>
        <w:spacing w:line="360" w:lineRule="auto"/>
        <w:jc w:val="both"/>
        <w:rPr>
          <w:rFonts w:asciiTheme="minorHAnsi" w:hAnsiTheme="minorHAnsi" w:cstheme="minorHAnsi"/>
          <w:sz w:val="22"/>
          <w:szCs w:val="22"/>
        </w:rPr>
      </w:pPr>
    </w:p>
    <w:p w14:paraId="2B8A66A0" w14:textId="77777777" w:rsidR="00761B0C" w:rsidRDefault="005C50B3" w:rsidP="005C50B3">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5C50B3">
        <w:rPr>
          <w:rFonts w:asciiTheme="minorHAnsi" w:hAnsiTheme="minorHAnsi" w:cstheme="minorHAnsi"/>
          <w:b/>
          <w:sz w:val="28"/>
          <w:szCs w:val="28"/>
        </w:rPr>
        <w:t xml:space="preserve">Dostawa </w:t>
      </w:r>
      <w:bookmarkEnd w:id="0"/>
      <w:bookmarkEnd w:id="1"/>
      <w:bookmarkEnd w:id="2"/>
      <w:r w:rsidRPr="005C50B3">
        <w:rPr>
          <w:rFonts w:asciiTheme="minorHAnsi" w:hAnsiTheme="minorHAnsi" w:cstheme="minorHAnsi"/>
          <w:b/>
          <w:sz w:val="28"/>
          <w:szCs w:val="28"/>
        </w:rPr>
        <w:t xml:space="preserve">odczynników chemicznych </w:t>
      </w:r>
    </w:p>
    <w:p w14:paraId="778FC50A" w14:textId="77777777" w:rsidR="005C50B3" w:rsidRPr="005C50B3" w:rsidRDefault="00761B0C" w:rsidP="005C50B3">
      <w:pPr>
        <w:spacing w:line="360" w:lineRule="auto"/>
        <w:jc w:val="center"/>
        <w:rPr>
          <w:rFonts w:asciiTheme="minorHAnsi" w:hAnsiTheme="minorHAnsi" w:cstheme="minorHAnsi"/>
          <w:b/>
          <w:sz w:val="28"/>
          <w:szCs w:val="28"/>
        </w:rPr>
      </w:pPr>
      <w:r>
        <w:rPr>
          <w:rFonts w:asciiTheme="minorHAnsi" w:hAnsiTheme="minorHAnsi" w:cstheme="minorHAnsi"/>
          <w:b/>
          <w:sz w:val="28"/>
          <w:szCs w:val="28"/>
        </w:rPr>
        <w:t xml:space="preserve">dla Wydziału Technologii i Inżynierii Chemicznej </w:t>
      </w:r>
    </w:p>
    <w:p w14:paraId="61870452" w14:textId="77777777" w:rsidR="0096204D" w:rsidRPr="005C50B3" w:rsidRDefault="0096204D" w:rsidP="007456A1">
      <w:pPr>
        <w:spacing w:line="360" w:lineRule="auto"/>
        <w:jc w:val="center"/>
        <w:rPr>
          <w:rFonts w:asciiTheme="minorHAnsi" w:hAnsiTheme="minorHAnsi" w:cstheme="minorHAnsi"/>
          <w:sz w:val="22"/>
          <w:szCs w:val="22"/>
        </w:rPr>
      </w:pPr>
    </w:p>
    <w:p w14:paraId="13BDA904" w14:textId="77777777" w:rsidR="00F628D7" w:rsidRPr="005C50B3" w:rsidRDefault="00F628D7" w:rsidP="00882685">
      <w:pPr>
        <w:spacing w:line="360" w:lineRule="auto"/>
        <w:jc w:val="right"/>
        <w:rPr>
          <w:rFonts w:asciiTheme="minorHAnsi" w:hAnsiTheme="minorHAnsi" w:cstheme="minorHAnsi"/>
          <w:sz w:val="22"/>
          <w:szCs w:val="22"/>
        </w:rPr>
      </w:pPr>
    </w:p>
    <w:p w14:paraId="6E09AF27" w14:textId="77777777" w:rsidR="003671F3" w:rsidRPr="005C50B3" w:rsidRDefault="003671F3" w:rsidP="00882685">
      <w:pPr>
        <w:spacing w:line="360" w:lineRule="auto"/>
        <w:jc w:val="right"/>
        <w:rPr>
          <w:rFonts w:asciiTheme="minorHAnsi" w:hAnsiTheme="minorHAnsi" w:cstheme="minorHAnsi"/>
          <w:sz w:val="22"/>
          <w:szCs w:val="22"/>
        </w:rPr>
      </w:pPr>
      <w:r w:rsidRPr="005C50B3">
        <w:rPr>
          <w:rFonts w:asciiTheme="minorHAnsi" w:hAnsiTheme="minorHAnsi" w:cstheme="minorHAnsi"/>
          <w:sz w:val="22"/>
          <w:szCs w:val="22"/>
        </w:rPr>
        <w:t>Nr postępowania</w:t>
      </w:r>
      <w:r w:rsidR="003C350B" w:rsidRPr="005C50B3">
        <w:rPr>
          <w:rFonts w:asciiTheme="minorHAnsi" w:hAnsiTheme="minorHAnsi" w:cstheme="minorHAnsi"/>
          <w:sz w:val="22"/>
          <w:szCs w:val="22"/>
        </w:rPr>
        <w:t>:</w:t>
      </w:r>
      <w:bookmarkStart w:id="3" w:name="OLE_LINK12"/>
      <w:bookmarkStart w:id="4" w:name="OLE_LINK13"/>
      <w:r w:rsidRPr="005C50B3">
        <w:rPr>
          <w:rFonts w:asciiTheme="minorHAnsi" w:hAnsiTheme="minorHAnsi" w:cstheme="minorHAnsi"/>
          <w:b/>
          <w:bCs/>
          <w:sz w:val="22"/>
          <w:szCs w:val="22"/>
        </w:rPr>
        <w:t>AZZP.243.</w:t>
      </w:r>
      <w:r w:rsidR="00A0676D" w:rsidRPr="005C50B3">
        <w:rPr>
          <w:rFonts w:asciiTheme="minorHAnsi" w:hAnsiTheme="minorHAnsi" w:cstheme="minorHAnsi"/>
          <w:b/>
          <w:bCs/>
          <w:sz w:val="22"/>
          <w:szCs w:val="22"/>
        </w:rPr>
        <w:t>0</w:t>
      </w:r>
      <w:r w:rsidR="00761B0C">
        <w:rPr>
          <w:rFonts w:asciiTheme="minorHAnsi" w:hAnsiTheme="minorHAnsi" w:cstheme="minorHAnsi"/>
          <w:b/>
          <w:bCs/>
          <w:sz w:val="22"/>
          <w:szCs w:val="22"/>
        </w:rPr>
        <w:t>8</w:t>
      </w:r>
      <w:r w:rsidR="00184464">
        <w:rPr>
          <w:rFonts w:asciiTheme="minorHAnsi" w:hAnsiTheme="minorHAnsi" w:cstheme="minorHAnsi"/>
          <w:b/>
          <w:bCs/>
          <w:sz w:val="22"/>
          <w:szCs w:val="22"/>
        </w:rPr>
        <w:t>9</w:t>
      </w:r>
      <w:r w:rsidRPr="005C50B3">
        <w:rPr>
          <w:rFonts w:asciiTheme="minorHAnsi" w:hAnsiTheme="minorHAnsi" w:cstheme="minorHAnsi"/>
          <w:b/>
          <w:bCs/>
          <w:sz w:val="22"/>
          <w:szCs w:val="22"/>
        </w:rPr>
        <w:t>.20</w:t>
      </w:r>
      <w:bookmarkEnd w:id="3"/>
      <w:bookmarkEnd w:id="4"/>
      <w:r w:rsidR="00A4009F" w:rsidRPr="005C50B3">
        <w:rPr>
          <w:rFonts w:asciiTheme="minorHAnsi" w:hAnsiTheme="minorHAnsi" w:cstheme="minorHAnsi"/>
          <w:b/>
          <w:bCs/>
          <w:sz w:val="22"/>
          <w:szCs w:val="22"/>
        </w:rPr>
        <w:t>2</w:t>
      </w:r>
      <w:r w:rsidR="00E06503" w:rsidRPr="005C50B3">
        <w:rPr>
          <w:rFonts w:asciiTheme="minorHAnsi" w:hAnsiTheme="minorHAnsi" w:cstheme="minorHAnsi"/>
          <w:b/>
          <w:bCs/>
          <w:sz w:val="22"/>
          <w:szCs w:val="22"/>
        </w:rPr>
        <w:t>1</w:t>
      </w:r>
    </w:p>
    <w:p w14:paraId="04916DEC"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5A32A8DC"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6484ED9D" w14:textId="77777777" w:rsidR="00A926D1" w:rsidRPr="005C50B3" w:rsidRDefault="00A926D1" w:rsidP="00882685">
      <w:pPr>
        <w:tabs>
          <w:tab w:val="left" w:pos="1560"/>
        </w:tabs>
        <w:spacing w:line="360" w:lineRule="auto"/>
        <w:jc w:val="both"/>
        <w:rPr>
          <w:rFonts w:asciiTheme="minorHAnsi" w:hAnsiTheme="minorHAnsi" w:cstheme="minorHAnsi"/>
          <w:sz w:val="22"/>
          <w:szCs w:val="22"/>
        </w:rPr>
      </w:pPr>
    </w:p>
    <w:p w14:paraId="5A9C9D3D" w14:textId="77777777" w:rsidR="003671F3" w:rsidRPr="005C50B3" w:rsidRDefault="003671F3" w:rsidP="00882685">
      <w:pPr>
        <w:tabs>
          <w:tab w:val="left" w:pos="1560"/>
        </w:tabs>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Zamawiający:</w:t>
      </w:r>
    </w:p>
    <w:p w14:paraId="45491B01" w14:textId="77777777" w:rsidR="00FF1226" w:rsidRDefault="00FF1226" w:rsidP="00882685">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209DDA25" w14:textId="77777777" w:rsidR="003671F3" w:rsidRPr="005C50B3" w:rsidRDefault="003671F3" w:rsidP="00882685">
      <w:pPr>
        <w:tabs>
          <w:tab w:val="left" w:pos="1560"/>
        </w:tabs>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im. Jana i Jędrzeja Śniadeckich </w:t>
      </w:r>
    </w:p>
    <w:p w14:paraId="62C67CAE" w14:textId="77777777" w:rsidR="003671F3" w:rsidRPr="005C50B3" w:rsidRDefault="000F04AA"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w:t>
      </w:r>
      <w:r w:rsidR="003671F3" w:rsidRPr="005C50B3">
        <w:rPr>
          <w:rFonts w:asciiTheme="minorHAnsi" w:hAnsiTheme="minorHAnsi" w:cstheme="minorHAnsi"/>
          <w:b/>
          <w:sz w:val="22"/>
          <w:szCs w:val="22"/>
        </w:rPr>
        <w:t>l. prof. S. Kaliskiego 7</w:t>
      </w:r>
    </w:p>
    <w:p w14:paraId="73AA04BC"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5C84A538"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67C3382C" w14:textId="77777777" w:rsidR="00163221" w:rsidRPr="005C50B3" w:rsidRDefault="00163221" w:rsidP="00882685">
      <w:pPr>
        <w:spacing w:line="360" w:lineRule="auto"/>
        <w:jc w:val="both"/>
        <w:rPr>
          <w:rFonts w:asciiTheme="minorHAnsi" w:hAnsiTheme="minorHAnsi" w:cstheme="minorHAnsi"/>
          <w:sz w:val="22"/>
          <w:szCs w:val="22"/>
        </w:rPr>
      </w:pPr>
    </w:p>
    <w:p w14:paraId="474EE03A" w14:textId="77777777" w:rsidR="003671F3" w:rsidRPr="005C50B3" w:rsidRDefault="004F1F1A" w:rsidP="00882685">
      <w:pPr>
        <w:spacing w:line="360" w:lineRule="auto"/>
        <w:jc w:val="both"/>
        <w:rPr>
          <w:rFonts w:asciiTheme="minorHAnsi" w:hAnsiTheme="minorHAnsi" w:cstheme="minorHAnsi"/>
          <w:sz w:val="22"/>
          <w:szCs w:val="22"/>
        </w:rPr>
      </w:pPr>
      <w:r>
        <w:rPr>
          <w:rFonts w:asciiTheme="minorHAnsi" w:hAnsiTheme="minorHAnsi" w:cstheme="minorHAnsi"/>
          <w:noProof/>
          <w:sz w:val="22"/>
          <w:szCs w:val="22"/>
        </w:rPr>
        <w:pict w14:anchorId="58F83771">
          <v:shapetype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5584178E" w14:textId="77777777" w:rsidR="00925ABE" w:rsidRDefault="00925ABE" w:rsidP="0096204D">
                  <w:pPr>
                    <w:jc w:val="center"/>
                  </w:pPr>
                </w:p>
                <w:p w14:paraId="478873F5" w14:textId="77777777" w:rsidR="00925ABE" w:rsidRDefault="00925ABE" w:rsidP="0096204D">
                  <w:pPr>
                    <w:jc w:val="center"/>
                  </w:pPr>
                </w:p>
                <w:p w14:paraId="58D561E2" w14:textId="77777777" w:rsidR="00925ABE" w:rsidRDefault="00925ABE" w:rsidP="0096204D">
                  <w:pPr>
                    <w:jc w:val="center"/>
                  </w:pPr>
                </w:p>
                <w:p w14:paraId="0D18F9D0" w14:textId="77777777" w:rsidR="00925ABE" w:rsidRDefault="00925ABE" w:rsidP="0096204D">
                  <w:pPr>
                    <w:jc w:val="center"/>
                  </w:pPr>
                </w:p>
                <w:p w14:paraId="12346AD2" w14:textId="77777777" w:rsidR="00925ABE" w:rsidRDefault="00925ABE" w:rsidP="0096204D">
                  <w:pPr>
                    <w:jc w:val="center"/>
                  </w:pPr>
                  <w:r>
                    <w:t>………………………………………</w:t>
                  </w:r>
                </w:p>
                <w:p w14:paraId="7FF2ADFC" w14:textId="77777777" w:rsidR="00925ABE" w:rsidRDefault="00925ABE" w:rsidP="0096204D">
                  <w:pPr>
                    <w:tabs>
                      <w:tab w:val="left" w:pos="1418"/>
                    </w:tabs>
                    <w:jc w:val="center"/>
                    <w:rPr>
                      <w:i/>
                    </w:rPr>
                  </w:pPr>
                  <w:r>
                    <w:rPr>
                      <w:i/>
                    </w:rPr>
                    <w:t>zatwierdzam</w:t>
                  </w:r>
                </w:p>
              </w:txbxContent>
            </v:textbox>
          </v:shape>
        </w:pict>
      </w:r>
    </w:p>
    <w:p w14:paraId="37FCEEA8" w14:textId="77777777" w:rsidR="003671F3" w:rsidRPr="005C50B3" w:rsidRDefault="003671F3" w:rsidP="00882685">
      <w:pPr>
        <w:spacing w:line="360" w:lineRule="auto"/>
        <w:jc w:val="both"/>
        <w:rPr>
          <w:rFonts w:asciiTheme="minorHAnsi" w:hAnsiTheme="minorHAnsi" w:cstheme="minorHAnsi"/>
          <w:sz w:val="22"/>
          <w:szCs w:val="22"/>
        </w:rPr>
      </w:pPr>
    </w:p>
    <w:p w14:paraId="7D5C77D9" w14:textId="77777777" w:rsidR="003671F3" w:rsidRPr="005C50B3" w:rsidRDefault="003671F3" w:rsidP="00882685">
      <w:pPr>
        <w:spacing w:line="360" w:lineRule="auto"/>
        <w:jc w:val="both"/>
        <w:rPr>
          <w:rFonts w:asciiTheme="minorHAnsi" w:hAnsiTheme="minorHAnsi" w:cstheme="minorHAnsi"/>
          <w:sz w:val="22"/>
          <w:szCs w:val="22"/>
        </w:rPr>
      </w:pPr>
    </w:p>
    <w:p w14:paraId="5F6EB159" w14:textId="77777777" w:rsidR="003671F3" w:rsidRPr="005C50B3" w:rsidRDefault="003671F3" w:rsidP="00882685">
      <w:pPr>
        <w:spacing w:line="360" w:lineRule="auto"/>
        <w:jc w:val="both"/>
        <w:rPr>
          <w:rFonts w:asciiTheme="minorHAnsi" w:hAnsiTheme="minorHAnsi" w:cstheme="minorHAnsi"/>
          <w:sz w:val="22"/>
          <w:szCs w:val="22"/>
        </w:rPr>
      </w:pPr>
    </w:p>
    <w:p w14:paraId="3496845D" w14:textId="77777777" w:rsidR="003671F3" w:rsidRPr="005C50B3" w:rsidRDefault="003671F3" w:rsidP="00882685">
      <w:pPr>
        <w:spacing w:line="360" w:lineRule="auto"/>
        <w:jc w:val="both"/>
        <w:rPr>
          <w:rFonts w:asciiTheme="minorHAnsi" w:hAnsiTheme="minorHAnsi" w:cstheme="minorHAnsi"/>
          <w:sz w:val="22"/>
          <w:szCs w:val="22"/>
        </w:rPr>
      </w:pPr>
    </w:p>
    <w:p w14:paraId="0D60C63F" w14:textId="77777777" w:rsidR="0096204D" w:rsidRPr="005C50B3" w:rsidRDefault="0096204D" w:rsidP="00882685">
      <w:pPr>
        <w:spacing w:line="360" w:lineRule="auto"/>
        <w:jc w:val="both"/>
        <w:rPr>
          <w:rFonts w:asciiTheme="minorHAnsi" w:hAnsiTheme="minorHAnsi" w:cstheme="minorHAnsi"/>
          <w:sz w:val="22"/>
          <w:szCs w:val="22"/>
        </w:rPr>
      </w:pPr>
    </w:p>
    <w:p w14:paraId="54A205EC" w14:textId="77777777" w:rsidR="003671F3" w:rsidRPr="005C50B3" w:rsidRDefault="003671F3" w:rsidP="00882685">
      <w:pPr>
        <w:spacing w:line="360" w:lineRule="auto"/>
        <w:jc w:val="both"/>
        <w:rPr>
          <w:rFonts w:asciiTheme="minorHAnsi" w:hAnsiTheme="minorHAnsi" w:cstheme="minorHAnsi"/>
          <w:sz w:val="22"/>
          <w:szCs w:val="22"/>
        </w:rPr>
      </w:pPr>
    </w:p>
    <w:p w14:paraId="66CA20EC" w14:textId="77777777" w:rsidR="003671F3" w:rsidRPr="005C50B3" w:rsidRDefault="003671F3" w:rsidP="00882685">
      <w:pPr>
        <w:spacing w:line="360" w:lineRule="auto"/>
        <w:jc w:val="both"/>
        <w:rPr>
          <w:rFonts w:asciiTheme="minorHAnsi" w:hAnsiTheme="minorHAnsi" w:cstheme="minorHAnsi"/>
          <w:sz w:val="22"/>
          <w:szCs w:val="22"/>
        </w:rPr>
      </w:pPr>
    </w:p>
    <w:p w14:paraId="735DF70A" w14:textId="545E3EBD" w:rsidR="001534C9" w:rsidRPr="005C50B3" w:rsidRDefault="003671F3"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Bydgoszcz, dnia</w:t>
      </w:r>
      <w:r w:rsidR="00260951">
        <w:rPr>
          <w:rFonts w:asciiTheme="minorHAnsi" w:hAnsiTheme="minorHAnsi" w:cstheme="minorHAnsi"/>
          <w:sz w:val="22"/>
          <w:szCs w:val="22"/>
        </w:rPr>
        <w:t xml:space="preserve"> 01</w:t>
      </w:r>
      <w:r w:rsidR="0071722A">
        <w:rPr>
          <w:rFonts w:asciiTheme="minorHAnsi" w:hAnsiTheme="minorHAnsi" w:cstheme="minorHAnsi"/>
          <w:sz w:val="22"/>
          <w:szCs w:val="22"/>
        </w:rPr>
        <w:t>.1</w:t>
      </w:r>
      <w:r w:rsidR="00260951">
        <w:rPr>
          <w:rFonts w:asciiTheme="minorHAnsi" w:hAnsiTheme="minorHAnsi" w:cstheme="minorHAnsi"/>
          <w:sz w:val="22"/>
          <w:szCs w:val="22"/>
        </w:rPr>
        <w:t>2</w:t>
      </w:r>
      <w:r w:rsidR="0071722A">
        <w:rPr>
          <w:rFonts w:asciiTheme="minorHAnsi" w:hAnsiTheme="minorHAnsi" w:cstheme="minorHAnsi"/>
          <w:sz w:val="22"/>
          <w:szCs w:val="22"/>
        </w:rPr>
        <w:t>.</w:t>
      </w:r>
      <w:r w:rsidRPr="005C50B3">
        <w:rPr>
          <w:rFonts w:asciiTheme="minorHAnsi" w:hAnsiTheme="minorHAnsi" w:cstheme="minorHAnsi"/>
          <w:sz w:val="22"/>
          <w:szCs w:val="22"/>
        </w:rPr>
        <w:t>20</w:t>
      </w:r>
      <w:r w:rsidR="002576E7" w:rsidRPr="005C50B3">
        <w:rPr>
          <w:rFonts w:asciiTheme="minorHAnsi" w:hAnsiTheme="minorHAnsi" w:cstheme="minorHAnsi"/>
          <w:sz w:val="22"/>
          <w:szCs w:val="22"/>
        </w:rPr>
        <w:t>21</w:t>
      </w:r>
      <w:r w:rsidRPr="005C50B3">
        <w:rPr>
          <w:rFonts w:asciiTheme="minorHAnsi" w:hAnsiTheme="minorHAnsi" w:cstheme="minorHAnsi"/>
          <w:sz w:val="22"/>
          <w:szCs w:val="22"/>
        </w:rPr>
        <w:t xml:space="preserve"> r.</w:t>
      </w:r>
    </w:p>
    <w:p w14:paraId="76DB3DC1" w14:textId="77777777" w:rsidR="00FF786C" w:rsidRPr="005C50B3" w:rsidRDefault="001534C9"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br w:type="page"/>
      </w:r>
    </w:p>
    <w:p w14:paraId="53DD1085" w14:textId="77777777" w:rsidR="001534C9" w:rsidRPr="005C50B3" w:rsidRDefault="001534C9" w:rsidP="00882685">
      <w:pPr>
        <w:spacing w:line="360" w:lineRule="auto"/>
        <w:jc w:val="center"/>
        <w:rPr>
          <w:rFonts w:asciiTheme="minorHAnsi" w:eastAsia="Calibri" w:hAnsiTheme="minorHAnsi" w:cstheme="minorHAnsi"/>
          <w:b/>
          <w:sz w:val="22"/>
          <w:szCs w:val="22"/>
          <w:lang w:eastAsia="en-US"/>
        </w:rPr>
      </w:pPr>
      <w:r w:rsidRPr="005C50B3">
        <w:rPr>
          <w:rFonts w:asciiTheme="minorHAnsi" w:eastAsia="Calibri" w:hAnsiTheme="minorHAnsi" w:cstheme="minorHAnsi"/>
          <w:b/>
          <w:sz w:val="22"/>
          <w:szCs w:val="22"/>
          <w:lang w:eastAsia="en-US"/>
        </w:rPr>
        <w:lastRenderedPageBreak/>
        <w:t>Klauzula informacyjna w sprawie ochrony danych osobowych</w:t>
      </w:r>
    </w:p>
    <w:p w14:paraId="62CF9E73" w14:textId="77777777" w:rsidR="00FB5E81" w:rsidRPr="005C50B3" w:rsidRDefault="00FB5E81" w:rsidP="00882685">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Zgodnie z art. 13 ust. 1</w:t>
      </w:r>
      <w:r w:rsidR="00874C33" w:rsidRPr="005C50B3">
        <w:rPr>
          <w:rFonts w:asciiTheme="minorHAnsi" w:hAnsiTheme="minorHAnsi" w:cstheme="minorHAnsi"/>
          <w:sz w:val="22"/>
          <w:szCs w:val="22"/>
        </w:rPr>
        <w:t>–2</w:t>
      </w:r>
      <w:r w:rsidRPr="005C50B3">
        <w:rPr>
          <w:rFonts w:asciiTheme="minorHAnsi" w:hAnsiTheme="minorHAnsi" w:cstheme="minorHAnsi"/>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5C50B3">
        <w:rPr>
          <w:rFonts w:asciiTheme="minorHAnsi" w:hAnsiTheme="minorHAnsi" w:cstheme="minorHAnsi"/>
          <w:b/>
          <w:bCs/>
          <w:sz w:val="22"/>
          <w:szCs w:val="22"/>
        </w:rPr>
        <w:t>RODO</w:t>
      </w:r>
      <w:r w:rsidRPr="005C50B3">
        <w:rPr>
          <w:rFonts w:asciiTheme="minorHAnsi" w:hAnsiTheme="minorHAnsi" w:cstheme="minorHAnsi"/>
          <w:sz w:val="22"/>
          <w:szCs w:val="22"/>
        </w:rPr>
        <w:t xml:space="preserve">”) informujemy, że: </w:t>
      </w:r>
    </w:p>
    <w:p w14:paraId="51FE7D57" w14:textId="77777777" w:rsidR="00FB5E81" w:rsidRPr="005C50B3" w:rsidRDefault="00FB5E81" w:rsidP="006249FB">
      <w:pPr>
        <w:numPr>
          <w:ilvl w:val="0"/>
          <w:numId w:val="22"/>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administratorem Pani/Pana danych osobowych („ADO”) jest </w:t>
      </w:r>
      <w:r w:rsidR="00FF1226">
        <w:rPr>
          <w:rFonts w:asciiTheme="minorHAnsi" w:hAnsiTheme="minorHAnsi" w:cstheme="minorHAnsi"/>
          <w:sz w:val="22"/>
          <w:szCs w:val="22"/>
        </w:rPr>
        <w:t>Politechnika Bydgoska</w:t>
      </w:r>
      <w:r w:rsidRPr="005C50B3">
        <w:rPr>
          <w:rFonts w:asciiTheme="minorHAnsi" w:hAnsiTheme="minorHAnsi" w:cstheme="minorHAnsi"/>
          <w:sz w:val="22"/>
          <w:szCs w:val="22"/>
        </w:rPr>
        <w:t xml:space="preserve"> im. Jana i Jędrzeja Śniadeckich w Bydgoszczy, Al. prof. S. Kaliskiego 7, 85-796 Bydgoszcz</w:t>
      </w:r>
    </w:p>
    <w:p w14:paraId="2B1B4B19" w14:textId="77777777" w:rsidR="00FB5E81" w:rsidRPr="005C50B3" w:rsidRDefault="00FB5E81" w:rsidP="006249FB">
      <w:pPr>
        <w:numPr>
          <w:ilvl w:val="0"/>
          <w:numId w:val="22"/>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kontakt z Inspektorem Ochrony Danych jest dostępny za pomocą e-</w:t>
      </w:r>
      <w:proofErr w:type="spellStart"/>
      <w:r w:rsidRPr="005C50B3">
        <w:rPr>
          <w:rFonts w:asciiTheme="minorHAnsi" w:hAnsiTheme="minorHAnsi" w:cstheme="minorHAnsi"/>
          <w:sz w:val="22"/>
          <w:szCs w:val="22"/>
        </w:rPr>
        <w:t>mail’a</w:t>
      </w:r>
      <w:proofErr w:type="spellEnd"/>
      <w:r w:rsidRPr="005C50B3">
        <w:rPr>
          <w:rFonts w:asciiTheme="minorHAnsi" w:hAnsiTheme="minorHAnsi" w:cstheme="minorHAnsi"/>
          <w:sz w:val="22"/>
          <w:szCs w:val="22"/>
        </w:rPr>
        <w:t>: iod@</w:t>
      </w:r>
      <w:r w:rsidR="00386861">
        <w:rPr>
          <w:rFonts w:asciiTheme="minorHAnsi" w:hAnsiTheme="minorHAnsi" w:cstheme="minorHAnsi"/>
          <w:sz w:val="22"/>
          <w:szCs w:val="22"/>
        </w:rPr>
        <w:t>pbs</w:t>
      </w:r>
      <w:r w:rsidRPr="005C50B3">
        <w:rPr>
          <w:rFonts w:asciiTheme="minorHAnsi" w:hAnsiTheme="minorHAnsi" w:cstheme="minorHAnsi"/>
          <w:sz w:val="22"/>
          <w:szCs w:val="22"/>
        </w:rPr>
        <w:t>.edu.pl</w:t>
      </w:r>
    </w:p>
    <w:p w14:paraId="511CC56A" w14:textId="77777777" w:rsidR="00FB5E81" w:rsidRPr="005C50B3" w:rsidRDefault="00FB5E81" w:rsidP="006249FB">
      <w:pPr>
        <w:numPr>
          <w:ilvl w:val="0"/>
          <w:numId w:val="22"/>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Pani/Pana dane osobowe przetwarzane będą na podstawie art. 6 ust. 1 lit. </w:t>
      </w:r>
      <w:proofErr w:type="spellStart"/>
      <w:r w:rsidRPr="005C50B3">
        <w:rPr>
          <w:rFonts w:asciiTheme="minorHAnsi" w:hAnsiTheme="minorHAnsi" w:cstheme="minorHAnsi"/>
          <w:sz w:val="22"/>
          <w:szCs w:val="22"/>
        </w:rPr>
        <w:t>cRODO</w:t>
      </w:r>
      <w:proofErr w:type="spellEnd"/>
      <w:r w:rsidRPr="005C50B3">
        <w:rPr>
          <w:rFonts w:asciiTheme="minorHAnsi" w:hAnsiTheme="minorHAnsi" w:cstheme="minorHAnsi"/>
          <w:sz w:val="22"/>
          <w:szCs w:val="22"/>
        </w:rPr>
        <w:t xml:space="preserve"> w celu związanym z postępowaniem o udzielenie zamówienia publicznego nr AZZP.243</w:t>
      </w:r>
      <w:r w:rsidR="00A0676D" w:rsidRPr="005C50B3">
        <w:rPr>
          <w:rFonts w:asciiTheme="minorHAnsi" w:hAnsiTheme="minorHAnsi" w:cstheme="minorHAnsi"/>
          <w:sz w:val="22"/>
          <w:szCs w:val="22"/>
        </w:rPr>
        <w:t>.0</w:t>
      </w:r>
      <w:r w:rsidR="00761B0C">
        <w:rPr>
          <w:rFonts w:asciiTheme="minorHAnsi" w:hAnsiTheme="minorHAnsi" w:cstheme="minorHAnsi"/>
          <w:sz w:val="22"/>
          <w:szCs w:val="22"/>
        </w:rPr>
        <w:t>8</w:t>
      </w:r>
      <w:r w:rsidR="00184464">
        <w:rPr>
          <w:rFonts w:asciiTheme="minorHAnsi" w:hAnsiTheme="minorHAnsi" w:cstheme="minorHAnsi"/>
          <w:sz w:val="22"/>
          <w:szCs w:val="22"/>
        </w:rPr>
        <w:t>9</w:t>
      </w:r>
      <w:r w:rsidRPr="005C50B3">
        <w:rPr>
          <w:rFonts w:asciiTheme="minorHAnsi" w:hAnsiTheme="minorHAnsi" w:cstheme="minorHAnsi"/>
          <w:sz w:val="22"/>
          <w:szCs w:val="22"/>
        </w:rPr>
        <w:t>.20</w:t>
      </w:r>
      <w:r w:rsidR="002576E7" w:rsidRPr="005C50B3">
        <w:rPr>
          <w:rFonts w:asciiTheme="minorHAnsi" w:hAnsiTheme="minorHAnsi" w:cstheme="minorHAnsi"/>
          <w:sz w:val="22"/>
          <w:szCs w:val="22"/>
        </w:rPr>
        <w:t>21</w:t>
      </w:r>
      <w:r w:rsidR="00A0676D" w:rsidRPr="005C50B3">
        <w:rPr>
          <w:rFonts w:asciiTheme="minorHAnsi" w:hAnsiTheme="minorHAnsi" w:cstheme="minorHAnsi"/>
          <w:sz w:val="22"/>
          <w:szCs w:val="22"/>
        </w:rPr>
        <w:t xml:space="preserve">prowadzonym w trybie </w:t>
      </w:r>
      <w:r w:rsidR="00A0676D" w:rsidRPr="005C50B3">
        <w:rPr>
          <w:rFonts w:asciiTheme="minorHAnsi" w:hAnsiTheme="minorHAnsi" w:cstheme="minorHAnsi"/>
          <w:sz w:val="22"/>
          <w:szCs w:val="22"/>
          <w:lang w:eastAsia="ar-SA"/>
        </w:rPr>
        <w:t xml:space="preserve">art. 11 ust.5 pkt </w:t>
      </w:r>
      <w:r w:rsidR="00CA4E59" w:rsidRPr="005C50B3">
        <w:rPr>
          <w:rFonts w:asciiTheme="minorHAnsi" w:hAnsiTheme="minorHAnsi" w:cstheme="minorHAnsi"/>
          <w:sz w:val="22"/>
          <w:szCs w:val="22"/>
          <w:lang w:eastAsia="ar-SA"/>
        </w:rPr>
        <w:t xml:space="preserve">1 </w:t>
      </w:r>
      <w:r w:rsidR="00A0676D" w:rsidRPr="005C50B3">
        <w:rPr>
          <w:rFonts w:asciiTheme="minorHAnsi" w:hAnsiTheme="minorHAnsi" w:cstheme="minorHAnsi"/>
          <w:sz w:val="22"/>
          <w:szCs w:val="22"/>
          <w:lang w:eastAsia="ar-SA"/>
        </w:rPr>
        <w:t xml:space="preserve">ustawy </w:t>
      </w:r>
      <w:r w:rsidR="00CA4E59" w:rsidRPr="005C50B3">
        <w:rPr>
          <w:rFonts w:asciiTheme="minorHAnsi" w:hAnsiTheme="minorHAnsi" w:cstheme="minorHAnsi"/>
          <w:sz w:val="22"/>
          <w:szCs w:val="22"/>
        </w:rPr>
        <w:t xml:space="preserve">z dnia 11 września 2019 </w:t>
      </w:r>
      <w:r w:rsidR="00A0676D" w:rsidRPr="005C50B3">
        <w:rPr>
          <w:rFonts w:asciiTheme="minorHAnsi" w:hAnsiTheme="minorHAnsi" w:cstheme="minorHAnsi"/>
          <w:sz w:val="22"/>
          <w:szCs w:val="22"/>
          <w:lang w:eastAsia="ar-SA"/>
        </w:rPr>
        <w:t>r. Prawo zamówień publicznych</w:t>
      </w:r>
    </w:p>
    <w:p w14:paraId="57CE4A59" w14:textId="77777777" w:rsidR="00FB5E81" w:rsidRPr="005C50B3" w:rsidRDefault="00FB5E81" w:rsidP="006249FB">
      <w:pPr>
        <w:numPr>
          <w:ilvl w:val="0"/>
          <w:numId w:val="22"/>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odbiorcami Pani/Pana danych osobowych będą osoby lub podmioty, którym udostępniona zostanie dokumentacja postępowania w oparciu </w:t>
      </w:r>
      <w:r w:rsidR="00B737F7" w:rsidRPr="005C50B3">
        <w:rPr>
          <w:rFonts w:asciiTheme="minorHAnsi" w:hAnsiTheme="minorHAnsi" w:cstheme="minorHAnsi"/>
          <w:sz w:val="22"/>
          <w:szCs w:val="22"/>
        </w:rPr>
        <w:t>o art.</w:t>
      </w:r>
      <w:r w:rsidR="00CA4E59" w:rsidRPr="005C50B3">
        <w:rPr>
          <w:rFonts w:asciiTheme="minorHAnsi" w:hAnsiTheme="minorHAnsi" w:cstheme="minorHAnsi"/>
          <w:sz w:val="22"/>
          <w:szCs w:val="22"/>
        </w:rPr>
        <w:t xml:space="preserve"> 18 oraz art.</w:t>
      </w:r>
      <w:r w:rsidR="00B737F7" w:rsidRPr="005C50B3">
        <w:rPr>
          <w:rFonts w:asciiTheme="minorHAnsi" w:hAnsiTheme="minorHAnsi" w:cstheme="minorHAnsi"/>
          <w:sz w:val="22"/>
          <w:szCs w:val="22"/>
        </w:rPr>
        <w:t xml:space="preserve"> 74 ust. 1</w:t>
      </w:r>
      <w:r w:rsidRPr="005C50B3">
        <w:rPr>
          <w:rFonts w:asciiTheme="minorHAnsi" w:hAnsiTheme="minorHAnsi" w:cstheme="minorHAnsi"/>
          <w:sz w:val="22"/>
          <w:szCs w:val="22"/>
        </w:rPr>
        <w:t xml:space="preserve"> ustawy </w:t>
      </w:r>
      <w:r w:rsidR="00B737F7" w:rsidRPr="005C50B3">
        <w:rPr>
          <w:rFonts w:asciiTheme="minorHAnsi" w:hAnsiTheme="minorHAnsi" w:cstheme="minorHAnsi"/>
          <w:sz w:val="22"/>
          <w:szCs w:val="22"/>
        </w:rPr>
        <w:t>z dnia 11 września 2019 r.</w:t>
      </w:r>
      <w:r w:rsidRPr="005C50B3">
        <w:rPr>
          <w:rFonts w:asciiTheme="minorHAnsi" w:hAnsiTheme="minorHAnsi" w:cstheme="minorHAnsi"/>
          <w:sz w:val="22"/>
          <w:szCs w:val="22"/>
        </w:rPr>
        <w:t xml:space="preserve"> – Prawo zamówień publicznych</w:t>
      </w:r>
    </w:p>
    <w:p w14:paraId="2007262E" w14:textId="77777777" w:rsidR="00FB5E81" w:rsidRPr="005C50B3" w:rsidRDefault="00FB5E81" w:rsidP="006249FB">
      <w:pPr>
        <w:numPr>
          <w:ilvl w:val="0"/>
          <w:numId w:val="22"/>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Pani/Pana dane osobowe będą przechowywane, zgodnie przez okres </w:t>
      </w:r>
      <w:r w:rsidR="00A0676D" w:rsidRPr="005C50B3">
        <w:rPr>
          <w:rFonts w:asciiTheme="minorHAnsi" w:hAnsiTheme="minorHAnsi" w:cstheme="minorHAnsi"/>
          <w:sz w:val="22"/>
          <w:szCs w:val="22"/>
        </w:rPr>
        <w:t>5</w:t>
      </w:r>
      <w:r w:rsidRPr="005C50B3">
        <w:rPr>
          <w:rFonts w:asciiTheme="minorHAnsi" w:hAnsiTheme="minorHAnsi" w:cstheme="minorHAnsi"/>
          <w:sz w:val="22"/>
          <w:szCs w:val="22"/>
        </w:rPr>
        <w:t xml:space="preserve"> lat od dnia zakończenia postępowania o udzielenie zamówienia;</w:t>
      </w:r>
    </w:p>
    <w:p w14:paraId="4D507120" w14:textId="77777777" w:rsidR="00FB5E81" w:rsidRPr="005C50B3" w:rsidRDefault="00FB5E81" w:rsidP="006249FB">
      <w:pPr>
        <w:numPr>
          <w:ilvl w:val="0"/>
          <w:numId w:val="22"/>
        </w:numPr>
        <w:spacing w:line="360" w:lineRule="auto"/>
        <w:ind w:left="426" w:hanging="426"/>
        <w:jc w:val="both"/>
        <w:rPr>
          <w:rFonts w:asciiTheme="minorHAnsi" w:hAnsiTheme="minorHAnsi" w:cstheme="minorHAnsi"/>
          <w:b/>
          <w:i/>
          <w:sz w:val="22"/>
          <w:szCs w:val="22"/>
        </w:rPr>
      </w:pPr>
      <w:r w:rsidRPr="005C50B3">
        <w:rPr>
          <w:rFonts w:asciiTheme="minorHAnsi" w:hAnsiTheme="minorHAnsi" w:cstheme="minorHAnsi"/>
          <w:sz w:val="22"/>
          <w:szCs w:val="22"/>
        </w:rPr>
        <w:t xml:space="preserve">obowiązek podania przez Panią/Pana danych osobowych bezpośrednio Pani/Pana dotyczących jest wymogiem ustawowym określonym w przepisach ustawy </w:t>
      </w:r>
      <w:proofErr w:type="spellStart"/>
      <w:r w:rsidRPr="005C50B3">
        <w:rPr>
          <w:rFonts w:asciiTheme="minorHAnsi" w:hAnsiTheme="minorHAnsi" w:cstheme="minorHAnsi"/>
          <w:sz w:val="22"/>
          <w:szCs w:val="22"/>
        </w:rPr>
        <w:t>Pzp</w:t>
      </w:r>
      <w:proofErr w:type="spellEnd"/>
      <w:r w:rsidRPr="005C50B3">
        <w:rPr>
          <w:rFonts w:asciiTheme="minorHAnsi" w:hAnsiTheme="minorHAnsi" w:cstheme="minorHAnsi"/>
          <w:sz w:val="22"/>
          <w:szCs w:val="22"/>
        </w:rPr>
        <w:t xml:space="preserve">, związanym z udziałem w postępowaniu o udzielenie zamówienia publicznego; konsekwencje niepodania określonych danych wynikają z ustawy </w:t>
      </w:r>
      <w:proofErr w:type="spellStart"/>
      <w:r w:rsidRPr="005C50B3">
        <w:rPr>
          <w:rFonts w:asciiTheme="minorHAnsi" w:hAnsiTheme="minorHAnsi" w:cstheme="minorHAnsi"/>
          <w:sz w:val="22"/>
          <w:szCs w:val="22"/>
        </w:rPr>
        <w:t>Pzp</w:t>
      </w:r>
      <w:proofErr w:type="spellEnd"/>
      <w:r w:rsidRPr="005C50B3">
        <w:rPr>
          <w:rFonts w:asciiTheme="minorHAnsi" w:hAnsiTheme="minorHAnsi" w:cstheme="minorHAnsi"/>
          <w:sz w:val="22"/>
          <w:szCs w:val="22"/>
        </w:rPr>
        <w:t>;</w:t>
      </w:r>
    </w:p>
    <w:p w14:paraId="2210BE3B" w14:textId="77777777" w:rsidR="00FB5E81" w:rsidRPr="005C50B3" w:rsidRDefault="00FB5E81" w:rsidP="006249FB">
      <w:pPr>
        <w:numPr>
          <w:ilvl w:val="0"/>
          <w:numId w:val="22"/>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 odniesieniu do Pani/Pana danych osobowych decyzje nie będą podejmowane w sposób zautomatyzowany, stosowanie do art. 22 RODO;</w:t>
      </w:r>
    </w:p>
    <w:p w14:paraId="775E9C98" w14:textId="77777777" w:rsidR="00FB5E81" w:rsidRPr="005C50B3" w:rsidRDefault="00FB5E81" w:rsidP="006249FB">
      <w:pPr>
        <w:numPr>
          <w:ilvl w:val="0"/>
          <w:numId w:val="22"/>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posiada Pani/Pan:</w:t>
      </w:r>
    </w:p>
    <w:p w14:paraId="03AA7825" w14:textId="77777777" w:rsidR="00FB5E81" w:rsidRPr="005C50B3" w:rsidRDefault="00FB5E81" w:rsidP="006249FB">
      <w:pPr>
        <w:numPr>
          <w:ilvl w:val="0"/>
          <w:numId w:val="21"/>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na podstawie art. 15 RODO prawo dostępu do danych osobowych Pani/Pana dotyczących;</w:t>
      </w:r>
    </w:p>
    <w:p w14:paraId="3DCFDFE9" w14:textId="77777777" w:rsidR="00FB5E81" w:rsidRPr="005C50B3" w:rsidRDefault="00FB5E81" w:rsidP="006249FB">
      <w:pPr>
        <w:numPr>
          <w:ilvl w:val="0"/>
          <w:numId w:val="21"/>
        </w:numPr>
        <w:spacing w:line="360" w:lineRule="auto"/>
        <w:ind w:left="709" w:hanging="283"/>
        <w:rPr>
          <w:rFonts w:asciiTheme="minorHAnsi" w:hAnsiTheme="minorHAnsi" w:cstheme="minorHAnsi"/>
          <w:sz w:val="22"/>
          <w:szCs w:val="22"/>
        </w:rPr>
      </w:pPr>
      <w:r w:rsidRPr="005C50B3">
        <w:rPr>
          <w:rFonts w:asciiTheme="minorHAnsi" w:hAnsiTheme="minorHAnsi" w:cstheme="minorHAnsi"/>
          <w:sz w:val="22"/>
          <w:szCs w:val="22"/>
        </w:rPr>
        <w:t>na podstawie art. 16 RODO prawo do sprostowania Pani/Pana danych osobowych*;</w:t>
      </w:r>
    </w:p>
    <w:p w14:paraId="6ACDB786" w14:textId="77777777" w:rsidR="00FB5E81" w:rsidRPr="005C50B3" w:rsidRDefault="00FB5E81" w:rsidP="006249FB">
      <w:pPr>
        <w:numPr>
          <w:ilvl w:val="0"/>
          <w:numId w:val="21"/>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na podstawie art. 18 RODO prawo żądania od administratora ograniczenia przetwarzania danych osobowych z zastrzeżeniem przypadków, o których mowa w art. 18 ust. 2 RODO**;</w:t>
      </w:r>
    </w:p>
    <w:p w14:paraId="71066D43" w14:textId="77777777" w:rsidR="00FB5E81" w:rsidRPr="005C50B3" w:rsidRDefault="00FB5E81" w:rsidP="006249FB">
      <w:pPr>
        <w:numPr>
          <w:ilvl w:val="0"/>
          <w:numId w:val="21"/>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prawo do wniesienia skargi do Prezesa Urzędu Ochrony Danych Osobowych, gdy przetwarzanie danych osobowych Pani/Pana dotyczących narusza przepisy RODO;</w:t>
      </w:r>
    </w:p>
    <w:p w14:paraId="1E9A9E99" w14:textId="77777777" w:rsidR="00FB5E81" w:rsidRPr="005C50B3" w:rsidRDefault="00FB5E81" w:rsidP="006249FB">
      <w:pPr>
        <w:numPr>
          <w:ilvl w:val="0"/>
          <w:numId w:val="22"/>
        </w:numPr>
        <w:spacing w:line="360" w:lineRule="auto"/>
        <w:ind w:left="426" w:hanging="426"/>
        <w:jc w:val="both"/>
        <w:rPr>
          <w:rFonts w:asciiTheme="minorHAnsi" w:hAnsiTheme="minorHAnsi" w:cstheme="minorHAnsi"/>
          <w:b/>
          <w:bCs/>
          <w:sz w:val="22"/>
          <w:szCs w:val="22"/>
        </w:rPr>
      </w:pPr>
      <w:r w:rsidRPr="005C50B3">
        <w:rPr>
          <w:rFonts w:asciiTheme="minorHAnsi" w:hAnsiTheme="minorHAnsi" w:cstheme="minorHAnsi"/>
          <w:b/>
          <w:bCs/>
          <w:sz w:val="22"/>
          <w:szCs w:val="22"/>
        </w:rPr>
        <w:t>nie przysługuje Pani/Panu:</w:t>
      </w:r>
    </w:p>
    <w:p w14:paraId="2CC325C8" w14:textId="77777777" w:rsidR="00FB5E81" w:rsidRPr="005C50B3" w:rsidRDefault="00FB5E81" w:rsidP="006249FB">
      <w:pPr>
        <w:numPr>
          <w:ilvl w:val="0"/>
          <w:numId w:val="21"/>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w związku z art. 17 ust. 3 lit. b, d i e RODO prawo do usunięcia danych osobowych;</w:t>
      </w:r>
    </w:p>
    <w:p w14:paraId="558D2719" w14:textId="77777777" w:rsidR="00FB5E81" w:rsidRPr="005C50B3" w:rsidRDefault="00FB5E81" w:rsidP="006249FB">
      <w:pPr>
        <w:numPr>
          <w:ilvl w:val="0"/>
          <w:numId w:val="21"/>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prawo do przenoszenia danych osobowych, o którym mowa w art. 20 RODO;</w:t>
      </w:r>
    </w:p>
    <w:p w14:paraId="2321C1D3" w14:textId="77777777" w:rsidR="00FB5E81" w:rsidRPr="005C50B3" w:rsidRDefault="00FB5E81" w:rsidP="006249FB">
      <w:pPr>
        <w:numPr>
          <w:ilvl w:val="0"/>
          <w:numId w:val="21"/>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na podstawie art. 21 RODO prawo sprzeciwu, wobec przetwarzania danych osobowych, gdyż podstawą prawną przetwarzania Pani/Pana danych osobowych jest art. 6 ust. 1 lit. c RODO.</w:t>
      </w:r>
    </w:p>
    <w:p w14:paraId="61158A07" w14:textId="77777777"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w:t>
      </w:r>
      <w:proofErr w:type="spellStart"/>
      <w:r w:rsidRPr="005C50B3">
        <w:rPr>
          <w:rFonts w:asciiTheme="minorHAnsi" w:hAnsiTheme="minorHAnsi" w:cstheme="minorHAnsi"/>
          <w:i/>
          <w:sz w:val="14"/>
          <w:szCs w:val="14"/>
        </w:rPr>
        <w:t>Pzp</w:t>
      </w:r>
      <w:proofErr w:type="spellEnd"/>
      <w:r w:rsidRPr="005C50B3">
        <w:rPr>
          <w:rFonts w:asciiTheme="minorHAnsi" w:hAnsiTheme="minorHAnsi" w:cstheme="minorHAnsi"/>
          <w:i/>
          <w:sz w:val="14"/>
          <w:szCs w:val="14"/>
        </w:rPr>
        <w:t xml:space="preserve"> oraz nie może naruszać integralności protokołu oraz jego załączników.</w:t>
      </w:r>
    </w:p>
    <w:p w14:paraId="125D083C" w14:textId="77777777"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5AB8551B" w14:textId="77777777" w:rsidR="003671F3" w:rsidRPr="005C50B3" w:rsidRDefault="005C5BEB" w:rsidP="001E6DDA">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shd w:val="clear" w:color="auto" w:fill="D0CECE" w:themeFill="background2" w:themeFillShade="E6"/>
        </w:rPr>
        <w:lastRenderedPageBreak/>
        <w:t>ZAMAWIAJĄCY</w:t>
      </w:r>
    </w:p>
    <w:p w14:paraId="6CA5E5F7" w14:textId="77777777" w:rsidR="00B737F7" w:rsidRPr="005C50B3" w:rsidRDefault="00B737F7" w:rsidP="006249FB">
      <w:pPr>
        <w:pStyle w:val="Akapitzlist"/>
        <w:numPr>
          <w:ilvl w:val="0"/>
          <w:numId w:val="25"/>
        </w:numPr>
        <w:jc w:val="both"/>
        <w:rPr>
          <w:rFonts w:asciiTheme="minorHAnsi" w:hAnsiTheme="minorHAnsi" w:cstheme="minorHAnsi"/>
        </w:rPr>
      </w:pPr>
      <w:r w:rsidRPr="005C50B3">
        <w:rPr>
          <w:rFonts w:asciiTheme="minorHAnsi" w:hAnsiTheme="minorHAnsi" w:cstheme="minorHAnsi"/>
        </w:rPr>
        <w:t>Nazwa</w:t>
      </w:r>
      <w:r w:rsidR="005C5BEB" w:rsidRPr="005C50B3">
        <w:rPr>
          <w:rFonts w:asciiTheme="minorHAnsi" w:hAnsiTheme="minorHAnsi" w:cstheme="minorHAnsi"/>
        </w:rPr>
        <w:t xml:space="preserve"> oraz adres zamawiającego:</w:t>
      </w:r>
    </w:p>
    <w:p w14:paraId="337429EB" w14:textId="77777777" w:rsidR="003671F3" w:rsidRPr="005C50B3" w:rsidRDefault="00FF1226" w:rsidP="00E204B9">
      <w:pPr>
        <w:spacing w:line="360" w:lineRule="auto"/>
        <w:ind w:left="567"/>
        <w:jc w:val="both"/>
        <w:rPr>
          <w:rFonts w:asciiTheme="minorHAnsi" w:hAnsiTheme="minorHAnsi" w:cstheme="minorHAnsi"/>
          <w:sz w:val="22"/>
          <w:szCs w:val="22"/>
        </w:rPr>
      </w:pPr>
      <w:r>
        <w:rPr>
          <w:rFonts w:asciiTheme="minorHAnsi" w:hAnsiTheme="minorHAnsi" w:cstheme="minorHAnsi"/>
          <w:sz w:val="22"/>
          <w:szCs w:val="22"/>
        </w:rPr>
        <w:t>Politechnika Bydgoska</w:t>
      </w:r>
      <w:r w:rsidR="003671F3" w:rsidRPr="005C50B3">
        <w:rPr>
          <w:rFonts w:asciiTheme="minorHAnsi" w:hAnsiTheme="minorHAnsi" w:cstheme="minorHAnsi"/>
          <w:sz w:val="22"/>
          <w:szCs w:val="22"/>
        </w:rPr>
        <w:t xml:space="preserve"> im. Jana i Jędrzeja Śniadeckich </w:t>
      </w:r>
    </w:p>
    <w:p w14:paraId="0A78F983" w14:textId="77777777" w:rsidR="003671F3" w:rsidRPr="005C50B3" w:rsidRDefault="000F04AA"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A</w:t>
      </w:r>
      <w:r w:rsidR="003671F3" w:rsidRPr="005C50B3">
        <w:rPr>
          <w:rFonts w:asciiTheme="minorHAnsi" w:hAnsiTheme="minorHAnsi" w:cstheme="minorHAnsi"/>
          <w:sz w:val="22"/>
          <w:szCs w:val="22"/>
        </w:rPr>
        <w:t>l. prof. S. Kaliskiego 7, 85-</w:t>
      </w:r>
      <w:r w:rsidR="000A75F9" w:rsidRPr="005C50B3">
        <w:rPr>
          <w:rFonts w:asciiTheme="minorHAnsi" w:hAnsiTheme="minorHAnsi" w:cstheme="minorHAnsi"/>
          <w:sz w:val="22"/>
          <w:szCs w:val="22"/>
        </w:rPr>
        <w:t>796</w:t>
      </w:r>
      <w:r w:rsidR="003671F3" w:rsidRPr="005C50B3">
        <w:rPr>
          <w:rFonts w:asciiTheme="minorHAnsi" w:hAnsiTheme="minorHAnsi" w:cstheme="minorHAnsi"/>
          <w:sz w:val="22"/>
          <w:szCs w:val="22"/>
        </w:rPr>
        <w:t xml:space="preserve"> Bydgoszcz</w:t>
      </w:r>
    </w:p>
    <w:p w14:paraId="5E08C199" w14:textId="77777777" w:rsidR="005C5BEB" w:rsidRPr="005C50B3" w:rsidRDefault="00B737F7" w:rsidP="00E204B9">
      <w:pPr>
        <w:spacing w:line="360" w:lineRule="auto"/>
        <w:ind w:left="567"/>
        <w:jc w:val="both"/>
        <w:rPr>
          <w:rFonts w:asciiTheme="minorHAnsi" w:hAnsiTheme="minorHAnsi" w:cstheme="minorHAnsi"/>
          <w:color w:val="FF0000"/>
          <w:sz w:val="22"/>
          <w:szCs w:val="22"/>
        </w:rPr>
      </w:pPr>
      <w:r w:rsidRPr="005C50B3">
        <w:rPr>
          <w:rFonts w:asciiTheme="minorHAnsi" w:hAnsiTheme="minorHAnsi" w:cstheme="minorHAnsi"/>
          <w:sz w:val="22"/>
          <w:szCs w:val="22"/>
        </w:rPr>
        <w:t>telefon: 52-374-92-</w:t>
      </w:r>
      <w:r w:rsidR="00A0676D" w:rsidRPr="005C50B3">
        <w:rPr>
          <w:rFonts w:asciiTheme="minorHAnsi" w:hAnsiTheme="minorHAnsi" w:cstheme="minorHAnsi"/>
          <w:sz w:val="22"/>
          <w:szCs w:val="22"/>
        </w:rPr>
        <w:t>63</w:t>
      </w:r>
    </w:p>
    <w:p w14:paraId="10F7EE77" w14:textId="77777777" w:rsidR="00A57870" w:rsidRPr="005C50B3" w:rsidRDefault="00A57870"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strona podmiotowa Biuletynu Informacji Publicznej (BIP): </w:t>
      </w:r>
      <w:r w:rsidRPr="005C50B3">
        <w:rPr>
          <w:rFonts w:asciiTheme="minorHAnsi" w:hAnsiTheme="minorHAnsi" w:cstheme="minorHAnsi"/>
          <w:b/>
          <w:bCs/>
          <w:color w:val="4472C4" w:themeColor="accent1"/>
          <w:sz w:val="22"/>
          <w:szCs w:val="22"/>
        </w:rPr>
        <w:t>bip.</w:t>
      </w:r>
      <w:r w:rsidR="00FF1226">
        <w:rPr>
          <w:rFonts w:asciiTheme="minorHAnsi" w:hAnsiTheme="minorHAnsi" w:cstheme="minorHAnsi"/>
          <w:b/>
          <w:bCs/>
          <w:color w:val="4472C4" w:themeColor="accent1"/>
          <w:sz w:val="22"/>
          <w:szCs w:val="22"/>
        </w:rPr>
        <w:t>pbs</w:t>
      </w:r>
      <w:r w:rsidRPr="005C50B3">
        <w:rPr>
          <w:rFonts w:asciiTheme="minorHAnsi" w:hAnsiTheme="minorHAnsi" w:cstheme="minorHAnsi"/>
          <w:b/>
          <w:bCs/>
          <w:color w:val="4472C4" w:themeColor="accent1"/>
          <w:sz w:val="22"/>
          <w:szCs w:val="22"/>
        </w:rPr>
        <w:t xml:space="preserve">.edu.pl </w:t>
      </w:r>
    </w:p>
    <w:p w14:paraId="12840394" w14:textId="77777777" w:rsidR="00A57870" w:rsidRPr="005C50B3" w:rsidRDefault="00A57870" w:rsidP="00E204B9">
      <w:pPr>
        <w:spacing w:line="360" w:lineRule="auto"/>
        <w:ind w:left="567"/>
        <w:rPr>
          <w:rFonts w:asciiTheme="minorHAnsi" w:hAnsiTheme="minorHAnsi" w:cstheme="minorHAnsi"/>
          <w:sz w:val="22"/>
          <w:szCs w:val="22"/>
        </w:rPr>
      </w:pPr>
      <w:r w:rsidRPr="005C50B3">
        <w:rPr>
          <w:rFonts w:asciiTheme="minorHAnsi" w:hAnsiTheme="minorHAnsi" w:cstheme="minorHAnsi"/>
          <w:sz w:val="22"/>
          <w:szCs w:val="22"/>
        </w:rPr>
        <w:t>NIP 554-031-31-07</w:t>
      </w:r>
    </w:p>
    <w:p w14:paraId="6D8A0F04" w14:textId="77777777" w:rsidR="003671F3" w:rsidRPr="005C50B3" w:rsidRDefault="003671F3" w:rsidP="00882685">
      <w:pPr>
        <w:spacing w:line="360" w:lineRule="auto"/>
        <w:jc w:val="both"/>
        <w:rPr>
          <w:rFonts w:asciiTheme="minorHAnsi" w:hAnsiTheme="minorHAnsi" w:cstheme="minorHAnsi"/>
          <w:sz w:val="22"/>
          <w:szCs w:val="22"/>
        </w:rPr>
      </w:pPr>
    </w:p>
    <w:p w14:paraId="646F0CE1" w14:textId="77777777" w:rsidR="003671F3" w:rsidRPr="005C50B3"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T</w:t>
      </w:r>
      <w:r w:rsidR="005C5BEB" w:rsidRPr="005C50B3">
        <w:rPr>
          <w:rFonts w:asciiTheme="minorHAnsi" w:hAnsiTheme="minorHAnsi" w:cstheme="minorHAnsi"/>
          <w:b/>
          <w:sz w:val="22"/>
          <w:szCs w:val="22"/>
        </w:rPr>
        <w:t>RYB UDZIELANIA ZAMÓWIEŃ</w:t>
      </w:r>
    </w:p>
    <w:p w14:paraId="134DFA78" w14:textId="77777777" w:rsidR="00A0676D" w:rsidRPr="005C50B3"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Postępowanie </w:t>
      </w:r>
      <w:r w:rsidR="00A0676D" w:rsidRPr="005C50B3">
        <w:rPr>
          <w:rFonts w:asciiTheme="minorHAnsi" w:hAnsiTheme="minorHAnsi" w:cstheme="minorHAnsi"/>
          <w:sz w:val="22"/>
          <w:szCs w:val="22"/>
          <w:lang w:eastAsia="ar-SA"/>
        </w:rPr>
        <w:t xml:space="preserve">prowadzone jest na podstawie </w:t>
      </w:r>
      <w:bookmarkStart w:id="5" w:name="_Hlk5259126"/>
      <w:r w:rsidR="00A0676D" w:rsidRPr="005C50B3">
        <w:rPr>
          <w:rFonts w:asciiTheme="minorHAnsi" w:hAnsiTheme="minorHAnsi" w:cstheme="minorHAnsi"/>
          <w:sz w:val="22"/>
          <w:szCs w:val="22"/>
          <w:lang w:eastAsia="ar-SA"/>
        </w:rPr>
        <w:t xml:space="preserve">art. 11 ust.5 pkt </w:t>
      </w:r>
      <w:r w:rsidR="00CA4E59" w:rsidRPr="005C50B3">
        <w:rPr>
          <w:rFonts w:asciiTheme="minorHAnsi" w:hAnsiTheme="minorHAnsi" w:cstheme="minorHAnsi"/>
          <w:sz w:val="22"/>
          <w:szCs w:val="22"/>
          <w:lang w:eastAsia="ar-SA"/>
        </w:rPr>
        <w:t xml:space="preserve">1 </w:t>
      </w:r>
      <w:r w:rsidR="00A0676D" w:rsidRPr="005C50B3">
        <w:rPr>
          <w:rFonts w:asciiTheme="minorHAnsi" w:hAnsiTheme="minorHAnsi" w:cstheme="minorHAnsi"/>
          <w:sz w:val="22"/>
          <w:szCs w:val="22"/>
          <w:lang w:eastAsia="ar-SA"/>
        </w:rPr>
        <w:t>ustawy z dnia 11 września 2019</w:t>
      </w:r>
      <w:r w:rsidR="00CA4E59" w:rsidRPr="005C50B3">
        <w:rPr>
          <w:rFonts w:asciiTheme="minorHAnsi" w:hAnsiTheme="minorHAnsi" w:cstheme="minorHAnsi"/>
          <w:sz w:val="22"/>
          <w:szCs w:val="22"/>
          <w:lang w:eastAsia="ar-SA"/>
        </w:rPr>
        <w:t xml:space="preserve"> r.</w:t>
      </w:r>
      <w:r w:rsidR="00A0676D" w:rsidRPr="005C50B3">
        <w:rPr>
          <w:rFonts w:asciiTheme="minorHAnsi" w:hAnsiTheme="minorHAnsi" w:cstheme="minorHAnsi"/>
          <w:sz w:val="22"/>
          <w:szCs w:val="22"/>
          <w:lang w:eastAsia="ar-SA"/>
        </w:rPr>
        <w:t xml:space="preserve"> Prawo zamówień publicznych</w:t>
      </w:r>
      <w:bookmarkEnd w:id="5"/>
      <w:r w:rsidR="00A0676D" w:rsidRPr="005C50B3">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5C50B3">
        <w:rPr>
          <w:rFonts w:asciiTheme="minorHAnsi" w:hAnsiTheme="minorHAnsi" w:cstheme="minorHAnsi"/>
          <w:sz w:val="22"/>
          <w:szCs w:val="22"/>
        </w:rPr>
        <w:t xml:space="preserve">Technologiczno-Przyrodniczy im. </w:t>
      </w:r>
      <w:r w:rsidR="00CA4E59" w:rsidRPr="005C50B3">
        <w:rPr>
          <w:rFonts w:asciiTheme="minorHAnsi" w:hAnsiTheme="minorHAnsi" w:cstheme="minorHAnsi"/>
          <w:sz w:val="22"/>
          <w:szCs w:val="22"/>
        </w:rPr>
        <w:t xml:space="preserve">Jana i Jędrzeja </w:t>
      </w:r>
      <w:r w:rsidR="00A0676D" w:rsidRPr="005C50B3">
        <w:rPr>
          <w:rFonts w:asciiTheme="minorHAnsi" w:hAnsiTheme="minorHAnsi" w:cstheme="minorHAnsi"/>
          <w:sz w:val="22"/>
          <w:szCs w:val="22"/>
        </w:rPr>
        <w:t>Śniadeckich w Bydgoszczy</w:t>
      </w:r>
    </w:p>
    <w:p w14:paraId="318E8232" w14:textId="77777777" w:rsidR="003671F3" w:rsidRPr="005C50B3" w:rsidRDefault="003671F3" w:rsidP="00882685">
      <w:pPr>
        <w:spacing w:line="360" w:lineRule="auto"/>
        <w:jc w:val="both"/>
        <w:rPr>
          <w:rFonts w:asciiTheme="minorHAnsi" w:hAnsiTheme="minorHAnsi" w:cstheme="minorHAnsi"/>
          <w:sz w:val="22"/>
          <w:szCs w:val="22"/>
        </w:rPr>
      </w:pPr>
    </w:p>
    <w:p w14:paraId="43257F45" w14:textId="77777777" w:rsidR="003671F3" w:rsidRPr="005C50B3"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OPIS P</w:t>
      </w:r>
      <w:r w:rsidR="003671F3" w:rsidRPr="005C50B3">
        <w:rPr>
          <w:rFonts w:asciiTheme="minorHAnsi" w:hAnsiTheme="minorHAnsi" w:cstheme="minorHAnsi"/>
          <w:b/>
          <w:sz w:val="22"/>
          <w:szCs w:val="22"/>
        </w:rPr>
        <w:t>RZEDMIOT</w:t>
      </w:r>
      <w:r w:rsidRPr="005C50B3">
        <w:rPr>
          <w:rFonts w:asciiTheme="minorHAnsi" w:hAnsiTheme="minorHAnsi" w:cstheme="minorHAnsi"/>
          <w:b/>
          <w:sz w:val="22"/>
          <w:szCs w:val="22"/>
        </w:rPr>
        <w:t>U ZAMÓWIENIA</w:t>
      </w:r>
    </w:p>
    <w:p w14:paraId="1090625F" w14:textId="6F5CFBDA" w:rsidR="00761B0C" w:rsidRDefault="003671F3" w:rsidP="00CA0192">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bookmarkStart w:id="6" w:name="OLE_LINK14"/>
      <w:bookmarkStart w:id="7" w:name="OLE_LINK15"/>
      <w:bookmarkStart w:id="8" w:name="_Hlk63170138"/>
      <w:r w:rsidRPr="00761B0C">
        <w:rPr>
          <w:rFonts w:asciiTheme="minorHAnsi" w:hAnsiTheme="minorHAnsi" w:cstheme="minorHAnsi"/>
          <w:sz w:val="22"/>
          <w:szCs w:val="22"/>
        </w:rPr>
        <w:t xml:space="preserve">Przedmiotem zamówienia </w:t>
      </w:r>
      <w:bookmarkEnd w:id="6"/>
      <w:bookmarkEnd w:id="7"/>
      <w:r w:rsidR="00DE449B" w:rsidRPr="00761B0C">
        <w:rPr>
          <w:rFonts w:asciiTheme="minorHAnsi" w:hAnsiTheme="minorHAnsi" w:cstheme="minorHAnsi"/>
          <w:sz w:val="22"/>
          <w:szCs w:val="22"/>
        </w:rPr>
        <w:t>jest</w:t>
      </w:r>
      <w:r w:rsidR="00260951">
        <w:rPr>
          <w:rFonts w:asciiTheme="minorHAnsi" w:hAnsiTheme="minorHAnsi" w:cstheme="minorHAnsi"/>
          <w:sz w:val="22"/>
          <w:szCs w:val="22"/>
        </w:rPr>
        <w:t xml:space="preserve"> </w:t>
      </w:r>
      <w:r w:rsidR="00485675" w:rsidRPr="00761B0C">
        <w:rPr>
          <w:rFonts w:asciiTheme="minorHAnsi" w:hAnsiTheme="minorHAnsi" w:cstheme="minorHAnsi"/>
          <w:sz w:val="22"/>
          <w:szCs w:val="22"/>
        </w:rPr>
        <w:t xml:space="preserve">dostawa odczynników chemicznych </w:t>
      </w:r>
      <w:r w:rsidR="00761B0C" w:rsidRPr="00761B0C">
        <w:rPr>
          <w:rFonts w:asciiTheme="minorHAnsi" w:hAnsiTheme="minorHAnsi" w:cstheme="minorHAnsi"/>
          <w:sz w:val="22"/>
          <w:szCs w:val="22"/>
        </w:rPr>
        <w:t>dla Wydziału Technologii i Inżynierii Chemicznej</w:t>
      </w:r>
      <w:bookmarkEnd w:id="8"/>
      <w:r w:rsidR="00761B0C">
        <w:rPr>
          <w:rFonts w:asciiTheme="minorHAnsi" w:hAnsiTheme="minorHAnsi" w:cstheme="minorHAnsi"/>
          <w:sz w:val="22"/>
          <w:szCs w:val="22"/>
        </w:rPr>
        <w:t>.</w:t>
      </w:r>
    </w:p>
    <w:p w14:paraId="0E1A83FF" w14:textId="77777777" w:rsidR="00BE6DAE" w:rsidRDefault="00BE6DAE" w:rsidP="00BE6DAE">
      <w:pPr>
        <w:spacing w:line="360" w:lineRule="auto"/>
        <w:ind w:left="709"/>
        <w:jc w:val="both"/>
        <w:rPr>
          <w:rFonts w:asciiTheme="minorHAnsi" w:hAnsiTheme="minorHAnsi" w:cstheme="minorHAnsi"/>
          <w:sz w:val="22"/>
          <w:szCs w:val="22"/>
        </w:rPr>
      </w:pPr>
      <w:r>
        <w:rPr>
          <w:rFonts w:asciiTheme="minorHAnsi" w:hAnsiTheme="minorHAnsi" w:cstheme="minorHAnsi"/>
          <w:sz w:val="22"/>
          <w:szCs w:val="22"/>
        </w:rPr>
        <w:t xml:space="preserve">Na przedmiot zamówienia składają się następujące części: </w:t>
      </w:r>
    </w:p>
    <w:p w14:paraId="2A468AEE" w14:textId="3E99C349" w:rsidR="00BE6DAE" w:rsidRDefault="00BE6DAE" w:rsidP="00BE6DAE">
      <w:pPr>
        <w:pStyle w:val="Akapitzlist"/>
        <w:numPr>
          <w:ilvl w:val="0"/>
          <w:numId w:val="49"/>
        </w:numPr>
        <w:jc w:val="both"/>
        <w:rPr>
          <w:rFonts w:asciiTheme="minorHAnsi" w:hAnsiTheme="minorHAnsi" w:cstheme="minorHAnsi"/>
        </w:rPr>
      </w:pPr>
      <w:r>
        <w:rPr>
          <w:rFonts w:asciiTheme="minorHAnsi" w:hAnsiTheme="minorHAnsi" w:cstheme="minorHAnsi"/>
        </w:rPr>
        <w:t xml:space="preserve">Część nr 1 – Dostawa odczynników chemicznych </w:t>
      </w:r>
    </w:p>
    <w:p w14:paraId="6F4C9643" w14:textId="24E7E586" w:rsidR="00BE6DAE" w:rsidRDefault="00BE6DAE" w:rsidP="00BE6DAE">
      <w:pPr>
        <w:pStyle w:val="Akapitzlist"/>
        <w:numPr>
          <w:ilvl w:val="0"/>
          <w:numId w:val="49"/>
        </w:numPr>
        <w:jc w:val="both"/>
        <w:rPr>
          <w:rFonts w:asciiTheme="minorHAnsi" w:hAnsiTheme="minorHAnsi" w:cstheme="minorHAnsi"/>
        </w:rPr>
      </w:pPr>
      <w:r>
        <w:rPr>
          <w:rFonts w:asciiTheme="minorHAnsi" w:hAnsiTheme="minorHAnsi" w:cstheme="minorHAnsi"/>
        </w:rPr>
        <w:t xml:space="preserve">Część nr 2 – Dostawa odczynników chemicznych producenta </w:t>
      </w:r>
      <w:proofErr w:type="spellStart"/>
      <w:r w:rsidRPr="00BE6DAE">
        <w:rPr>
          <w:rFonts w:asciiTheme="minorHAnsi" w:hAnsiTheme="minorHAnsi" w:cstheme="minorHAnsi"/>
        </w:rPr>
        <w:t>Merck</w:t>
      </w:r>
      <w:proofErr w:type="spellEnd"/>
    </w:p>
    <w:p w14:paraId="682D8551" w14:textId="5D36C08C" w:rsidR="00DE449B" w:rsidRPr="00761B0C" w:rsidRDefault="00954128" w:rsidP="00CA0192">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761B0C">
        <w:rPr>
          <w:rFonts w:asciiTheme="minorHAnsi" w:hAnsiTheme="minorHAnsi" w:cstheme="minorHAnsi"/>
          <w:sz w:val="22"/>
          <w:szCs w:val="22"/>
        </w:rPr>
        <w:t>Na potrzeby niniejsze</w:t>
      </w:r>
      <w:r w:rsidR="00B948AA" w:rsidRPr="00761B0C">
        <w:rPr>
          <w:rFonts w:asciiTheme="minorHAnsi" w:hAnsiTheme="minorHAnsi" w:cstheme="minorHAnsi"/>
          <w:sz w:val="22"/>
          <w:szCs w:val="22"/>
        </w:rPr>
        <w:t>go</w:t>
      </w:r>
      <w:r w:rsidR="00260951">
        <w:rPr>
          <w:rFonts w:asciiTheme="minorHAnsi" w:hAnsiTheme="minorHAnsi" w:cstheme="minorHAnsi"/>
          <w:sz w:val="22"/>
          <w:szCs w:val="22"/>
        </w:rPr>
        <w:t xml:space="preserve"> </w:t>
      </w:r>
      <w:r w:rsidR="00A0676D" w:rsidRPr="00761B0C">
        <w:rPr>
          <w:rFonts w:asciiTheme="minorHAnsi" w:hAnsiTheme="minorHAnsi" w:cstheme="minorHAnsi"/>
          <w:sz w:val="22"/>
          <w:szCs w:val="22"/>
        </w:rPr>
        <w:t xml:space="preserve">Zaproszenia do składania ofert odczynniki chemiczne </w:t>
      </w:r>
      <w:r w:rsidR="00007125" w:rsidRPr="00761B0C">
        <w:rPr>
          <w:rFonts w:asciiTheme="minorHAnsi" w:hAnsiTheme="minorHAnsi" w:cstheme="minorHAnsi"/>
          <w:sz w:val="22"/>
          <w:szCs w:val="22"/>
        </w:rPr>
        <w:t xml:space="preserve">do badań </w:t>
      </w:r>
      <w:r w:rsidR="00DE449B" w:rsidRPr="00761B0C">
        <w:rPr>
          <w:rFonts w:asciiTheme="minorHAnsi" w:hAnsiTheme="minorHAnsi" w:cstheme="minorHAnsi"/>
          <w:sz w:val="22"/>
          <w:szCs w:val="22"/>
        </w:rPr>
        <w:t>określa się także zamiennie jako „</w:t>
      </w:r>
      <w:r w:rsidR="00A0676D" w:rsidRPr="00761B0C">
        <w:rPr>
          <w:rFonts w:asciiTheme="minorHAnsi" w:hAnsiTheme="minorHAnsi" w:cstheme="minorHAnsi"/>
          <w:sz w:val="22"/>
          <w:szCs w:val="22"/>
        </w:rPr>
        <w:t>Odczynniki</w:t>
      </w:r>
      <w:r w:rsidR="00DE449B" w:rsidRPr="00761B0C">
        <w:rPr>
          <w:rFonts w:asciiTheme="minorHAnsi" w:hAnsiTheme="minorHAnsi" w:cstheme="minorHAnsi"/>
          <w:sz w:val="22"/>
          <w:szCs w:val="22"/>
        </w:rPr>
        <w:t>”.</w:t>
      </w:r>
    </w:p>
    <w:p w14:paraId="356073BB" w14:textId="77777777" w:rsidR="00DE449B" w:rsidRPr="005C50B3"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Dostawa obejmuje:</w:t>
      </w:r>
    </w:p>
    <w:p w14:paraId="504497B6" w14:textId="77777777" w:rsidR="00A0676D" w:rsidRPr="00BE6DAE" w:rsidRDefault="00A0676D" w:rsidP="006249FB">
      <w:pPr>
        <w:pStyle w:val="Akapitzlist"/>
        <w:numPr>
          <w:ilvl w:val="0"/>
          <w:numId w:val="48"/>
        </w:numPr>
        <w:tabs>
          <w:tab w:val="left" w:pos="993"/>
        </w:tabs>
        <w:ind w:left="993" w:hanging="284"/>
      </w:pPr>
      <w:r w:rsidRPr="00BE6DAE">
        <w:t>dostarczenie przez Wykonawcę przedmiotu na własny koszt i ryzyko w miejsce wskazane poniżej;</w:t>
      </w:r>
    </w:p>
    <w:p w14:paraId="727D0598" w14:textId="77777777" w:rsidR="00A0676D" w:rsidRPr="00BE6DAE" w:rsidRDefault="00A0676D" w:rsidP="006249FB">
      <w:pPr>
        <w:pStyle w:val="Akapitzlist"/>
        <w:numPr>
          <w:ilvl w:val="0"/>
          <w:numId w:val="48"/>
        </w:numPr>
        <w:tabs>
          <w:tab w:val="left" w:pos="993"/>
        </w:tabs>
        <w:ind w:hanging="11"/>
      </w:pPr>
      <w:r w:rsidRPr="00BE6DAE">
        <w:t>wniesienie przedmiotu zamówienia przez Wykonawc</w:t>
      </w:r>
      <w:r w:rsidR="00754943" w:rsidRPr="00BE6DAE">
        <w:t>ę;</w:t>
      </w:r>
    </w:p>
    <w:p w14:paraId="414C8850" w14:textId="77777777" w:rsidR="00A0676D" w:rsidRPr="00BE6DAE" w:rsidRDefault="00CA4E59" w:rsidP="006249FB">
      <w:pPr>
        <w:pStyle w:val="Akapitzlist"/>
        <w:numPr>
          <w:ilvl w:val="0"/>
          <w:numId w:val="48"/>
        </w:numPr>
        <w:tabs>
          <w:tab w:val="left" w:pos="993"/>
        </w:tabs>
        <w:ind w:hanging="11"/>
      </w:pPr>
      <w:r w:rsidRPr="00BE6DAE">
        <w:t xml:space="preserve">przedmiot </w:t>
      </w:r>
      <w:r w:rsidR="00A0676D" w:rsidRPr="00BE6DAE">
        <w:t>zamówienia zostanie przekazany Zamawiającemu na podstawie protokołu dostawy</w:t>
      </w:r>
      <w:r w:rsidRPr="00BE6DAE">
        <w:t>;</w:t>
      </w:r>
    </w:p>
    <w:p w14:paraId="301634B6" w14:textId="77777777" w:rsidR="00A0676D" w:rsidRPr="00BE6DAE" w:rsidRDefault="00CA4E59" w:rsidP="006249FB">
      <w:pPr>
        <w:pStyle w:val="Akapitzlist"/>
        <w:numPr>
          <w:ilvl w:val="0"/>
          <w:numId w:val="48"/>
        </w:numPr>
        <w:tabs>
          <w:tab w:val="left" w:pos="993"/>
        </w:tabs>
        <w:ind w:hanging="11"/>
      </w:pPr>
      <w:r w:rsidRPr="00BE6DAE">
        <w:t xml:space="preserve">protokół </w:t>
      </w:r>
      <w:r w:rsidR="00A0676D" w:rsidRPr="00BE6DAE">
        <w:t>dostawy sporządzi Wykonawca i przedstawi go do podpisu Zamawiającemu</w:t>
      </w:r>
      <w:r w:rsidRPr="00BE6DAE">
        <w:t>.</w:t>
      </w:r>
    </w:p>
    <w:p w14:paraId="5EF1072D" w14:textId="77777777" w:rsidR="0093754F" w:rsidRPr="005C50B3"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Szczegółowe parametry </w:t>
      </w:r>
      <w:r w:rsidR="007F7C4F" w:rsidRPr="005C50B3">
        <w:rPr>
          <w:rFonts w:asciiTheme="minorHAnsi" w:hAnsiTheme="minorHAnsi" w:cstheme="minorHAnsi"/>
          <w:sz w:val="22"/>
          <w:szCs w:val="22"/>
        </w:rPr>
        <w:t>przedmiotu</w:t>
      </w:r>
      <w:r w:rsidRPr="005C50B3">
        <w:rPr>
          <w:rFonts w:asciiTheme="minorHAnsi" w:hAnsiTheme="minorHAnsi" w:cstheme="minorHAnsi"/>
          <w:sz w:val="22"/>
          <w:szCs w:val="22"/>
        </w:rPr>
        <w:t xml:space="preserve"> zamówienia opisano w załączniku nr </w:t>
      </w:r>
      <w:r w:rsidR="00031421" w:rsidRPr="005C50B3">
        <w:rPr>
          <w:rFonts w:asciiTheme="minorHAnsi" w:hAnsiTheme="minorHAnsi" w:cstheme="minorHAnsi"/>
          <w:sz w:val="22"/>
          <w:szCs w:val="22"/>
        </w:rPr>
        <w:t>1</w:t>
      </w:r>
      <w:r w:rsidRPr="005C50B3">
        <w:rPr>
          <w:rFonts w:asciiTheme="minorHAnsi" w:hAnsiTheme="minorHAnsi" w:cstheme="minorHAnsi"/>
          <w:sz w:val="22"/>
          <w:szCs w:val="22"/>
        </w:rPr>
        <w:t xml:space="preserve">do </w:t>
      </w:r>
      <w:r w:rsidR="00CA0EB2" w:rsidRPr="005C50B3">
        <w:rPr>
          <w:rFonts w:asciiTheme="minorHAnsi" w:hAnsiTheme="minorHAnsi" w:cstheme="minorHAnsi"/>
          <w:sz w:val="22"/>
          <w:szCs w:val="22"/>
        </w:rPr>
        <w:t>Zaproszenia do składania ofert.</w:t>
      </w:r>
    </w:p>
    <w:p w14:paraId="5FAD3A1D" w14:textId="1AEA2F09" w:rsidR="00DE449B"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Miejsc</w:t>
      </w:r>
      <w:r w:rsidR="00CC63AB" w:rsidRPr="005C50B3">
        <w:rPr>
          <w:rFonts w:asciiTheme="minorHAnsi" w:hAnsiTheme="minorHAnsi" w:cstheme="minorHAnsi"/>
          <w:sz w:val="22"/>
          <w:szCs w:val="22"/>
        </w:rPr>
        <w:t>e</w:t>
      </w:r>
      <w:r w:rsidRPr="005C50B3">
        <w:rPr>
          <w:rFonts w:asciiTheme="minorHAnsi" w:hAnsiTheme="minorHAnsi" w:cstheme="minorHAnsi"/>
          <w:sz w:val="22"/>
          <w:szCs w:val="22"/>
        </w:rPr>
        <w:t xml:space="preserve"> dostawy:</w:t>
      </w:r>
    </w:p>
    <w:p w14:paraId="251B2AE9" w14:textId="000315FD" w:rsidR="00260951" w:rsidRPr="00260951" w:rsidRDefault="00260951" w:rsidP="00260951">
      <w:pPr>
        <w:spacing w:line="360" w:lineRule="auto"/>
        <w:ind w:left="709"/>
        <w:jc w:val="both"/>
        <w:rPr>
          <w:rFonts w:asciiTheme="minorHAnsi" w:hAnsiTheme="minorHAnsi" w:cstheme="minorHAnsi"/>
          <w:b/>
          <w:bCs/>
          <w:sz w:val="22"/>
          <w:szCs w:val="22"/>
        </w:rPr>
      </w:pPr>
      <w:r w:rsidRPr="00260951">
        <w:rPr>
          <w:rFonts w:asciiTheme="minorHAnsi" w:hAnsiTheme="minorHAnsi" w:cstheme="minorHAnsi"/>
          <w:b/>
          <w:bCs/>
          <w:sz w:val="22"/>
          <w:szCs w:val="22"/>
        </w:rPr>
        <w:t>Dla części nr 1</w:t>
      </w:r>
    </w:p>
    <w:p w14:paraId="139B528A" w14:textId="77777777" w:rsidR="00485675" w:rsidRPr="005C50B3" w:rsidRDefault="00FF1226" w:rsidP="00485675">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Politechnika Bydgoska</w:t>
      </w:r>
    </w:p>
    <w:p w14:paraId="7EF1D934" w14:textId="77777777" w:rsidR="00260951" w:rsidRDefault="00485675" w:rsidP="00260951">
      <w:pPr>
        <w:spacing w:line="360" w:lineRule="auto"/>
        <w:ind w:firstLine="709"/>
        <w:jc w:val="both"/>
        <w:rPr>
          <w:rFonts w:asciiTheme="minorHAnsi" w:hAnsiTheme="minorHAnsi" w:cstheme="minorHAnsi"/>
          <w:sz w:val="22"/>
          <w:szCs w:val="22"/>
        </w:rPr>
      </w:pPr>
      <w:r w:rsidRPr="005C50B3">
        <w:rPr>
          <w:rFonts w:asciiTheme="minorHAnsi" w:hAnsiTheme="minorHAnsi" w:cstheme="minorHAnsi"/>
          <w:sz w:val="22"/>
          <w:szCs w:val="22"/>
        </w:rPr>
        <w:t xml:space="preserve">Wydział </w:t>
      </w:r>
      <w:r w:rsidR="001F4F7C" w:rsidRPr="001F4F7C">
        <w:rPr>
          <w:rFonts w:asciiTheme="minorHAnsi" w:hAnsiTheme="minorHAnsi" w:cstheme="minorHAnsi"/>
          <w:sz w:val="22"/>
          <w:szCs w:val="22"/>
        </w:rPr>
        <w:t>Technologii i Inżynierii Chemicznej</w:t>
      </w:r>
    </w:p>
    <w:p w14:paraId="7A5486DA" w14:textId="1EFE8150" w:rsidR="00260951" w:rsidRPr="00260951" w:rsidRDefault="00260951" w:rsidP="00260951">
      <w:pPr>
        <w:spacing w:line="360" w:lineRule="auto"/>
        <w:ind w:firstLine="709"/>
        <w:jc w:val="both"/>
        <w:rPr>
          <w:rFonts w:asciiTheme="minorHAnsi" w:hAnsiTheme="minorHAnsi" w:cstheme="minorHAnsi"/>
          <w:sz w:val="22"/>
          <w:szCs w:val="22"/>
        </w:rPr>
      </w:pPr>
      <w:r w:rsidRPr="00260951">
        <w:rPr>
          <w:rFonts w:asciiTheme="minorHAnsi" w:hAnsiTheme="minorHAnsi" w:cstheme="minorHAnsi"/>
          <w:sz w:val="22"/>
          <w:szCs w:val="22"/>
        </w:rPr>
        <w:t xml:space="preserve">Zakład Technologii Chemicznej i Fizykochemii Materiałów </w:t>
      </w:r>
    </w:p>
    <w:p w14:paraId="707CF57B" w14:textId="02AA8D8C" w:rsidR="00260951" w:rsidRPr="00260951" w:rsidRDefault="00260951" w:rsidP="00260951">
      <w:pPr>
        <w:spacing w:line="360" w:lineRule="auto"/>
        <w:ind w:firstLine="709"/>
        <w:jc w:val="both"/>
        <w:rPr>
          <w:rFonts w:asciiTheme="minorHAnsi" w:hAnsiTheme="minorHAnsi" w:cstheme="minorHAnsi"/>
          <w:sz w:val="22"/>
          <w:szCs w:val="22"/>
        </w:rPr>
      </w:pPr>
      <w:r w:rsidRPr="00260951">
        <w:rPr>
          <w:rFonts w:asciiTheme="minorHAnsi" w:hAnsiTheme="minorHAnsi" w:cstheme="minorHAnsi"/>
          <w:sz w:val="22"/>
          <w:szCs w:val="22"/>
        </w:rPr>
        <w:t>ul.</w:t>
      </w:r>
      <w:r w:rsidRPr="00260951">
        <w:rPr>
          <w:rFonts w:asciiTheme="minorHAnsi" w:hAnsiTheme="minorHAnsi" w:cstheme="minorHAnsi"/>
          <w:sz w:val="22"/>
          <w:szCs w:val="22"/>
        </w:rPr>
        <w:t xml:space="preserve"> </w:t>
      </w:r>
      <w:r w:rsidRPr="00260951">
        <w:rPr>
          <w:rFonts w:asciiTheme="minorHAnsi" w:hAnsiTheme="minorHAnsi" w:cstheme="minorHAnsi"/>
          <w:sz w:val="22"/>
          <w:szCs w:val="22"/>
        </w:rPr>
        <w:t>Seminaryjna 3</w:t>
      </w:r>
    </w:p>
    <w:p w14:paraId="70BDCC7A" w14:textId="3076801B" w:rsidR="00260951" w:rsidRPr="00260951" w:rsidRDefault="00260951" w:rsidP="00260951">
      <w:pPr>
        <w:spacing w:line="360" w:lineRule="auto"/>
        <w:ind w:firstLine="709"/>
        <w:jc w:val="both"/>
        <w:rPr>
          <w:rFonts w:asciiTheme="minorHAnsi" w:hAnsiTheme="minorHAnsi" w:cstheme="minorHAnsi"/>
          <w:sz w:val="22"/>
          <w:szCs w:val="22"/>
        </w:rPr>
      </w:pPr>
      <w:r w:rsidRPr="00260951">
        <w:rPr>
          <w:rFonts w:asciiTheme="minorHAnsi" w:hAnsiTheme="minorHAnsi" w:cstheme="minorHAnsi"/>
          <w:sz w:val="22"/>
          <w:szCs w:val="22"/>
        </w:rPr>
        <w:t>85-326 Bydgoszcz</w:t>
      </w:r>
    </w:p>
    <w:p w14:paraId="2515AF98" w14:textId="77777777" w:rsidR="00EE259E" w:rsidRDefault="00EE259E" w:rsidP="00260951">
      <w:pPr>
        <w:spacing w:line="360" w:lineRule="auto"/>
        <w:ind w:left="709"/>
        <w:jc w:val="both"/>
        <w:rPr>
          <w:rFonts w:asciiTheme="minorHAnsi" w:hAnsiTheme="minorHAnsi" w:cstheme="minorHAnsi"/>
          <w:b/>
          <w:bCs/>
          <w:sz w:val="22"/>
          <w:szCs w:val="22"/>
        </w:rPr>
      </w:pPr>
    </w:p>
    <w:p w14:paraId="5DF2CF6F" w14:textId="41F31266" w:rsidR="00260951" w:rsidRPr="00260951" w:rsidRDefault="00260951" w:rsidP="00260951">
      <w:pPr>
        <w:spacing w:line="360" w:lineRule="auto"/>
        <w:ind w:left="709"/>
        <w:jc w:val="both"/>
        <w:rPr>
          <w:rFonts w:asciiTheme="minorHAnsi" w:hAnsiTheme="minorHAnsi" w:cstheme="minorHAnsi"/>
          <w:b/>
          <w:bCs/>
          <w:sz w:val="22"/>
          <w:szCs w:val="22"/>
        </w:rPr>
      </w:pPr>
      <w:r w:rsidRPr="00260951">
        <w:rPr>
          <w:rFonts w:asciiTheme="minorHAnsi" w:hAnsiTheme="minorHAnsi" w:cstheme="minorHAnsi"/>
          <w:b/>
          <w:bCs/>
          <w:sz w:val="22"/>
          <w:szCs w:val="22"/>
        </w:rPr>
        <w:lastRenderedPageBreak/>
        <w:t xml:space="preserve">Dla części nr </w:t>
      </w:r>
      <w:r w:rsidRPr="00260951">
        <w:rPr>
          <w:rFonts w:asciiTheme="minorHAnsi" w:hAnsiTheme="minorHAnsi" w:cstheme="minorHAnsi"/>
          <w:b/>
          <w:bCs/>
          <w:sz w:val="22"/>
          <w:szCs w:val="22"/>
        </w:rPr>
        <w:t>2</w:t>
      </w:r>
    </w:p>
    <w:p w14:paraId="0D53836C" w14:textId="77777777" w:rsidR="00260951" w:rsidRPr="005C50B3" w:rsidRDefault="00260951" w:rsidP="00260951">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Politechnika Bydgoska</w:t>
      </w:r>
    </w:p>
    <w:p w14:paraId="57E586AC" w14:textId="77777777" w:rsidR="00260951" w:rsidRDefault="00260951" w:rsidP="00260951">
      <w:pPr>
        <w:spacing w:line="360" w:lineRule="auto"/>
        <w:ind w:firstLine="709"/>
        <w:jc w:val="both"/>
        <w:rPr>
          <w:rFonts w:asciiTheme="minorHAnsi" w:hAnsiTheme="minorHAnsi" w:cstheme="minorHAnsi"/>
          <w:sz w:val="22"/>
          <w:szCs w:val="22"/>
        </w:rPr>
      </w:pPr>
      <w:r w:rsidRPr="005C50B3">
        <w:rPr>
          <w:rFonts w:asciiTheme="minorHAnsi" w:hAnsiTheme="minorHAnsi" w:cstheme="minorHAnsi"/>
          <w:sz w:val="22"/>
          <w:szCs w:val="22"/>
        </w:rPr>
        <w:t xml:space="preserve">Wydział </w:t>
      </w:r>
      <w:r w:rsidRPr="001F4F7C">
        <w:rPr>
          <w:rFonts w:asciiTheme="minorHAnsi" w:hAnsiTheme="minorHAnsi" w:cstheme="minorHAnsi"/>
          <w:sz w:val="22"/>
          <w:szCs w:val="22"/>
        </w:rPr>
        <w:t>Technologii i Inżynierii Chemicznej</w:t>
      </w:r>
    </w:p>
    <w:p w14:paraId="263C09DC" w14:textId="0445E027" w:rsidR="00260951" w:rsidRPr="00260951" w:rsidRDefault="00260951" w:rsidP="00260951">
      <w:pPr>
        <w:spacing w:line="360" w:lineRule="auto"/>
        <w:ind w:firstLine="709"/>
        <w:jc w:val="both"/>
        <w:rPr>
          <w:rFonts w:asciiTheme="minorHAnsi" w:hAnsiTheme="minorHAnsi" w:cstheme="minorHAnsi"/>
          <w:sz w:val="22"/>
          <w:szCs w:val="22"/>
        </w:rPr>
      </w:pPr>
      <w:r w:rsidRPr="00260951">
        <w:rPr>
          <w:rFonts w:asciiTheme="minorHAnsi" w:hAnsiTheme="minorHAnsi" w:cstheme="minorHAnsi"/>
          <w:sz w:val="22"/>
          <w:szCs w:val="22"/>
        </w:rPr>
        <w:t xml:space="preserve">Zakład Technologii i Inżynierii Przemysłu Spożywczego </w:t>
      </w:r>
    </w:p>
    <w:p w14:paraId="6852FF3B" w14:textId="567633DD" w:rsidR="00260951" w:rsidRPr="00260951" w:rsidRDefault="00260951" w:rsidP="00260951">
      <w:pPr>
        <w:spacing w:line="360" w:lineRule="auto"/>
        <w:ind w:firstLine="709"/>
        <w:jc w:val="both"/>
        <w:rPr>
          <w:rFonts w:asciiTheme="minorHAnsi" w:hAnsiTheme="minorHAnsi" w:cstheme="minorHAnsi"/>
          <w:sz w:val="22"/>
          <w:szCs w:val="22"/>
        </w:rPr>
      </w:pPr>
      <w:r w:rsidRPr="00260951">
        <w:rPr>
          <w:rFonts w:asciiTheme="minorHAnsi" w:hAnsiTheme="minorHAnsi" w:cstheme="minorHAnsi"/>
          <w:sz w:val="22"/>
          <w:szCs w:val="22"/>
        </w:rPr>
        <w:t>ul.</w:t>
      </w:r>
      <w:r w:rsidRPr="00260951">
        <w:rPr>
          <w:rFonts w:asciiTheme="minorHAnsi" w:hAnsiTheme="minorHAnsi" w:cstheme="minorHAnsi"/>
          <w:sz w:val="22"/>
          <w:szCs w:val="22"/>
        </w:rPr>
        <w:t xml:space="preserve"> </w:t>
      </w:r>
      <w:r w:rsidRPr="00260951">
        <w:rPr>
          <w:rFonts w:asciiTheme="minorHAnsi" w:hAnsiTheme="minorHAnsi" w:cstheme="minorHAnsi"/>
          <w:sz w:val="22"/>
          <w:szCs w:val="22"/>
        </w:rPr>
        <w:t>Seminaryjna 3</w:t>
      </w:r>
    </w:p>
    <w:p w14:paraId="5316711F" w14:textId="77777777" w:rsidR="00260951" w:rsidRPr="00260951" w:rsidRDefault="00260951" w:rsidP="00260951">
      <w:pPr>
        <w:spacing w:line="360" w:lineRule="auto"/>
        <w:ind w:firstLine="709"/>
        <w:jc w:val="both"/>
        <w:rPr>
          <w:rFonts w:asciiTheme="minorHAnsi" w:hAnsiTheme="minorHAnsi" w:cstheme="minorHAnsi"/>
          <w:sz w:val="22"/>
          <w:szCs w:val="22"/>
        </w:rPr>
      </w:pPr>
      <w:r w:rsidRPr="00260951">
        <w:rPr>
          <w:rFonts w:asciiTheme="minorHAnsi" w:hAnsiTheme="minorHAnsi" w:cstheme="minorHAnsi"/>
          <w:sz w:val="22"/>
          <w:szCs w:val="22"/>
        </w:rPr>
        <w:t>85-326 Bydgoszcz</w:t>
      </w:r>
    </w:p>
    <w:p w14:paraId="3B58C1D0" w14:textId="77777777" w:rsidR="00463CE2"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Kody dotyczące przedmiotu zamówienia określone we Wspólnym Słowniku Zamówień</w:t>
      </w:r>
      <w:r w:rsidR="008B4C7D" w:rsidRPr="005C50B3">
        <w:rPr>
          <w:rFonts w:asciiTheme="minorHAnsi" w:hAnsiTheme="minorHAnsi" w:cstheme="minorHAnsi"/>
          <w:b/>
          <w:sz w:val="22"/>
          <w:szCs w:val="22"/>
        </w:rPr>
        <w:t>(CPV)</w:t>
      </w:r>
      <w:r w:rsidR="008B4C7D" w:rsidRPr="005C50B3">
        <w:rPr>
          <w:rFonts w:asciiTheme="minorHAnsi" w:hAnsiTheme="minorHAnsi" w:cstheme="minorHAnsi"/>
          <w:sz w:val="22"/>
          <w:szCs w:val="22"/>
        </w:rPr>
        <w:t>:</w:t>
      </w:r>
    </w:p>
    <w:p w14:paraId="57102732" w14:textId="77777777" w:rsidR="008B4C7D" w:rsidRPr="005C50B3" w:rsidRDefault="008B4C7D" w:rsidP="00882685">
      <w:pPr>
        <w:spacing w:line="360" w:lineRule="auto"/>
        <w:ind w:left="709"/>
        <w:jc w:val="both"/>
        <w:rPr>
          <w:rFonts w:asciiTheme="minorHAnsi" w:hAnsiTheme="minorHAnsi" w:cstheme="minorHAnsi"/>
          <w:bCs/>
          <w:sz w:val="22"/>
          <w:szCs w:val="22"/>
        </w:rPr>
      </w:pPr>
      <w:r w:rsidRPr="005C50B3">
        <w:rPr>
          <w:rFonts w:asciiTheme="minorHAnsi" w:hAnsiTheme="minorHAnsi" w:cstheme="minorHAnsi"/>
          <w:b/>
          <w:bCs/>
          <w:sz w:val="22"/>
          <w:szCs w:val="22"/>
        </w:rPr>
        <w:t>Główny przedmiot</w:t>
      </w:r>
      <w:bookmarkStart w:id="9" w:name="OLE_LINK53"/>
      <w:bookmarkStart w:id="10" w:name="OLE_LINK54"/>
      <w:bookmarkStart w:id="11" w:name="OLE_LINK17"/>
      <w:bookmarkStart w:id="12" w:name="OLE_LINK18"/>
      <w:r w:rsidRPr="005C50B3">
        <w:rPr>
          <w:rFonts w:asciiTheme="minorHAnsi" w:hAnsiTheme="minorHAnsi" w:cstheme="minorHAnsi"/>
          <w:b/>
          <w:bCs/>
          <w:sz w:val="22"/>
          <w:szCs w:val="22"/>
        </w:rPr>
        <w:t>:</w:t>
      </w:r>
    </w:p>
    <w:p w14:paraId="21BC92D1" w14:textId="77777777" w:rsidR="002514C4" w:rsidRPr="002514C4" w:rsidRDefault="002514C4" w:rsidP="007B3DD2">
      <w:pPr>
        <w:spacing w:line="360" w:lineRule="auto"/>
        <w:ind w:firstLine="709"/>
        <w:jc w:val="both"/>
        <w:rPr>
          <w:rFonts w:asciiTheme="minorHAnsi" w:hAnsiTheme="minorHAnsi" w:cstheme="minorHAnsi"/>
          <w:sz w:val="22"/>
          <w:szCs w:val="22"/>
        </w:rPr>
      </w:pPr>
      <w:bookmarkStart w:id="13" w:name="_Hlk37337788"/>
      <w:bookmarkEnd w:id="9"/>
      <w:bookmarkEnd w:id="10"/>
      <w:bookmarkEnd w:id="11"/>
      <w:bookmarkEnd w:id="12"/>
      <w:r w:rsidRPr="002514C4">
        <w:rPr>
          <w:rFonts w:asciiTheme="minorHAnsi" w:hAnsiTheme="minorHAnsi" w:cstheme="minorHAnsi"/>
          <w:sz w:val="22"/>
          <w:szCs w:val="22"/>
        </w:rPr>
        <w:t>CPV: 33696300 – 8 – Odczynniki chemiczne</w:t>
      </w:r>
    </w:p>
    <w:p w14:paraId="5A5913BF" w14:textId="77777777" w:rsidR="003671F3"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Informacj</w:t>
      </w:r>
      <w:r w:rsidR="00655490" w:rsidRPr="005C50B3">
        <w:rPr>
          <w:rFonts w:asciiTheme="minorHAnsi" w:hAnsiTheme="minorHAnsi" w:cstheme="minorHAnsi"/>
          <w:sz w:val="22"/>
          <w:szCs w:val="22"/>
        </w:rPr>
        <w:t>e dodatkowe:</w:t>
      </w:r>
      <w:bookmarkEnd w:id="13"/>
    </w:p>
    <w:p w14:paraId="26576C97" w14:textId="4BFE1A35" w:rsidR="004A7E75" w:rsidRPr="005C50B3" w:rsidRDefault="003671F3" w:rsidP="006249F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w:t>
      </w:r>
      <w:r w:rsidR="00194373">
        <w:rPr>
          <w:rFonts w:asciiTheme="minorHAnsi" w:hAnsiTheme="minorHAnsi" w:cstheme="minorHAnsi"/>
          <w:sz w:val="22"/>
          <w:szCs w:val="22"/>
        </w:rPr>
        <w:t xml:space="preserve"> nie</w:t>
      </w:r>
      <w:bookmarkStart w:id="14" w:name="_Hlk14256826"/>
      <w:r w:rsidR="00EE259E">
        <w:rPr>
          <w:rFonts w:asciiTheme="minorHAnsi" w:hAnsiTheme="minorHAnsi" w:cstheme="minorHAnsi"/>
          <w:sz w:val="22"/>
          <w:szCs w:val="22"/>
        </w:rPr>
        <w:t xml:space="preserve"> </w:t>
      </w:r>
      <w:r w:rsidR="00A05FDC" w:rsidRPr="005C50B3">
        <w:rPr>
          <w:rFonts w:asciiTheme="minorHAnsi" w:hAnsiTheme="minorHAnsi" w:cstheme="minorHAnsi"/>
          <w:sz w:val="22"/>
          <w:szCs w:val="22"/>
        </w:rPr>
        <w:t xml:space="preserve">dopuszcza możliwości </w:t>
      </w:r>
      <w:bookmarkEnd w:id="14"/>
      <w:r w:rsidRPr="005C50B3">
        <w:rPr>
          <w:rFonts w:asciiTheme="minorHAnsi" w:hAnsiTheme="minorHAnsi" w:cstheme="minorHAnsi"/>
          <w:sz w:val="22"/>
          <w:szCs w:val="22"/>
        </w:rPr>
        <w:t>składania ofert częściowych</w:t>
      </w:r>
      <w:r w:rsidR="004A7E75" w:rsidRPr="005C50B3">
        <w:rPr>
          <w:rFonts w:asciiTheme="minorHAnsi" w:hAnsiTheme="minorHAnsi" w:cstheme="minorHAnsi"/>
          <w:sz w:val="22"/>
          <w:szCs w:val="22"/>
        </w:rPr>
        <w:t>;</w:t>
      </w:r>
    </w:p>
    <w:p w14:paraId="02EDAD68" w14:textId="77777777" w:rsidR="00954734" w:rsidRPr="005C50B3" w:rsidRDefault="00954734" w:rsidP="006249F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ogranicza liczby części na które zamówienie może zostać udzielone jednemu Wykonawcy</w:t>
      </w:r>
    </w:p>
    <w:p w14:paraId="73222C5F" w14:textId="77777777" w:rsidR="003671F3" w:rsidRPr="005C50B3" w:rsidRDefault="003671F3" w:rsidP="006249F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dopuszcza składania ofert wariantowych;</w:t>
      </w:r>
    </w:p>
    <w:p w14:paraId="010D1E32" w14:textId="77777777" w:rsidR="00F61B7D" w:rsidRPr="005C50B3" w:rsidRDefault="00F61B7D" w:rsidP="00882685">
      <w:pPr>
        <w:spacing w:line="360" w:lineRule="auto"/>
        <w:jc w:val="both"/>
        <w:rPr>
          <w:rFonts w:asciiTheme="minorHAnsi" w:hAnsiTheme="minorHAnsi" w:cstheme="minorHAnsi"/>
          <w:color w:val="00B050"/>
          <w:sz w:val="22"/>
          <w:szCs w:val="22"/>
        </w:rPr>
      </w:pPr>
    </w:p>
    <w:p w14:paraId="6F4C1AEF"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WYKONANIA ZAMÓWIENIA</w:t>
      </w:r>
    </w:p>
    <w:p w14:paraId="55B23A8F" w14:textId="77777777" w:rsidR="008F54B6" w:rsidRPr="005C50B3" w:rsidRDefault="008F54B6" w:rsidP="008F54B6">
      <w:pPr>
        <w:pStyle w:val="Akapitzlist"/>
        <w:autoSpaceDE w:val="0"/>
        <w:autoSpaceDN w:val="0"/>
        <w:adjustRightInd w:val="0"/>
        <w:jc w:val="both"/>
        <w:rPr>
          <w:rFonts w:asciiTheme="minorHAnsi" w:hAnsiTheme="minorHAnsi" w:cstheme="minorHAnsi"/>
          <w:sz w:val="20"/>
          <w:szCs w:val="20"/>
        </w:rPr>
      </w:pPr>
    </w:p>
    <w:p w14:paraId="317D6F5E" w14:textId="3821E380" w:rsidR="008F54B6" w:rsidRPr="00EE259E" w:rsidRDefault="008F54B6" w:rsidP="00EE259E">
      <w:pPr>
        <w:autoSpaceDE w:val="0"/>
        <w:autoSpaceDN w:val="0"/>
        <w:adjustRightInd w:val="0"/>
        <w:ind w:firstLine="284"/>
        <w:jc w:val="both"/>
        <w:rPr>
          <w:rFonts w:asciiTheme="minorHAnsi" w:hAnsiTheme="minorHAnsi" w:cstheme="minorHAnsi"/>
          <w:sz w:val="22"/>
          <w:szCs w:val="22"/>
        </w:rPr>
      </w:pPr>
      <w:r w:rsidRPr="00EE259E">
        <w:rPr>
          <w:rFonts w:asciiTheme="minorHAnsi" w:hAnsiTheme="minorHAnsi" w:cstheme="minorHAnsi"/>
          <w:sz w:val="22"/>
          <w:szCs w:val="22"/>
        </w:rPr>
        <w:t xml:space="preserve">Termin wykonania zamówienia </w:t>
      </w:r>
      <w:r w:rsidRPr="00EE259E">
        <w:rPr>
          <w:rFonts w:asciiTheme="minorHAnsi" w:hAnsiTheme="minorHAnsi" w:cstheme="minorHAnsi"/>
          <w:b/>
          <w:bCs/>
          <w:sz w:val="22"/>
          <w:szCs w:val="22"/>
        </w:rPr>
        <w:t>do</w:t>
      </w:r>
      <w:r w:rsidR="00EE259E" w:rsidRPr="00EE259E">
        <w:rPr>
          <w:rFonts w:asciiTheme="minorHAnsi" w:hAnsiTheme="minorHAnsi" w:cstheme="minorHAnsi"/>
          <w:b/>
          <w:bCs/>
          <w:sz w:val="22"/>
          <w:szCs w:val="22"/>
        </w:rPr>
        <w:t xml:space="preserve"> 21</w:t>
      </w:r>
      <w:r w:rsidRPr="00EE259E">
        <w:rPr>
          <w:rFonts w:asciiTheme="minorHAnsi" w:hAnsiTheme="minorHAnsi" w:cstheme="minorHAnsi"/>
          <w:b/>
          <w:bCs/>
          <w:sz w:val="22"/>
          <w:szCs w:val="22"/>
        </w:rPr>
        <w:t xml:space="preserve"> dni</w:t>
      </w:r>
      <w:r w:rsidRPr="00EE259E">
        <w:rPr>
          <w:rFonts w:asciiTheme="minorHAnsi" w:hAnsiTheme="minorHAnsi" w:cstheme="minorHAnsi"/>
          <w:sz w:val="22"/>
          <w:szCs w:val="22"/>
        </w:rPr>
        <w:t xml:space="preserve"> od dnia zawarcia umowy </w:t>
      </w:r>
    </w:p>
    <w:p w14:paraId="342646CF" w14:textId="77777777" w:rsidR="00AF152F" w:rsidRPr="005C50B3" w:rsidRDefault="00AF152F" w:rsidP="00882685">
      <w:pPr>
        <w:spacing w:line="360" w:lineRule="auto"/>
        <w:jc w:val="both"/>
        <w:rPr>
          <w:rFonts w:asciiTheme="minorHAnsi" w:hAnsiTheme="minorHAnsi" w:cstheme="minorHAnsi"/>
          <w:sz w:val="22"/>
          <w:szCs w:val="22"/>
        </w:rPr>
      </w:pPr>
    </w:p>
    <w:p w14:paraId="3B774EFD" w14:textId="77777777" w:rsidR="003671F3" w:rsidRPr="005C50B3"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5C50B3">
        <w:rPr>
          <w:rFonts w:asciiTheme="minorHAnsi" w:hAnsiTheme="minorHAnsi" w:cstheme="minorHAnsi"/>
          <w:b/>
          <w:sz w:val="22"/>
          <w:szCs w:val="22"/>
        </w:rPr>
        <w:t>WARUNKI PŁATNOŚCI</w:t>
      </w:r>
    </w:p>
    <w:bookmarkEnd w:id="15"/>
    <w:p w14:paraId="6B1E06F1" w14:textId="474ED553" w:rsidR="00753355"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Zapłata wynagrodzenia nastąpi po wykonaniu</w:t>
      </w:r>
      <w:r w:rsidR="00EE259E">
        <w:rPr>
          <w:rFonts w:asciiTheme="minorHAnsi" w:hAnsiTheme="minorHAnsi" w:cstheme="minorHAnsi"/>
          <w:sz w:val="22"/>
          <w:szCs w:val="22"/>
        </w:rPr>
        <w:t xml:space="preserve"> </w:t>
      </w:r>
      <w:r w:rsidR="00F37B12" w:rsidRPr="005C50B3">
        <w:rPr>
          <w:rFonts w:asciiTheme="minorHAnsi" w:hAnsiTheme="minorHAnsi" w:cstheme="minorHAnsi"/>
          <w:sz w:val="22"/>
          <w:szCs w:val="22"/>
        </w:rPr>
        <w:t>każdorazowego</w:t>
      </w:r>
      <w:r w:rsidRPr="005C50B3">
        <w:rPr>
          <w:rFonts w:asciiTheme="minorHAnsi" w:hAnsiTheme="minorHAnsi" w:cstheme="minorHAnsi"/>
          <w:sz w:val="22"/>
          <w:szCs w:val="22"/>
        </w:rPr>
        <w:t xml:space="preserve"> zamówienia. </w:t>
      </w:r>
    </w:p>
    <w:p w14:paraId="79FD2CE1" w14:textId="77777777" w:rsidR="00C17809"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Zapłata nastąpi przelewem na rachunek bankowy Wykonawcy w terminie </w:t>
      </w:r>
      <w:r w:rsidRPr="005C50B3">
        <w:rPr>
          <w:rFonts w:asciiTheme="minorHAnsi" w:hAnsiTheme="minorHAnsi" w:cstheme="minorHAnsi"/>
          <w:b/>
          <w:bCs/>
          <w:sz w:val="22"/>
          <w:szCs w:val="22"/>
        </w:rPr>
        <w:t>30 dni</w:t>
      </w:r>
      <w:r w:rsidRPr="005C50B3">
        <w:rPr>
          <w:rFonts w:asciiTheme="minorHAnsi" w:hAnsiTheme="minorHAnsi" w:cstheme="minorHAnsi"/>
          <w:sz w:val="22"/>
          <w:szCs w:val="22"/>
        </w:rPr>
        <w:t xml:space="preserve"> od dnia otrzymania faktury/rachunku.</w:t>
      </w:r>
    </w:p>
    <w:p w14:paraId="00AFB226" w14:textId="77777777" w:rsidR="0047080A" w:rsidRPr="005C50B3" w:rsidRDefault="0047080A" w:rsidP="00882685">
      <w:pPr>
        <w:spacing w:line="360" w:lineRule="auto"/>
        <w:ind w:left="284"/>
        <w:jc w:val="both"/>
        <w:rPr>
          <w:rFonts w:asciiTheme="minorHAnsi" w:hAnsiTheme="minorHAnsi" w:cstheme="minorHAnsi"/>
          <w:sz w:val="22"/>
          <w:szCs w:val="22"/>
        </w:rPr>
      </w:pPr>
      <w:bookmarkStart w:id="16" w:name="_Hlk24531761"/>
      <w:r w:rsidRPr="005C50B3">
        <w:rPr>
          <w:rFonts w:asciiTheme="minorHAnsi" w:hAnsiTheme="minorHAnsi" w:cstheme="minorHAnsi"/>
          <w:sz w:val="22"/>
          <w:szCs w:val="22"/>
        </w:rPr>
        <w:t xml:space="preserve">Zamawiający dokona płatności z zastosowaniem mechanizmu podzielonej płatności (ang. Split </w:t>
      </w:r>
      <w:proofErr w:type="spellStart"/>
      <w:r w:rsidRPr="005C50B3">
        <w:rPr>
          <w:rFonts w:asciiTheme="minorHAnsi" w:hAnsiTheme="minorHAnsi" w:cstheme="minorHAnsi"/>
          <w:sz w:val="22"/>
          <w:szCs w:val="22"/>
        </w:rPr>
        <w:t>Payment</w:t>
      </w:r>
      <w:proofErr w:type="spellEnd"/>
      <w:r w:rsidRPr="005C50B3">
        <w:rPr>
          <w:rFonts w:asciiTheme="minorHAnsi" w:hAnsiTheme="minorHAnsi" w:cstheme="minorHAnsi"/>
          <w:sz w:val="22"/>
          <w:szCs w:val="22"/>
        </w:rPr>
        <w:t>) w </w:t>
      </w:r>
      <w:r w:rsidR="00485E12" w:rsidRPr="005C50B3">
        <w:rPr>
          <w:rFonts w:asciiTheme="minorHAnsi" w:hAnsiTheme="minorHAnsi" w:cstheme="minorHAnsi"/>
          <w:sz w:val="22"/>
          <w:szCs w:val="22"/>
        </w:rPr>
        <w:t>sytuacji,</w:t>
      </w:r>
      <w:r w:rsidRPr="005C50B3">
        <w:rPr>
          <w:rFonts w:asciiTheme="minorHAnsi" w:hAnsiTheme="minorHAnsi" w:cstheme="minorHAnsi"/>
          <w:sz w:val="22"/>
          <w:szCs w:val="22"/>
        </w:rPr>
        <w:t xml:space="preserve"> gdy taki mechanizm będzie miał zastosowanie.</w:t>
      </w:r>
    </w:p>
    <w:bookmarkEnd w:id="16"/>
    <w:p w14:paraId="6F51F966" w14:textId="77777777" w:rsidR="003671F3" w:rsidRPr="005C50B3" w:rsidRDefault="003671F3" w:rsidP="00882685">
      <w:pPr>
        <w:spacing w:line="360" w:lineRule="auto"/>
        <w:jc w:val="both"/>
        <w:rPr>
          <w:rFonts w:asciiTheme="minorHAnsi" w:hAnsiTheme="minorHAnsi" w:cstheme="minorHAnsi"/>
          <w:sz w:val="22"/>
          <w:szCs w:val="22"/>
        </w:rPr>
      </w:pPr>
    </w:p>
    <w:p w14:paraId="36D9B498" w14:textId="77777777" w:rsidR="00874C33" w:rsidRPr="005C50B3"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PODSTAWY WYKLUCZENIA I WARUNKI UDZIAŁU W POSTĘPOWANIU ORAZ SPOSÓB ICH OCENY</w:t>
      </w:r>
    </w:p>
    <w:p w14:paraId="58F1F7DF" w14:textId="77777777" w:rsidR="00B13051" w:rsidRPr="005C50B3" w:rsidRDefault="00850D8B" w:rsidP="004D118E">
      <w:pPr>
        <w:spacing w:line="360" w:lineRule="auto"/>
        <w:jc w:val="both"/>
        <w:rPr>
          <w:rFonts w:asciiTheme="minorHAnsi" w:hAnsiTheme="minorHAnsi" w:cstheme="minorHAnsi"/>
          <w:sz w:val="22"/>
          <w:szCs w:val="22"/>
          <w:u w:val="single"/>
        </w:rPr>
      </w:pPr>
      <w:r w:rsidRPr="005C50B3">
        <w:rPr>
          <w:rFonts w:asciiTheme="minorHAnsi" w:hAnsiTheme="minorHAnsi" w:cstheme="minorHAnsi"/>
          <w:u w:val="single"/>
        </w:rPr>
        <w:t>1. Z postępowania o udzielenie zamówienia wyklucza się Wykonawców, w stosunku do których zachodzi którakolwiek z okoliczności wskazanych:</w:t>
      </w:r>
    </w:p>
    <w:p w14:paraId="55BEF8E2" w14:textId="6E84C4E5" w:rsidR="00C31D6C" w:rsidRPr="005C50B3" w:rsidRDefault="00B13051" w:rsidP="006249FB">
      <w:pPr>
        <w:pStyle w:val="Akapitzlist"/>
        <w:numPr>
          <w:ilvl w:val="0"/>
          <w:numId w:val="30"/>
        </w:numPr>
        <w:ind w:left="567" w:hanging="425"/>
        <w:jc w:val="both"/>
        <w:rPr>
          <w:rFonts w:asciiTheme="minorHAnsi" w:hAnsiTheme="minorHAnsi" w:cstheme="minorHAnsi"/>
        </w:rPr>
      </w:pPr>
      <w:r w:rsidRPr="005C50B3">
        <w:rPr>
          <w:rFonts w:asciiTheme="minorHAnsi" w:hAnsiTheme="minorHAnsi" w:cstheme="minorHAnsi"/>
        </w:rPr>
        <w:t>jeżeli, w</w:t>
      </w:r>
      <w:r w:rsidR="00EE259E">
        <w:rPr>
          <w:rFonts w:asciiTheme="minorHAnsi" w:hAnsiTheme="minorHAnsi" w:cstheme="minorHAnsi"/>
        </w:rPr>
        <w:t xml:space="preserve"> </w:t>
      </w:r>
      <w:r w:rsidRPr="005C50B3">
        <w:rPr>
          <w:rFonts w:asciiTheme="minorHAnsi" w:hAnsiTheme="minorHAnsi" w:cstheme="minorHAnsi"/>
        </w:rPr>
        <w:t>przypadkach,</w:t>
      </w:r>
      <w:r w:rsidR="00EE259E">
        <w:rPr>
          <w:rFonts w:asciiTheme="minorHAnsi" w:hAnsiTheme="minorHAnsi" w:cstheme="minorHAnsi"/>
        </w:rPr>
        <w:t xml:space="preserve"> </w:t>
      </w:r>
      <w:r w:rsidRPr="005C50B3">
        <w:rPr>
          <w:rFonts w:asciiTheme="minorHAnsi" w:hAnsiTheme="minorHAnsi" w:cstheme="minorHAnsi"/>
        </w:rPr>
        <w:t>doszło do zakłócenia konkurencji wynikającego z</w:t>
      </w:r>
      <w:r w:rsidR="00EE259E">
        <w:rPr>
          <w:rFonts w:asciiTheme="minorHAnsi" w:hAnsiTheme="minorHAnsi" w:cstheme="minorHAnsi"/>
        </w:rPr>
        <w:t xml:space="preserve"> </w:t>
      </w:r>
      <w:r w:rsidRPr="005C50B3">
        <w:rPr>
          <w:rFonts w:asciiTheme="minorHAnsi" w:hAnsiTheme="minorHAnsi" w:cstheme="minorHAnsi"/>
        </w:rPr>
        <w:t>wcześniejszego zaangażowania tego wykonawcy lub podmiotu, który należy z</w:t>
      </w:r>
      <w:r w:rsidR="00EE259E">
        <w:rPr>
          <w:rFonts w:asciiTheme="minorHAnsi" w:hAnsiTheme="minorHAnsi" w:cstheme="minorHAnsi"/>
        </w:rPr>
        <w:t xml:space="preserve"> </w:t>
      </w:r>
      <w:r w:rsidRPr="005C50B3">
        <w:rPr>
          <w:rFonts w:asciiTheme="minorHAnsi" w:hAnsiTheme="minorHAnsi" w:cstheme="minorHAnsi"/>
        </w:rPr>
        <w:t>wykonawcą do tej samej grupy kapitałowej w</w:t>
      </w:r>
      <w:r w:rsidR="00EE259E">
        <w:rPr>
          <w:rFonts w:asciiTheme="minorHAnsi" w:hAnsiTheme="minorHAnsi" w:cstheme="minorHAnsi"/>
        </w:rPr>
        <w:t xml:space="preserve"> </w:t>
      </w:r>
      <w:r w:rsidRPr="005C50B3">
        <w:rPr>
          <w:rFonts w:asciiTheme="minorHAnsi" w:hAnsiTheme="minorHAnsi" w:cstheme="minorHAnsi"/>
        </w:rPr>
        <w:t>rozumieniu</w:t>
      </w:r>
      <w:r w:rsidR="00EE259E">
        <w:rPr>
          <w:rFonts w:asciiTheme="minorHAnsi" w:hAnsiTheme="minorHAnsi" w:cstheme="minorHAnsi"/>
        </w:rPr>
        <w:t xml:space="preserve"> </w:t>
      </w:r>
      <w:r w:rsidRPr="005C50B3">
        <w:rPr>
          <w:rFonts w:asciiTheme="minorHAnsi" w:hAnsiTheme="minorHAnsi" w:cstheme="minorHAnsi"/>
        </w:rPr>
        <w:t>ustawy z</w:t>
      </w:r>
      <w:r w:rsidR="00EE259E">
        <w:rPr>
          <w:rFonts w:asciiTheme="minorHAnsi" w:hAnsiTheme="minorHAnsi" w:cstheme="minorHAnsi"/>
        </w:rPr>
        <w:t xml:space="preserve"> </w:t>
      </w:r>
      <w:r w:rsidRPr="005C50B3">
        <w:rPr>
          <w:rFonts w:asciiTheme="minorHAnsi" w:hAnsiTheme="minorHAnsi" w:cstheme="minorHAnsi"/>
        </w:rPr>
        <w:t>dnia 16lutego 2007r. o</w:t>
      </w:r>
      <w:r w:rsidR="00EE259E">
        <w:rPr>
          <w:rFonts w:asciiTheme="minorHAnsi" w:hAnsiTheme="minorHAnsi" w:cstheme="minorHAnsi"/>
        </w:rPr>
        <w:t xml:space="preserve"> </w:t>
      </w:r>
      <w:r w:rsidRPr="005C50B3">
        <w:rPr>
          <w:rFonts w:asciiTheme="minorHAnsi" w:hAnsiTheme="minorHAnsi" w:cstheme="minorHAnsi"/>
        </w:rPr>
        <w:t>ochronie konkurencji i</w:t>
      </w:r>
      <w:r w:rsidR="00EE259E">
        <w:rPr>
          <w:rFonts w:asciiTheme="minorHAnsi" w:hAnsiTheme="minorHAnsi" w:cstheme="minorHAnsi"/>
        </w:rPr>
        <w:t xml:space="preserve"> </w:t>
      </w:r>
      <w:r w:rsidRPr="005C50B3">
        <w:rPr>
          <w:rFonts w:asciiTheme="minorHAnsi" w:hAnsiTheme="minorHAnsi" w:cstheme="minorHAnsi"/>
        </w:rPr>
        <w:t>konsumentów, chyba że spowodowane tym zakłócenie konkurencji może być wyeliminowane winny sposób niż przez wykluczenie wykonawcy z</w:t>
      </w:r>
      <w:r w:rsidR="00EE259E">
        <w:rPr>
          <w:rFonts w:asciiTheme="minorHAnsi" w:hAnsiTheme="minorHAnsi" w:cstheme="minorHAnsi"/>
        </w:rPr>
        <w:t xml:space="preserve"> </w:t>
      </w:r>
      <w:r w:rsidRPr="005C50B3">
        <w:rPr>
          <w:rFonts w:asciiTheme="minorHAnsi" w:hAnsiTheme="minorHAnsi" w:cstheme="minorHAnsi"/>
        </w:rPr>
        <w:t>udziału w</w:t>
      </w:r>
      <w:r w:rsidR="00EE259E">
        <w:rPr>
          <w:rFonts w:asciiTheme="minorHAnsi" w:hAnsiTheme="minorHAnsi" w:cstheme="minorHAnsi"/>
        </w:rPr>
        <w:t xml:space="preserve"> </w:t>
      </w:r>
      <w:r w:rsidRPr="005C50B3">
        <w:rPr>
          <w:rFonts w:asciiTheme="minorHAnsi" w:hAnsiTheme="minorHAnsi" w:cstheme="minorHAnsi"/>
        </w:rPr>
        <w:t>postępowaniu o</w:t>
      </w:r>
      <w:r w:rsidR="00EE259E">
        <w:rPr>
          <w:rFonts w:asciiTheme="minorHAnsi" w:hAnsiTheme="minorHAnsi" w:cstheme="minorHAnsi"/>
        </w:rPr>
        <w:t xml:space="preserve"> </w:t>
      </w:r>
      <w:r w:rsidRPr="005C50B3">
        <w:rPr>
          <w:rFonts w:asciiTheme="minorHAnsi" w:hAnsiTheme="minorHAnsi" w:cstheme="minorHAnsi"/>
        </w:rPr>
        <w:t>udzielenie zamówienia</w:t>
      </w:r>
    </w:p>
    <w:p w14:paraId="1A5ECBE6" w14:textId="77777777" w:rsidR="004D118E" w:rsidRPr="005C50B3" w:rsidRDefault="004D118E" w:rsidP="004D118E">
      <w:pPr>
        <w:spacing w:line="360" w:lineRule="auto"/>
        <w:jc w:val="both"/>
        <w:rPr>
          <w:rFonts w:asciiTheme="minorHAnsi" w:hAnsiTheme="minorHAnsi" w:cstheme="minorHAnsi"/>
          <w:u w:val="single"/>
        </w:rPr>
      </w:pPr>
      <w:r w:rsidRPr="005C50B3">
        <w:rPr>
          <w:rFonts w:asciiTheme="minorHAnsi" w:hAnsiTheme="minorHAnsi" w:cstheme="minorHAnsi"/>
          <w:u w:val="single"/>
        </w:rPr>
        <w:t>2. Z postępowania o udzielenie zamówienia zamawiający może wykluczyć wykonawcę</w:t>
      </w:r>
    </w:p>
    <w:p w14:paraId="41C0E935" w14:textId="77777777" w:rsidR="004D118E" w:rsidRPr="005C50B3" w:rsidRDefault="004D118E" w:rsidP="006249FB">
      <w:pPr>
        <w:pStyle w:val="Akapitzlist"/>
        <w:numPr>
          <w:ilvl w:val="0"/>
          <w:numId w:val="47"/>
        </w:numPr>
        <w:ind w:left="426" w:hanging="284"/>
        <w:jc w:val="both"/>
        <w:rPr>
          <w:rFonts w:asciiTheme="minorHAnsi" w:hAnsiTheme="minorHAnsi" w:cstheme="minorHAnsi"/>
        </w:rPr>
      </w:pPr>
      <w:r w:rsidRPr="005C50B3">
        <w:rPr>
          <w:rFonts w:asciiTheme="minorHAnsi" w:hAnsiTheme="minorHAnsi" w:cstheme="minorHAnsi"/>
        </w:rPr>
        <w:t xml:space="preserve">który, z przyczyn leżących po jego stronie, w znacznym stopniu lub zakresie nie wykonał lub nienależycie wykonał albo długotrwale nienależycie wykonywał istotne zobowiązanie wynikające z wcześniejszej </w:t>
      </w:r>
      <w:r w:rsidRPr="005C50B3">
        <w:rPr>
          <w:rFonts w:asciiTheme="minorHAnsi" w:hAnsiTheme="minorHAnsi" w:cstheme="minorHAnsi"/>
        </w:rPr>
        <w:lastRenderedPageBreak/>
        <w:t>umowy w sprawie zamówienia publicznego lub umowy koncesji, co doprowadziło do wypowiedzenia lub odstąpienia od umowy, odszkodowania, wykonania zastępczego lub realizacji uprawnień z tytułu rękojmi za wady</w:t>
      </w:r>
    </w:p>
    <w:p w14:paraId="20BF6801" w14:textId="77777777" w:rsidR="004D118E" w:rsidRPr="005C50B3" w:rsidRDefault="004D118E" w:rsidP="004D118E">
      <w:pPr>
        <w:spacing w:line="300" w:lineRule="auto"/>
        <w:jc w:val="both"/>
        <w:rPr>
          <w:rFonts w:asciiTheme="minorHAnsi" w:hAnsiTheme="minorHAnsi" w:cstheme="minorHAnsi"/>
          <w:sz w:val="22"/>
          <w:szCs w:val="22"/>
          <w:u w:val="single"/>
        </w:rPr>
      </w:pPr>
      <w:r w:rsidRPr="005C50B3">
        <w:rPr>
          <w:rFonts w:asciiTheme="minorHAnsi" w:hAnsiTheme="minorHAnsi" w:cstheme="minorHAnsi"/>
          <w:sz w:val="22"/>
          <w:szCs w:val="22"/>
          <w:u w:val="single"/>
        </w:rPr>
        <w:t>3. O udzielenie zamówienia mogą ubiegać się Wykonawcy, którzy:</w:t>
      </w:r>
    </w:p>
    <w:p w14:paraId="6A05A85B" w14:textId="77777777" w:rsidR="004D118E" w:rsidRPr="005C50B3" w:rsidRDefault="004D118E" w:rsidP="004D118E">
      <w:pPr>
        <w:jc w:val="both"/>
        <w:rPr>
          <w:rFonts w:asciiTheme="minorHAnsi" w:hAnsiTheme="minorHAnsi" w:cstheme="minorHAnsi"/>
          <w:sz w:val="22"/>
          <w:szCs w:val="22"/>
        </w:rPr>
      </w:pPr>
    </w:p>
    <w:p w14:paraId="76189B86" w14:textId="77777777" w:rsidR="00B31CB2" w:rsidRPr="005C50B3" w:rsidRDefault="00874C33" w:rsidP="006249FB">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 xml:space="preserve">spełniają </w:t>
      </w:r>
      <w:r w:rsidR="00B31CB2" w:rsidRPr="005C50B3">
        <w:rPr>
          <w:rFonts w:asciiTheme="minorHAnsi" w:hAnsiTheme="minorHAnsi" w:cstheme="minorHAnsi"/>
        </w:rPr>
        <w:t>warunki udziału w postępowaniu, dotyczące zdolności do występowania w obrocie gospodarczym – Zamawiający nie formułuje szczegółowych wymagań w tym zakresie;</w:t>
      </w:r>
    </w:p>
    <w:p w14:paraId="2913562C" w14:textId="77777777" w:rsidR="00B31CB2" w:rsidRPr="005C50B3" w:rsidRDefault="00B31CB2" w:rsidP="006249FB">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65DD9E70" w14:textId="77777777" w:rsidR="00B31CB2" w:rsidRPr="005C50B3" w:rsidRDefault="00B31CB2" w:rsidP="006249FB">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sytuacji ekonomicznej lub finansowej – Zamawiający nie formułuje szczegółowych wymagań w tym zakresie;</w:t>
      </w:r>
    </w:p>
    <w:p w14:paraId="02142155" w14:textId="77777777" w:rsidR="00B31CB2" w:rsidRPr="005C50B3" w:rsidRDefault="00B31CB2" w:rsidP="006249FB">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zdolności technicznej lub zawodowej – Zamawiający nie formułuje szczegółowych wymagań w tym zakresie;</w:t>
      </w:r>
    </w:p>
    <w:p w14:paraId="594F69E8" w14:textId="77777777" w:rsidR="003671F3" w:rsidRPr="005C50B3" w:rsidRDefault="00D16AFF" w:rsidP="00882685">
      <w:pPr>
        <w:spacing w:line="360" w:lineRule="auto"/>
        <w:ind w:left="284"/>
        <w:jc w:val="both"/>
        <w:rPr>
          <w:rFonts w:asciiTheme="minorHAnsi" w:hAnsiTheme="minorHAnsi" w:cstheme="minorHAnsi"/>
          <w:bCs/>
          <w:sz w:val="22"/>
          <w:szCs w:val="22"/>
        </w:rPr>
      </w:pPr>
      <w:bookmarkStart w:id="17" w:name="_Hlk14258061"/>
      <w:r w:rsidRPr="005C50B3">
        <w:rPr>
          <w:rFonts w:asciiTheme="minorHAnsi" w:hAnsiTheme="minorHAnsi" w:cstheme="minorHAnsi"/>
          <w:bCs/>
          <w:sz w:val="22"/>
          <w:szCs w:val="22"/>
        </w:rPr>
        <w:t>Zamawiający może wykluczyć Wykonawcę na każdym etapie postępowania o udzielenie zamówienia.</w:t>
      </w:r>
      <w:bookmarkEnd w:id="17"/>
    </w:p>
    <w:p w14:paraId="569ED3AE" w14:textId="77777777" w:rsidR="00D83CCE" w:rsidRPr="005C50B3" w:rsidRDefault="00D83CCE" w:rsidP="00882685">
      <w:pPr>
        <w:spacing w:line="360" w:lineRule="auto"/>
        <w:jc w:val="both"/>
        <w:rPr>
          <w:rFonts w:asciiTheme="minorHAnsi" w:hAnsiTheme="minorHAnsi" w:cstheme="minorHAnsi"/>
          <w:sz w:val="22"/>
          <w:szCs w:val="22"/>
        </w:rPr>
      </w:pPr>
    </w:p>
    <w:p w14:paraId="262BA85C" w14:textId="77777777" w:rsidR="003671F3" w:rsidRPr="005C50B3"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5C50B3">
        <w:rPr>
          <w:rFonts w:asciiTheme="minorHAnsi" w:hAnsiTheme="minorHAnsi" w:cstheme="minorHAnsi"/>
          <w:b/>
          <w:sz w:val="22"/>
          <w:szCs w:val="22"/>
        </w:rPr>
        <w:t>WYKAZ OŚWIADCZEŃ I DOKUMENTÓW</w:t>
      </w:r>
      <w:r w:rsidR="00BB4D87" w:rsidRPr="005C50B3">
        <w:rPr>
          <w:rFonts w:asciiTheme="minorHAnsi" w:hAnsiTheme="minorHAnsi" w:cstheme="minorHAnsi"/>
          <w:b/>
          <w:sz w:val="22"/>
          <w:szCs w:val="22"/>
        </w:rPr>
        <w:t xml:space="preserve"> (PODMIOTOWYCH ŚRODKÓW DOWODOWYCH)</w:t>
      </w:r>
      <w:r w:rsidRPr="005C50B3">
        <w:rPr>
          <w:rFonts w:asciiTheme="minorHAnsi" w:hAnsiTheme="minorHAnsi" w:cstheme="minorHAnsi"/>
          <w:b/>
          <w:sz w:val="22"/>
          <w:szCs w:val="22"/>
        </w:rPr>
        <w:t xml:space="preserve">, POTWIERDZAJĄCYCH BRAK PODSTAW WYKLUCZENIA, </w:t>
      </w:r>
    </w:p>
    <w:bookmarkEnd w:id="18"/>
    <w:p w14:paraId="73E68558" w14:textId="77777777" w:rsidR="00572739"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bCs/>
          <w:sz w:val="22"/>
          <w:szCs w:val="22"/>
        </w:rPr>
        <w:t>Do oferty</w:t>
      </w:r>
      <w:r w:rsidRPr="005C50B3">
        <w:rPr>
          <w:rFonts w:asciiTheme="minorHAnsi" w:hAnsiTheme="minorHAnsi" w:cstheme="minorHAnsi"/>
          <w:sz w:val="22"/>
          <w:szCs w:val="22"/>
        </w:rPr>
        <w:t xml:space="preserve"> każdy Wykonawca musi dołączyć aktualne na dzień składania ofert </w:t>
      </w:r>
      <w:r w:rsidRPr="005C50B3">
        <w:rPr>
          <w:rFonts w:asciiTheme="minorHAnsi" w:hAnsiTheme="minorHAnsi" w:cstheme="minorHAnsi"/>
          <w:b/>
          <w:bCs/>
          <w:sz w:val="22"/>
          <w:szCs w:val="22"/>
        </w:rPr>
        <w:t>oświadczeni</w:t>
      </w:r>
      <w:bookmarkStart w:id="19" w:name="_Hlk60655299"/>
      <w:r w:rsidR="00DA0B58" w:rsidRPr="005C50B3">
        <w:rPr>
          <w:rFonts w:asciiTheme="minorHAnsi" w:hAnsiTheme="minorHAnsi" w:cstheme="minorHAnsi"/>
          <w:b/>
          <w:bCs/>
          <w:sz w:val="22"/>
          <w:szCs w:val="22"/>
        </w:rPr>
        <w:t>e,</w:t>
      </w:r>
      <w:r w:rsidR="00E97FF6" w:rsidRPr="005C50B3">
        <w:rPr>
          <w:rFonts w:asciiTheme="minorHAnsi" w:hAnsiTheme="minorHAnsi" w:cstheme="minorHAnsi"/>
          <w:sz w:val="22"/>
          <w:szCs w:val="22"/>
        </w:rPr>
        <w:t xml:space="preserve"> o niepodleganiu wykluczeniu </w:t>
      </w:r>
      <w:r w:rsidRPr="005C50B3">
        <w:rPr>
          <w:rFonts w:asciiTheme="minorHAnsi" w:hAnsiTheme="minorHAnsi" w:cstheme="minorHAnsi"/>
          <w:sz w:val="22"/>
          <w:szCs w:val="22"/>
        </w:rPr>
        <w:t>w zakresie wskazanym</w:t>
      </w:r>
      <w:bookmarkEnd w:id="19"/>
      <w:r w:rsidRPr="005C50B3">
        <w:rPr>
          <w:rFonts w:asciiTheme="minorHAnsi" w:hAnsiTheme="minorHAnsi" w:cstheme="minorHAnsi"/>
          <w:sz w:val="22"/>
          <w:szCs w:val="22"/>
        </w:rPr>
        <w:t xml:space="preserve"> w załącznik</w:t>
      </w:r>
      <w:r w:rsidR="00B948AA" w:rsidRPr="005C50B3">
        <w:rPr>
          <w:rFonts w:asciiTheme="minorHAnsi" w:hAnsiTheme="minorHAnsi" w:cstheme="minorHAnsi"/>
          <w:sz w:val="22"/>
          <w:szCs w:val="22"/>
        </w:rPr>
        <w:t>u</w:t>
      </w:r>
      <w:r w:rsidRPr="005C50B3">
        <w:rPr>
          <w:rFonts w:asciiTheme="minorHAnsi" w:hAnsiTheme="minorHAnsi" w:cstheme="minorHAnsi"/>
          <w:sz w:val="22"/>
          <w:szCs w:val="22"/>
        </w:rPr>
        <w:t xml:space="preserve"> nr 2</w:t>
      </w:r>
      <w:r w:rsidR="004D0301" w:rsidRPr="005C50B3">
        <w:rPr>
          <w:rFonts w:asciiTheme="minorHAnsi" w:hAnsiTheme="minorHAnsi" w:cstheme="minorHAnsi"/>
          <w:sz w:val="22"/>
          <w:szCs w:val="22"/>
        </w:rPr>
        <w:t xml:space="preserve">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Informacje zawarte w oświadczeniach będą stanowić </w:t>
      </w:r>
      <w:r w:rsidR="004576BB" w:rsidRPr="005C50B3">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5C50B3">
        <w:rPr>
          <w:rFonts w:asciiTheme="minorHAnsi" w:hAnsiTheme="minorHAnsi" w:cstheme="minorHAnsi"/>
          <w:sz w:val="22"/>
          <w:szCs w:val="22"/>
        </w:rPr>
        <w:t>.</w:t>
      </w:r>
    </w:p>
    <w:p w14:paraId="6D967C73" w14:textId="77777777" w:rsidR="00572739" w:rsidRPr="005C50B3"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Oświadczenie składane jest pod rygorem nieważności w formie </w:t>
      </w:r>
      <w:r w:rsidR="00D6678F" w:rsidRPr="005C50B3">
        <w:rPr>
          <w:rFonts w:asciiTheme="minorHAnsi" w:hAnsiTheme="minorHAnsi" w:cstheme="minorHAnsi"/>
          <w:sz w:val="22"/>
          <w:szCs w:val="22"/>
        </w:rPr>
        <w:t>pisemnej.</w:t>
      </w:r>
    </w:p>
    <w:p w14:paraId="41312ECE" w14:textId="76827881" w:rsidR="002B3F6F"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5C50B3">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5C50B3">
        <w:rPr>
          <w:rFonts w:asciiTheme="minorHAnsi" w:hAnsiTheme="minorHAnsi" w:cstheme="minorHAnsi"/>
          <w:sz w:val="22"/>
          <w:szCs w:val="22"/>
        </w:rPr>
        <w:t xml:space="preserve">(wzór oświadczenia – </w:t>
      </w:r>
      <w:r w:rsidR="004D0301" w:rsidRPr="005C50B3">
        <w:rPr>
          <w:rFonts w:asciiTheme="minorHAnsi" w:hAnsiTheme="minorHAnsi" w:cstheme="minorHAnsi"/>
          <w:sz w:val="22"/>
          <w:szCs w:val="22"/>
        </w:rPr>
        <w:t xml:space="preserve">załącznik nr 2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bookmarkEnd w:id="21"/>
      <w:r w:rsidRPr="005C50B3">
        <w:rPr>
          <w:rFonts w:asciiTheme="minorHAnsi" w:hAnsiTheme="minorHAnsi" w:cstheme="minorHAnsi"/>
          <w:sz w:val="22"/>
          <w:szCs w:val="22"/>
        </w:rPr>
        <w:t>składa każdy z Wykonawców (odrębnie) wspólnie ubiegających się o zamówienie</w:t>
      </w:r>
      <w:bookmarkStart w:id="22" w:name="_Hlk60663459"/>
      <w:r w:rsidR="00597500" w:rsidRPr="005C50B3">
        <w:rPr>
          <w:rFonts w:asciiTheme="minorHAnsi" w:hAnsiTheme="minorHAnsi" w:cstheme="minorHAnsi"/>
          <w:color w:val="00B0F0"/>
          <w:sz w:val="22"/>
          <w:szCs w:val="22"/>
        </w:rPr>
        <w:t>.</w:t>
      </w:r>
      <w:bookmarkEnd w:id="22"/>
      <w:r w:rsidR="00EE259E">
        <w:rPr>
          <w:rFonts w:asciiTheme="minorHAnsi" w:hAnsiTheme="minorHAnsi" w:cstheme="minorHAnsi"/>
          <w:color w:val="00B0F0"/>
          <w:sz w:val="22"/>
          <w:szCs w:val="22"/>
        </w:rPr>
        <w:t xml:space="preserve"> </w:t>
      </w:r>
      <w:r w:rsidRPr="005C50B3">
        <w:rPr>
          <w:rFonts w:asciiTheme="minorHAnsi" w:hAnsiTheme="minorHAnsi" w:cstheme="minorHAnsi"/>
          <w:sz w:val="22"/>
          <w:szCs w:val="22"/>
        </w:rPr>
        <w:t>Informacje zawarte w oświadczeni</w:t>
      </w:r>
      <w:r w:rsidR="00312BB0" w:rsidRPr="005C50B3">
        <w:rPr>
          <w:rFonts w:asciiTheme="minorHAnsi" w:hAnsiTheme="minorHAnsi" w:cstheme="minorHAnsi"/>
          <w:sz w:val="22"/>
          <w:szCs w:val="22"/>
        </w:rPr>
        <w:t>u</w:t>
      </w:r>
      <w:r w:rsidRPr="005C50B3">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16DD6563" w14:textId="77777777" w:rsidR="00E45B83"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C50B3">
        <w:rPr>
          <w:rFonts w:asciiTheme="minorHAnsi" w:hAnsiTheme="minorHAnsi" w:cstheme="minorHAnsi"/>
          <w:sz w:val="22"/>
          <w:szCs w:val="22"/>
        </w:rPr>
        <w:t xml:space="preserve">Zamawiający przed udzieleniem zamówienia, w wyznaczonym terminie, </w:t>
      </w:r>
      <w:r w:rsidRPr="005C50B3">
        <w:rPr>
          <w:rFonts w:asciiTheme="minorHAnsi" w:hAnsiTheme="minorHAnsi" w:cstheme="minorHAnsi"/>
          <w:b/>
          <w:bCs/>
          <w:sz w:val="22"/>
          <w:szCs w:val="22"/>
        </w:rPr>
        <w:t>wezwie Wykonawcę,</w:t>
      </w:r>
      <w:r w:rsidRPr="005C50B3">
        <w:rPr>
          <w:rFonts w:asciiTheme="minorHAnsi" w:hAnsiTheme="minorHAnsi" w:cstheme="minorHAnsi"/>
          <w:sz w:val="22"/>
          <w:szCs w:val="22"/>
        </w:rPr>
        <w:t xml:space="preserve"> którego </w:t>
      </w:r>
      <w:r w:rsidRPr="005C50B3">
        <w:rPr>
          <w:rFonts w:asciiTheme="minorHAnsi" w:hAnsiTheme="minorHAnsi" w:cstheme="minorHAnsi"/>
          <w:b/>
          <w:bCs/>
          <w:sz w:val="22"/>
          <w:szCs w:val="22"/>
        </w:rPr>
        <w:t>oferta została najwyżej ocenion</w:t>
      </w:r>
      <w:r w:rsidR="00AF1726" w:rsidRPr="005C50B3">
        <w:rPr>
          <w:rFonts w:asciiTheme="minorHAnsi" w:hAnsiTheme="minorHAnsi" w:cstheme="minorHAnsi"/>
          <w:b/>
          <w:bCs/>
          <w:sz w:val="22"/>
          <w:szCs w:val="22"/>
        </w:rPr>
        <w:t>ą</w:t>
      </w:r>
      <w:r w:rsidRPr="005C50B3">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5C50B3">
        <w:rPr>
          <w:rFonts w:asciiTheme="minorHAnsi" w:hAnsiTheme="minorHAnsi" w:cstheme="minorHAnsi"/>
          <w:b/>
          <w:bCs/>
          <w:sz w:val="22"/>
          <w:szCs w:val="22"/>
        </w:rPr>
        <w:t>podmiotowych środków dowodowych</w:t>
      </w:r>
      <w:r w:rsidRPr="005C50B3">
        <w:rPr>
          <w:rFonts w:asciiTheme="minorHAnsi" w:hAnsiTheme="minorHAnsi" w:cstheme="minorHAnsi"/>
          <w:b/>
          <w:bCs/>
          <w:sz w:val="22"/>
          <w:szCs w:val="22"/>
        </w:rPr>
        <w:t>:</w:t>
      </w:r>
    </w:p>
    <w:p w14:paraId="4687448E" w14:textId="77777777" w:rsidR="00EB6BE3" w:rsidRPr="005C50B3" w:rsidRDefault="00EB6BE3"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wykazania braku podstaw do wykluczenia </w:t>
      </w:r>
    </w:p>
    <w:p w14:paraId="4E5DE143" w14:textId="77777777" w:rsidR="00312BB0" w:rsidRPr="005C50B3" w:rsidRDefault="00312BB0" w:rsidP="006249FB">
      <w:pPr>
        <w:numPr>
          <w:ilvl w:val="0"/>
          <w:numId w:val="26"/>
        </w:numPr>
        <w:tabs>
          <w:tab w:val="left" w:pos="1134"/>
        </w:tabs>
        <w:spacing w:line="360" w:lineRule="auto"/>
        <w:ind w:left="1134" w:hanging="425"/>
        <w:jc w:val="both"/>
        <w:rPr>
          <w:rFonts w:asciiTheme="minorHAnsi" w:hAnsiTheme="minorHAnsi" w:cstheme="minorHAnsi"/>
          <w:sz w:val="22"/>
          <w:szCs w:val="22"/>
        </w:rPr>
      </w:pPr>
      <w:bookmarkStart w:id="24" w:name="_Hlk60656154"/>
      <w:r w:rsidRPr="005C50B3">
        <w:rPr>
          <w:rFonts w:asciiTheme="minorHAnsi" w:hAnsiTheme="minorHAnsi" w:cstheme="minorHAnsi"/>
          <w:b/>
          <w:bCs/>
          <w:sz w:val="22"/>
          <w:szCs w:val="22"/>
        </w:rPr>
        <w:t>odpis lub informacja z Krajowego Rejestru Sądowego lub z Centralnej Ewidencji i Informacji o Działalności Gospodarczej</w:t>
      </w:r>
      <w:r w:rsidRPr="005C50B3">
        <w:rPr>
          <w:rFonts w:asciiTheme="minorHAnsi" w:hAnsiTheme="minorHAnsi" w:cstheme="minorHAnsi"/>
          <w:sz w:val="22"/>
          <w:szCs w:val="22"/>
        </w:rPr>
        <w:t xml:space="preserve">, sporządzonych nie wcześniej niż 3 miesiące przed jej złożeniem, </w:t>
      </w:r>
      <w:r w:rsidRPr="005C50B3">
        <w:rPr>
          <w:rFonts w:asciiTheme="minorHAnsi" w:hAnsiTheme="minorHAnsi" w:cstheme="minorHAnsi"/>
          <w:sz w:val="22"/>
          <w:szCs w:val="22"/>
        </w:rPr>
        <w:lastRenderedPageBreak/>
        <w:t xml:space="preserve">jeżeli odrębne przepisy wymagają wpisu do rejestru lub ewidencji; w celu potwierdzenia braku podstaw wykluczenia </w:t>
      </w:r>
      <w:bookmarkEnd w:id="24"/>
    </w:p>
    <w:p w14:paraId="0297B3D7" w14:textId="77777777" w:rsidR="00E45B83" w:rsidRPr="005C50B3" w:rsidRDefault="00E45B83"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Jeżeli dotyczy:</w:t>
      </w:r>
    </w:p>
    <w:p w14:paraId="10DAF32F" w14:textId="77777777" w:rsidR="00E45B83" w:rsidRPr="005C50B3" w:rsidRDefault="00E45B83" w:rsidP="006249FB">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5C50B3">
        <w:rPr>
          <w:rFonts w:asciiTheme="minorHAnsi" w:hAnsiTheme="minorHAnsi" w:cstheme="minorHAnsi"/>
          <w:sz w:val="22"/>
          <w:szCs w:val="22"/>
        </w:rPr>
        <w:t>4</w:t>
      </w:r>
      <w:r w:rsidR="004D0301" w:rsidRPr="005C50B3">
        <w:rPr>
          <w:rFonts w:asciiTheme="minorHAnsi" w:hAnsiTheme="minorHAnsi" w:cstheme="minorHAnsi"/>
          <w:sz w:val="22"/>
          <w:szCs w:val="22"/>
        </w:rPr>
        <w:t xml:space="preserve"> do </w:t>
      </w:r>
      <w:r w:rsidR="00562FE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p>
    <w:p w14:paraId="3AB00EC5" w14:textId="77777777" w:rsidR="007B226D" w:rsidRPr="005C50B3" w:rsidRDefault="007B226D"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potwierdzenia, że oferowane dostawy odpowiadają wymaganiom określonym przez Zamawiającego w </w:t>
      </w:r>
      <w:r w:rsidR="00562FEA" w:rsidRPr="005C50B3">
        <w:rPr>
          <w:rFonts w:asciiTheme="minorHAnsi" w:hAnsiTheme="minorHAnsi" w:cstheme="minorHAnsi"/>
          <w:sz w:val="22"/>
          <w:szCs w:val="22"/>
          <w:u w:val="single"/>
        </w:rPr>
        <w:t>Zaproszeniu do składania ofert</w:t>
      </w:r>
      <w:r w:rsidRPr="005C50B3">
        <w:rPr>
          <w:rFonts w:asciiTheme="minorHAnsi" w:hAnsiTheme="minorHAnsi" w:cstheme="minorHAnsi"/>
          <w:sz w:val="22"/>
          <w:szCs w:val="22"/>
          <w:u w:val="single"/>
        </w:rPr>
        <w:t>, wymaga:</w:t>
      </w:r>
    </w:p>
    <w:p w14:paraId="0F336AFE" w14:textId="77777777" w:rsidR="007B226D" w:rsidRPr="005C50B3" w:rsidRDefault="007B226D" w:rsidP="006249FB">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29C5A6E" w14:textId="77777777" w:rsidR="007B226D" w:rsidRPr="005C50B3" w:rsidRDefault="007B226D" w:rsidP="006249FB">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034604BB" w14:textId="77777777" w:rsidR="007B226D" w:rsidRPr="005C50B3" w:rsidRDefault="007B226D" w:rsidP="006249FB">
      <w:pPr>
        <w:numPr>
          <w:ilvl w:val="0"/>
          <w:numId w:val="26"/>
        </w:numPr>
        <w:tabs>
          <w:tab w:val="left" w:pos="1134"/>
        </w:tabs>
        <w:spacing w:line="360" w:lineRule="auto"/>
        <w:ind w:left="1134" w:hanging="425"/>
        <w:jc w:val="both"/>
        <w:rPr>
          <w:rFonts w:asciiTheme="minorHAnsi" w:hAnsiTheme="minorHAnsi" w:cstheme="minorHAnsi"/>
        </w:rPr>
      </w:pPr>
      <w:r w:rsidRPr="005C50B3">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C50B3">
        <w:rPr>
          <w:rFonts w:asciiTheme="minorHAnsi" w:hAnsiTheme="minorHAnsi" w:cstheme="minorHAnsi"/>
          <w:sz w:val="22"/>
          <w:szCs w:val="22"/>
        </w:rPr>
        <w:t>Zaproszenia do składania ofert</w:t>
      </w:r>
    </w:p>
    <w:p w14:paraId="30303A73" w14:textId="77777777" w:rsidR="00030364"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sz w:val="22"/>
          <w:szCs w:val="22"/>
        </w:rPr>
        <w:t>WYKONAWCA ZAGRANICZNY</w:t>
      </w:r>
      <w:r w:rsidRPr="005C50B3">
        <w:rPr>
          <w:rFonts w:asciiTheme="minorHAnsi" w:hAnsiTheme="minorHAnsi" w:cstheme="minorHAnsi"/>
          <w:sz w:val="22"/>
          <w:szCs w:val="22"/>
        </w:rPr>
        <w:t>.</w:t>
      </w:r>
      <w:r w:rsidR="00030364" w:rsidRPr="005C50B3">
        <w:rPr>
          <w:rFonts w:asciiTheme="minorHAnsi" w:hAnsiTheme="minorHAnsi" w:cstheme="minorHAnsi"/>
          <w:sz w:val="22"/>
          <w:szCs w:val="22"/>
        </w:rPr>
        <w:t>. Jeżeli Wykonawca ma siedzibę lub miejsce zamieszkania poza terytorium Rzeczypospolitej Polskiej:</w:t>
      </w:r>
    </w:p>
    <w:p w14:paraId="453F1051" w14:textId="77777777" w:rsidR="00030364" w:rsidRPr="005C50B3" w:rsidRDefault="00030364" w:rsidP="006249FB">
      <w:pPr>
        <w:numPr>
          <w:ilvl w:val="0"/>
          <w:numId w:val="32"/>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1F61C94C" w14:textId="77777777" w:rsidR="00E45B83" w:rsidRPr="005C50B3" w:rsidRDefault="00030364" w:rsidP="006249FB">
      <w:pPr>
        <w:numPr>
          <w:ilvl w:val="0"/>
          <w:numId w:val="32"/>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w:t>
      </w:r>
      <w:r w:rsidRPr="005C50B3">
        <w:rPr>
          <w:rFonts w:asciiTheme="minorHAnsi" w:hAnsiTheme="minorHAnsi" w:cstheme="minorHAnsi"/>
          <w:sz w:val="22"/>
          <w:szCs w:val="22"/>
        </w:rPr>
        <w:lastRenderedPageBreak/>
        <w:t>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0574223C" w14:textId="77777777" w:rsidR="00C83F3B" w:rsidRPr="005C50B3"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5C50B3">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5C50B3">
        <w:rPr>
          <w:rFonts w:asciiTheme="minorHAnsi" w:hAnsiTheme="minorHAnsi" w:cstheme="minorHAnsi"/>
          <w:sz w:val="22"/>
          <w:szCs w:val="22"/>
        </w:rPr>
        <w:t xml:space="preserve">o ile wykonawca wskazał w oświadczeniu, dane umożliwiające dostęp do tych środków </w:t>
      </w:r>
      <w:r w:rsidRPr="005C50B3">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5C50B3">
        <w:rPr>
          <w:rFonts w:asciiTheme="minorHAnsi" w:hAnsiTheme="minorHAnsi" w:cstheme="minorHAnsi"/>
          <w:sz w:val="22"/>
          <w:szCs w:val="22"/>
        </w:rPr>
        <w:t>W przypadku, gdy pobrane przez Zamawiającego dokumenty nie są w języku polskim Wykonawca zobowiązany jest złożyć ich tłumaczenie.</w:t>
      </w:r>
    </w:p>
    <w:p w14:paraId="5351FF0F" w14:textId="77777777" w:rsidR="003671F3" w:rsidRPr="005C50B3" w:rsidRDefault="003671F3" w:rsidP="00882685">
      <w:pPr>
        <w:spacing w:line="360" w:lineRule="auto"/>
        <w:jc w:val="both"/>
        <w:rPr>
          <w:rFonts w:asciiTheme="minorHAnsi" w:hAnsiTheme="minorHAnsi" w:cstheme="minorHAnsi"/>
          <w:sz w:val="22"/>
          <w:szCs w:val="22"/>
        </w:rPr>
      </w:pPr>
    </w:p>
    <w:p w14:paraId="0BB2C32F" w14:textId="77777777"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5C50B3">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5C50B3">
        <w:rPr>
          <w:rFonts w:asciiTheme="minorHAnsi" w:hAnsiTheme="minorHAnsi" w:cstheme="minorHAnsi"/>
          <w:b/>
          <w:sz w:val="22"/>
          <w:szCs w:val="22"/>
        </w:rPr>
        <w:t>PODMIOTÓW UDOSTEPNIAJĄCYCH ZASOBY</w:t>
      </w:r>
    </w:p>
    <w:bookmarkEnd w:id="26"/>
    <w:p w14:paraId="63F6A8A8" w14:textId="77777777" w:rsidR="00577267" w:rsidRPr="005C50B3" w:rsidRDefault="00BA3395" w:rsidP="006249F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dopuszcza udział </w:t>
      </w:r>
      <w:r w:rsidRPr="005C50B3">
        <w:rPr>
          <w:rFonts w:asciiTheme="minorHAnsi" w:hAnsiTheme="minorHAnsi" w:cstheme="minorHAnsi"/>
          <w:b/>
          <w:bCs/>
          <w:sz w:val="22"/>
          <w:szCs w:val="22"/>
        </w:rPr>
        <w:t>podwykonawców</w:t>
      </w:r>
      <w:r w:rsidRPr="005C50B3">
        <w:rPr>
          <w:rFonts w:asciiTheme="minorHAnsi" w:hAnsiTheme="minorHAnsi" w:cstheme="minorHAnsi"/>
          <w:sz w:val="22"/>
          <w:szCs w:val="22"/>
        </w:rPr>
        <w:t xml:space="preserve"> przy realizacji zamówienie i nie zastrzega obowiązku osobistego wykonania przez Wykonawcę kluczowych części zamówienia.</w:t>
      </w:r>
    </w:p>
    <w:p w14:paraId="08B112EC" w14:textId="39304E03" w:rsidR="00577267" w:rsidRPr="005C50B3" w:rsidRDefault="003E2B00" w:rsidP="006249F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w:t>
      </w:r>
      <w:r w:rsidRPr="005C50B3">
        <w:rPr>
          <w:rFonts w:asciiTheme="minorHAnsi" w:hAnsiTheme="minorHAnsi" w:cstheme="minorHAnsi"/>
          <w:b/>
          <w:bCs/>
          <w:sz w:val="22"/>
          <w:szCs w:val="22"/>
        </w:rPr>
        <w:t>żąda</w:t>
      </w:r>
      <w:bookmarkStart w:id="27" w:name="_Hlk61708228"/>
      <w:r w:rsidR="00B04524">
        <w:rPr>
          <w:rFonts w:asciiTheme="minorHAnsi" w:hAnsiTheme="minorHAnsi" w:cstheme="minorHAnsi"/>
          <w:b/>
          <w:bCs/>
          <w:sz w:val="22"/>
          <w:szCs w:val="22"/>
        </w:rPr>
        <w:t xml:space="preserve"> </w:t>
      </w:r>
      <w:r w:rsidRPr="005C50B3">
        <w:rPr>
          <w:rFonts w:asciiTheme="minorHAnsi" w:hAnsiTheme="minorHAnsi" w:cstheme="minorHAnsi"/>
          <w:sz w:val="22"/>
          <w:szCs w:val="22"/>
        </w:rPr>
        <w:t xml:space="preserve">wskazania przez Wykonawcę części zamówienia, której wykonanie powierzy podwykonawcom (o ile są znani) </w:t>
      </w:r>
      <w:r w:rsidR="00577267" w:rsidRPr="005C50B3">
        <w:rPr>
          <w:rFonts w:asciiTheme="minorHAnsi" w:hAnsiTheme="minorHAnsi" w:cstheme="minorHAnsi"/>
          <w:sz w:val="22"/>
          <w:szCs w:val="22"/>
        </w:rPr>
        <w:t>oraz podał (o ile są mu wiadome na tym etapie) nazwy (firmy) tych podwykonawców</w:t>
      </w:r>
      <w:bookmarkEnd w:id="27"/>
      <w:r w:rsidR="005946CE" w:rsidRPr="005C50B3">
        <w:rPr>
          <w:rFonts w:asciiTheme="minorHAnsi" w:hAnsiTheme="minorHAnsi" w:cstheme="minorHAnsi"/>
          <w:sz w:val="22"/>
          <w:szCs w:val="22"/>
        </w:rPr>
        <w:t xml:space="preserve">(wzór załącznik nr </w:t>
      </w:r>
      <w:r w:rsidR="00617CBE" w:rsidRPr="005C50B3">
        <w:rPr>
          <w:rFonts w:asciiTheme="minorHAnsi" w:hAnsiTheme="minorHAnsi" w:cstheme="minorHAnsi"/>
          <w:sz w:val="22"/>
          <w:szCs w:val="22"/>
        </w:rPr>
        <w:t>4</w:t>
      </w:r>
      <w:r w:rsidR="005946CE" w:rsidRPr="005C50B3">
        <w:rPr>
          <w:rFonts w:asciiTheme="minorHAnsi" w:hAnsiTheme="minorHAnsi" w:cstheme="minorHAnsi"/>
          <w:sz w:val="22"/>
          <w:szCs w:val="22"/>
        </w:rPr>
        <w:t>)</w:t>
      </w:r>
    </w:p>
    <w:p w14:paraId="0C2F8BB4" w14:textId="0D2DA149" w:rsidR="00BA1564" w:rsidRPr="005C50B3" w:rsidRDefault="00577267" w:rsidP="006249F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żąda</w:t>
      </w:r>
      <w:r w:rsidR="00B04524">
        <w:rPr>
          <w:rFonts w:asciiTheme="minorHAnsi" w:hAnsiTheme="minorHAnsi" w:cstheme="minorHAnsi"/>
          <w:sz w:val="22"/>
          <w:szCs w:val="22"/>
        </w:rPr>
        <w:t xml:space="preserve"> </w:t>
      </w:r>
      <w:r w:rsidR="003E2B00" w:rsidRPr="005C50B3">
        <w:rPr>
          <w:rFonts w:asciiTheme="minorHAnsi" w:hAnsiTheme="minorHAnsi" w:cstheme="minorHAnsi"/>
          <w:bCs/>
          <w:sz w:val="22"/>
          <w:szCs w:val="22"/>
        </w:rPr>
        <w:t>wykazania, że nie zachodzą wobec</w:t>
      </w:r>
      <w:r w:rsidRPr="005C50B3">
        <w:rPr>
          <w:rFonts w:asciiTheme="minorHAnsi" w:hAnsiTheme="minorHAnsi" w:cstheme="minorHAnsi"/>
          <w:bCs/>
          <w:sz w:val="22"/>
          <w:szCs w:val="22"/>
        </w:rPr>
        <w:t xml:space="preserve"> podwykonawcy </w:t>
      </w:r>
      <w:r w:rsidR="003E2B00" w:rsidRPr="005C50B3">
        <w:rPr>
          <w:rFonts w:asciiTheme="minorHAnsi" w:hAnsiTheme="minorHAnsi" w:cstheme="minorHAnsi"/>
          <w:bCs/>
          <w:sz w:val="22"/>
          <w:szCs w:val="22"/>
        </w:rPr>
        <w:t>podstawy do wykluczenia</w:t>
      </w:r>
      <w:r w:rsidR="003E2B00" w:rsidRPr="005C50B3">
        <w:rPr>
          <w:rFonts w:asciiTheme="minorHAnsi" w:hAnsiTheme="minorHAnsi" w:cstheme="minorHAnsi"/>
          <w:sz w:val="22"/>
          <w:szCs w:val="22"/>
        </w:rPr>
        <w:t xml:space="preserve"> z postępowania, poprzez złożenie stosownego oświ</w:t>
      </w:r>
      <w:r w:rsidR="004D0301" w:rsidRPr="005C50B3">
        <w:rPr>
          <w:rFonts w:asciiTheme="minorHAnsi" w:hAnsiTheme="minorHAnsi" w:cstheme="minorHAnsi"/>
          <w:sz w:val="22"/>
          <w:szCs w:val="22"/>
        </w:rPr>
        <w:t xml:space="preserve">adczenia </w:t>
      </w:r>
      <w:r w:rsidR="005946CE" w:rsidRPr="005C50B3">
        <w:rPr>
          <w:rFonts w:asciiTheme="minorHAnsi" w:hAnsiTheme="minorHAnsi" w:cstheme="minorHAnsi"/>
          <w:sz w:val="22"/>
          <w:szCs w:val="22"/>
        </w:rPr>
        <w:t xml:space="preserve">tego podwykonawcy (wzór </w:t>
      </w:r>
      <w:r w:rsidR="004D0301" w:rsidRPr="005C50B3">
        <w:rPr>
          <w:rFonts w:asciiTheme="minorHAnsi" w:hAnsiTheme="minorHAnsi" w:cstheme="minorHAnsi"/>
          <w:sz w:val="22"/>
          <w:szCs w:val="22"/>
        </w:rPr>
        <w:t>załączniku</w:t>
      </w:r>
      <w:r w:rsidR="00200DB6" w:rsidRPr="005C50B3">
        <w:rPr>
          <w:rFonts w:asciiTheme="minorHAnsi" w:hAnsiTheme="minorHAnsi" w:cstheme="minorHAnsi"/>
          <w:sz w:val="22"/>
          <w:szCs w:val="22"/>
        </w:rPr>
        <w:br/>
      </w:r>
      <w:r w:rsidR="004D0301" w:rsidRPr="005C50B3">
        <w:rPr>
          <w:rFonts w:asciiTheme="minorHAnsi" w:hAnsiTheme="minorHAnsi" w:cstheme="minorHAnsi"/>
          <w:sz w:val="22"/>
          <w:szCs w:val="22"/>
        </w:rPr>
        <w:t>nr 2</w:t>
      </w:r>
      <w:r w:rsidR="005946CE" w:rsidRPr="005C50B3">
        <w:rPr>
          <w:rFonts w:asciiTheme="minorHAnsi" w:hAnsiTheme="minorHAnsi" w:cstheme="minorHAnsi"/>
          <w:sz w:val="22"/>
          <w:szCs w:val="22"/>
        </w:rPr>
        <w:t>)</w:t>
      </w:r>
      <w:r w:rsidR="003E2B00" w:rsidRPr="005C50B3">
        <w:rPr>
          <w:rFonts w:asciiTheme="minorHAnsi" w:hAnsiTheme="minorHAnsi" w:cstheme="minorHAnsi"/>
          <w:sz w:val="22"/>
          <w:szCs w:val="22"/>
        </w:rPr>
        <w:t>.</w:t>
      </w:r>
      <w:r w:rsidR="00F12D5A" w:rsidRPr="005C50B3">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170F3310" w14:textId="77777777" w:rsidR="00577267" w:rsidRPr="005C50B3" w:rsidRDefault="00577267" w:rsidP="006249F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będzie weryfikował podwykonawców pod kątem braku istnienia podstaw do wykluczenia</w:t>
      </w:r>
    </w:p>
    <w:p w14:paraId="3D26A8E8" w14:textId="77777777" w:rsidR="003E2B00" w:rsidRPr="005C50B3" w:rsidRDefault="00FC47A4" w:rsidP="006249F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braku </w:t>
      </w:r>
      <w:r w:rsidR="00854A8A" w:rsidRPr="005C50B3">
        <w:rPr>
          <w:rFonts w:asciiTheme="minorHAnsi" w:hAnsiTheme="minorHAnsi" w:cstheme="minorHAnsi"/>
          <w:sz w:val="22"/>
          <w:szCs w:val="22"/>
        </w:rPr>
        <w:t>i</w:t>
      </w:r>
      <w:r w:rsidRPr="005C50B3">
        <w:rPr>
          <w:rFonts w:asciiTheme="minorHAnsi" w:hAnsiTheme="minorHAnsi" w:cstheme="minorHAnsi"/>
          <w:sz w:val="22"/>
          <w:szCs w:val="22"/>
        </w:rPr>
        <w:t xml:space="preserve">nformacji </w:t>
      </w:r>
      <w:r w:rsidR="00854A8A" w:rsidRPr="005C50B3">
        <w:rPr>
          <w:rFonts w:asciiTheme="minorHAnsi" w:hAnsiTheme="minorHAnsi" w:cstheme="minorHAnsi"/>
          <w:sz w:val="22"/>
          <w:szCs w:val="22"/>
        </w:rPr>
        <w:t xml:space="preserve">o podwykonawcach </w:t>
      </w:r>
      <w:r w:rsidRPr="005C50B3">
        <w:rPr>
          <w:rFonts w:asciiTheme="minorHAnsi" w:hAnsiTheme="minorHAnsi" w:cstheme="minorHAnsi"/>
          <w:sz w:val="22"/>
          <w:szCs w:val="22"/>
        </w:rPr>
        <w:t>Zamawiający uzna, że Wykonawca sam zrealizuje zamówienie i</w:t>
      </w:r>
      <w:r w:rsidR="007F653A" w:rsidRPr="005C50B3">
        <w:rPr>
          <w:rFonts w:asciiTheme="minorHAnsi" w:hAnsiTheme="minorHAnsi" w:cstheme="minorHAnsi"/>
          <w:sz w:val="22"/>
          <w:szCs w:val="22"/>
        </w:rPr>
        <w:t> </w:t>
      </w:r>
      <w:r w:rsidRPr="005C50B3">
        <w:rPr>
          <w:rFonts w:asciiTheme="minorHAnsi" w:hAnsiTheme="minorHAnsi" w:cstheme="minorHAnsi"/>
          <w:sz w:val="22"/>
          <w:szCs w:val="22"/>
        </w:rPr>
        <w:t>nie będzie korzystał z podwykonawców przy jego realizacji.</w:t>
      </w:r>
    </w:p>
    <w:p w14:paraId="0F2A99AF" w14:textId="77777777" w:rsidR="00EF5A37" w:rsidRPr="005C50B3" w:rsidRDefault="00EF5A37" w:rsidP="006249F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70569A66" w14:textId="77777777" w:rsidR="00FC47A4" w:rsidRPr="005C50B3" w:rsidRDefault="00FC47A4" w:rsidP="006249F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456E345D" w14:textId="77777777" w:rsidR="007B48D1" w:rsidRPr="005C50B3" w:rsidRDefault="007B48D1" w:rsidP="00882685">
      <w:pPr>
        <w:spacing w:line="360" w:lineRule="auto"/>
        <w:jc w:val="both"/>
        <w:rPr>
          <w:rFonts w:asciiTheme="minorHAnsi" w:hAnsiTheme="minorHAnsi" w:cstheme="minorHAnsi"/>
          <w:sz w:val="22"/>
          <w:szCs w:val="22"/>
        </w:rPr>
      </w:pPr>
    </w:p>
    <w:p w14:paraId="2FDBB09F" w14:textId="77777777"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lastRenderedPageBreak/>
        <w:t>INFORMACJA DLA WYKONAWCÓW WSPÓLNIE UBIEGAJĄCYCH SIĘ O UDZIELENIE ZAMÓWIENIA</w:t>
      </w:r>
      <w:r w:rsidR="00187C23" w:rsidRPr="005C50B3">
        <w:rPr>
          <w:rFonts w:asciiTheme="minorHAnsi" w:hAnsiTheme="minorHAnsi" w:cstheme="minorHAnsi"/>
          <w:b/>
          <w:sz w:val="22"/>
          <w:szCs w:val="22"/>
        </w:rPr>
        <w:t xml:space="preserve"> (NP. SPÓŁKI CYWILNE, KONSORCJA)</w:t>
      </w:r>
    </w:p>
    <w:p w14:paraId="1A139FA0" w14:textId="77777777" w:rsidR="00C83F3B" w:rsidRPr="005C50B3" w:rsidRDefault="00C83F3B" w:rsidP="006249F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 udzielenie zamówienia publicznego Wykonawcy mogą się ubiegać wspólnie. W takim przypadku Wykonawcy zobowiązani są </w:t>
      </w:r>
      <w:r w:rsidRPr="005C50B3">
        <w:rPr>
          <w:rFonts w:asciiTheme="minorHAnsi" w:hAnsiTheme="minorHAnsi" w:cstheme="minorHAnsi"/>
          <w:b/>
          <w:bCs/>
          <w:sz w:val="22"/>
          <w:szCs w:val="22"/>
        </w:rPr>
        <w:t>ustanowić pełnomocnika</w:t>
      </w:r>
      <w:r w:rsidRPr="005C50B3">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7DDF8B1F" w14:textId="77777777" w:rsidR="00D87FEC" w:rsidRPr="005C50B3" w:rsidRDefault="00C83F3B" w:rsidP="006249FB">
      <w:pPr>
        <w:numPr>
          <w:ilvl w:val="0"/>
          <w:numId w:val="24"/>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C50B3">
        <w:rPr>
          <w:rFonts w:asciiTheme="minorHAnsi" w:hAnsiTheme="minorHAnsi" w:cstheme="minorHAnsi"/>
          <w:sz w:val="22"/>
          <w:szCs w:val="22"/>
        </w:rPr>
        <w:t>–2</w:t>
      </w:r>
      <w:r w:rsidRPr="005C50B3">
        <w:rPr>
          <w:rFonts w:asciiTheme="minorHAnsi" w:hAnsiTheme="minorHAnsi" w:cstheme="minorHAnsi"/>
          <w:sz w:val="22"/>
          <w:szCs w:val="22"/>
        </w:rPr>
        <w:t>. W</w:t>
      </w:r>
      <w:r w:rsidR="00A2315D" w:rsidRPr="005C50B3">
        <w:rPr>
          <w:rFonts w:asciiTheme="minorHAnsi" w:hAnsiTheme="minorHAnsi" w:cstheme="minorHAnsi"/>
          <w:sz w:val="22"/>
          <w:szCs w:val="22"/>
        </w:rPr>
        <w:t> </w:t>
      </w:r>
      <w:r w:rsidRPr="005C50B3">
        <w:rPr>
          <w:rFonts w:asciiTheme="minorHAnsi" w:hAnsiTheme="minorHAnsi" w:cstheme="minorHAnsi"/>
          <w:sz w:val="22"/>
          <w:szCs w:val="22"/>
        </w:rPr>
        <w:t xml:space="preserve">związku z powyższym </w:t>
      </w:r>
      <w:r w:rsidRPr="005C50B3">
        <w:rPr>
          <w:rFonts w:asciiTheme="minorHAnsi" w:hAnsiTheme="minorHAnsi" w:cstheme="minorHAnsi"/>
          <w:b/>
          <w:sz w:val="22"/>
          <w:szCs w:val="22"/>
        </w:rPr>
        <w:t xml:space="preserve">każdy z Wykonawców (odrębnie) składa </w:t>
      </w:r>
      <w:r w:rsidR="00782344" w:rsidRPr="005C50B3">
        <w:rPr>
          <w:rFonts w:asciiTheme="minorHAnsi" w:hAnsiTheme="minorHAnsi" w:cstheme="minorHAnsi"/>
          <w:b/>
          <w:sz w:val="22"/>
          <w:szCs w:val="22"/>
        </w:rPr>
        <w:t>oświadczenie dotyczące przesłanek wykluczenia z postępowania</w:t>
      </w:r>
      <w:r w:rsidR="00D87FEC" w:rsidRPr="005C50B3">
        <w:rPr>
          <w:rFonts w:asciiTheme="minorHAnsi" w:hAnsiTheme="minorHAnsi" w:cstheme="minorHAnsi"/>
          <w:sz w:val="22"/>
          <w:szCs w:val="22"/>
        </w:rPr>
        <w:t>(wzór oświadczenia – załącznik nr 2)</w:t>
      </w:r>
      <w:r w:rsidR="00096C4A" w:rsidRPr="005C50B3">
        <w:rPr>
          <w:rFonts w:asciiTheme="minorHAnsi" w:hAnsiTheme="minorHAnsi" w:cstheme="minorHAnsi"/>
          <w:b/>
          <w:bCs/>
          <w:sz w:val="22"/>
          <w:szCs w:val="22"/>
        </w:rPr>
        <w:t>.</w:t>
      </w:r>
    </w:p>
    <w:p w14:paraId="03E927D7" w14:textId="77777777" w:rsidR="00D87FEC" w:rsidRPr="005C50B3"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22AA1516" w14:textId="77777777" w:rsidR="00CA1AD0" w:rsidRPr="005C50B3" w:rsidRDefault="00CA1AD0" w:rsidP="006249F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71F7A662" w14:textId="77777777" w:rsidR="00CA1AD0" w:rsidRPr="005C50B3" w:rsidRDefault="00CA1AD0" w:rsidP="006249F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o którym mowa w ust. </w:t>
      </w:r>
      <w:r w:rsidR="00845F0B" w:rsidRPr="005C50B3">
        <w:rPr>
          <w:rFonts w:asciiTheme="minorHAnsi" w:hAnsiTheme="minorHAnsi" w:cstheme="minorHAnsi"/>
          <w:sz w:val="22"/>
          <w:szCs w:val="22"/>
        </w:rPr>
        <w:t>3</w:t>
      </w:r>
      <w:r w:rsidRPr="005C50B3">
        <w:rPr>
          <w:rFonts w:asciiTheme="minorHAnsi" w:hAnsiTheme="minorHAnsi" w:cstheme="minorHAnsi"/>
          <w:sz w:val="22"/>
          <w:szCs w:val="22"/>
        </w:rPr>
        <w:t xml:space="preserve"> , wykonawcy wspólnie ubiegający się o udzielenie zamówienia dołączają odpowiednio do oferty </w:t>
      </w: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z którego wynika, które dostawy wykonają poszczególni wykonawcy</w:t>
      </w:r>
      <w:r w:rsidR="002E2EB9" w:rsidRPr="005C50B3">
        <w:rPr>
          <w:rFonts w:asciiTheme="minorHAnsi" w:hAnsiTheme="minorHAnsi" w:cstheme="minorHAnsi"/>
          <w:sz w:val="22"/>
          <w:szCs w:val="22"/>
        </w:rPr>
        <w:t>.</w:t>
      </w:r>
    </w:p>
    <w:p w14:paraId="44B7030D" w14:textId="77777777" w:rsidR="00C83F3B" w:rsidRPr="005C50B3" w:rsidRDefault="00C83F3B" w:rsidP="006249F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5C50B3">
        <w:rPr>
          <w:rFonts w:asciiTheme="minorHAnsi" w:hAnsiTheme="minorHAnsi" w:cstheme="minorHAnsi"/>
          <w:sz w:val="22"/>
          <w:szCs w:val="22"/>
        </w:rPr>
        <w:t>W przypadku wspólnego ubiegania się o zamówienie przez Wykonawców, są oni zobowiązani, na wezwanie Zamawiającego</w:t>
      </w:r>
      <w:bookmarkEnd w:id="28"/>
      <w:r w:rsidRPr="005C50B3">
        <w:rPr>
          <w:rFonts w:asciiTheme="minorHAnsi" w:hAnsiTheme="minorHAnsi" w:cstheme="minorHAnsi"/>
          <w:sz w:val="22"/>
          <w:szCs w:val="22"/>
        </w:rPr>
        <w:t>, do złożenia dokumentów i oświadczeń, o których mowa w rozdziale VII pkt </w:t>
      </w:r>
      <w:r w:rsidR="002E2EB9" w:rsidRPr="005C50B3">
        <w:rPr>
          <w:rFonts w:asciiTheme="minorHAnsi" w:hAnsiTheme="minorHAnsi" w:cstheme="minorHAnsi"/>
          <w:sz w:val="22"/>
          <w:szCs w:val="22"/>
        </w:rPr>
        <w:t>4</w:t>
      </w:r>
    </w:p>
    <w:p w14:paraId="3BFCD088" w14:textId="1B781626" w:rsidR="00C83F3B" w:rsidRPr="005C50B3" w:rsidRDefault="00E91703" w:rsidP="006249FB">
      <w:pPr>
        <w:pStyle w:val="Akapitzlist"/>
        <w:numPr>
          <w:ilvl w:val="0"/>
          <w:numId w:val="24"/>
        </w:numPr>
        <w:tabs>
          <w:tab w:val="clear" w:pos="1440"/>
        </w:tabs>
        <w:ind w:left="709"/>
        <w:jc w:val="both"/>
        <w:rPr>
          <w:rFonts w:asciiTheme="minorHAnsi" w:eastAsia="Times New Roman" w:hAnsiTheme="minorHAnsi" w:cstheme="minorHAnsi"/>
          <w:lang w:eastAsia="pl-PL"/>
        </w:rPr>
      </w:pPr>
      <w:r w:rsidRPr="005C50B3">
        <w:rPr>
          <w:rFonts w:asciiTheme="minorHAnsi" w:eastAsia="Times New Roman" w:hAnsiTheme="minorHAnsi" w:cstheme="minorHAnsi"/>
          <w:lang w:eastAsia="pl-PL"/>
        </w:rPr>
        <w:t>W przypadku wspólnego ubiegania się o zamówienie przez Wykonawców, Zamawiający przed podpisaniem umowy</w:t>
      </w:r>
      <w:r w:rsidR="00B04524">
        <w:rPr>
          <w:rFonts w:asciiTheme="minorHAnsi" w:eastAsia="Times New Roman" w:hAnsiTheme="minorHAnsi" w:cstheme="minorHAnsi"/>
          <w:lang w:eastAsia="pl-PL"/>
        </w:rPr>
        <w:t xml:space="preserve"> </w:t>
      </w:r>
      <w:r w:rsidR="00DB7CDB" w:rsidRPr="005C50B3">
        <w:rPr>
          <w:rFonts w:asciiTheme="minorHAnsi" w:eastAsia="Times New Roman" w:hAnsiTheme="minorHAnsi" w:cstheme="minorHAnsi"/>
          <w:lang w:eastAsia="pl-PL"/>
        </w:rPr>
        <w:t>może zażądać</w:t>
      </w:r>
      <w:r w:rsidR="00B04524">
        <w:rPr>
          <w:rFonts w:asciiTheme="minorHAnsi" w:eastAsia="Times New Roman" w:hAnsiTheme="minorHAnsi" w:cstheme="minorHAnsi"/>
          <w:lang w:eastAsia="pl-PL"/>
        </w:rPr>
        <w:t xml:space="preserve"> </w:t>
      </w:r>
      <w:r w:rsidRPr="005C50B3">
        <w:rPr>
          <w:rFonts w:asciiTheme="minorHAnsi" w:eastAsia="Times New Roman" w:hAnsiTheme="minorHAnsi" w:cstheme="minorHAnsi"/>
          <w:lang w:eastAsia="pl-PL"/>
        </w:rPr>
        <w:t>kopii umowy regulującej współpracę tych Wykonawców.</w:t>
      </w:r>
    </w:p>
    <w:p w14:paraId="6CD8BDD5" w14:textId="77777777" w:rsidR="00E91703" w:rsidRPr="005C50B3" w:rsidRDefault="00E91703" w:rsidP="00882685">
      <w:pPr>
        <w:pStyle w:val="Akapitzlist"/>
        <w:ind w:left="709"/>
        <w:jc w:val="both"/>
        <w:rPr>
          <w:rFonts w:asciiTheme="minorHAnsi" w:eastAsia="Times New Roman" w:hAnsiTheme="minorHAnsi" w:cstheme="minorHAnsi"/>
          <w:highlight w:val="yellow"/>
          <w:lang w:eastAsia="pl-PL"/>
        </w:rPr>
      </w:pPr>
    </w:p>
    <w:p w14:paraId="51F778B5" w14:textId="77777777" w:rsidR="003671F3" w:rsidRPr="005C50B3"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1DDE99FD" w14:textId="77777777" w:rsidR="00A57870" w:rsidRPr="005C50B3" w:rsidRDefault="00A57870" w:rsidP="006249FB">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7FC63767" w14:textId="77777777" w:rsidR="00A57870" w:rsidRPr="005C50B3" w:rsidRDefault="00A57870" w:rsidP="006249FB">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724868F8" w14:textId="77777777" w:rsidR="00A57870" w:rsidRPr="005C50B3" w:rsidRDefault="00A57870" w:rsidP="00A57870">
      <w:p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lastRenderedPageBreak/>
        <w:t>W przypadku braku potwierdzenia otrzymania wiadomości przez Wykonawcę domniemywa się, iż pismo wysłane przez Zamawiającego na ostatni znany adres poczty elektronicznej, zostało mu doręczone w sposób umożliwiający zapoznanie się z tym pismem.</w:t>
      </w:r>
    </w:p>
    <w:p w14:paraId="5EEFEA5A" w14:textId="77777777" w:rsidR="00A57870" w:rsidRPr="005C50B3" w:rsidRDefault="00A57870" w:rsidP="006249FB">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34FE6D11" w14:textId="77777777" w:rsidR="00A57870" w:rsidRPr="005C50B3" w:rsidRDefault="00A57870" w:rsidP="006249FB">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Korespondencję związaną z niniejszym postępowaniem należy kierować:</w:t>
      </w:r>
    </w:p>
    <w:p w14:paraId="1FAAEE02" w14:textId="77777777" w:rsidR="00A57870" w:rsidRPr="005C50B3" w:rsidRDefault="00A57870" w:rsidP="006249FB">
      <w:pPr>
        <w:numPr>
          <w:ilvl w:val="0"/>
          <w:numId w:val="40"/>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na adres:</w:t>
      </w:r>
    </w:p>
    <w:p w14:paraId="7B798B7B" w14:textId="77777777" w:rsidR="00A57870" w:rsidRPr="005C50B3" w:rsidRDefault="00FF1226" w:rsidP="002514C4">
      <w:pPr>
        <w:spacing w:line="276"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00E8D5D7" w14:textId="77777777"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r w:rsidR="00FF1226">
        <w:rPr>
          <w:rFonts w:asciiTheme="minorHAnsi" w:hAnsiTheme="minorHAnsi" w:cstheme="minorHAnsi"/>
          <w:b/>
          <w:sz w:val="22"/>
          <w:szCs w:val="22"/>
        </w:rPr>
        <w:t xml:space="preserve">, </w:t>
      </w:r>
      <w:r w:rsidR="00FF1226" w:rsidRPr="005C50B3">
        <w:rPr>
          <w:rFonts w:asciiTheme="minorHAnsi" w:hAnsiTheme="minorHAnsi" w:cstheme="minorHAnsi"/>
          <w:b/>
          <w:sz w:val="22"/>
          <w:szCs w:val="22"/>
        </w:rPr>
        <w:t>85-796 Bydgoszcz</w:t>
      </w:r>
    </w:p>
    <w:p w14:paraId="7F6038CC" w14:textId="77777777" w:rsidR="00A57870" w:rsidRPr="005C50B3" w:rsidRDefault="00A57870" w:rsidP="002514C4">
      <w:pPr>
        <w:spacing w:line="276" w:lineRule="auto"/>
        <w:jc w:val="center"/>
        <w:rPr>
          <w:rFonts w:asciiTheme="minorHAnsi" w:hAnsiTheme="minorHAnsi" w:cstheme="minorHAnsi"/>
          <w:b/>
          <w:sz w:val="22"/>
          <w:szCs w:val="22"/>
          <w:u w:val="single"/>
        </w:rPr>
      </w:pPr>
      <w:r w:rsidRPr="005C50B3">
        <w:rPr>
          <w:rFonts w:asciiTheme="minorHAnsi" w:hAnsiTheme="minorHAnsi" w:cstheme="minorHAnsi"/>
          <w:b/>
          <w:sz w:val="22"/>
          <w:szCs w:val="22"/>
          <w:u w:val="single"/>
        </w:rPr>
        <w:t>Kancelaria Główna</w:t>
      </w:r>
    </w:p>
    <w:p w14:paraId="296FE3F2" w14:textId="77777777"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bud. A, pokój 001 (parter)</w:t>
      </w:r>
    </w:p>
    <w:p w14:paraId="44888744" w14:textId="77777777" w:rsidR="00A57870" w:rsidRPr="005C50B3" w:rsidRDefault="00A57870" w:rsidP="008F54B6">
      <w:pPr>
        <w:spacing w:line="360" w:lineRule="auto"/>
        <w:rPr>
          <w:rFonts w:asciiTheme="minorHAnsi" w:hAnsiTheme="minorHAnsi" w:cstheme="minorHAnsi"/>
          <w:b/>
          <w:sz w:val="22"/>
          <w:szCs w:val="22"/>
        </w:rPr>
      </w:pPr>
      <w:r w:rsidRPr="005C50B3">
        <w:rPr>
          <w:rFonts w:asciiTheme="minorHAnsi" w:hAnsiTheme="minorHAnsi" w:cstheme="minorHAnsi"/>
          <w:b/>
          <w:sz w:val="22"/>
          <w:szCs w:val="22"/>
        </w:rPr>
        <w:t xml:space="preserve">UWAGA! </w:t>
      </w:r>
    </w:p>
    <w:p w14:paraId="44BA1910" w14:textId="77777777" w:rsidR="00A57870" w:rsidRPr="005C50B3" w:rsidRDefault="00A57870" w:rsidP="008F54B6">
      <w:pPr>
        <w:spacing w:line="360" w:lineRule="auto"/>
        <w:rPr>
          <w:rFonts w:asciiTheme="minorHAnsi" w:hAnsiTheme="minorHAnsi" w:cstheme="minorHAnsi"/>
          <w:b/>
          <w:sz w:val="22"/>
          <w:szCs w:val="22"/>
        </w:rPr>
      </w:pPr>
      <w:r w:rsidRPr="005C50B3">
        <w:rPr>
          <w:rFonts w:asciiTheme="minorHAnsi" w:hAnsiTheme="minorHAnsi" w:cstheme="minorHAnsi"/>
          <w:b/>
          <w:sz w:val="22"/>
          <w:szCs w:val="22"/>
        </w:rPr>
        <w:t>Kancelaria Główna jest czynna od poniedziałku do piątku w dni robocze w godzinach 9:00-13:00.</w:t>
      </w:r>
    </w:p>
    <w:p w14:paraId="32606117" w14:textId="77777777" w:rsidR="00A57870" w:rsidRPr="005C50B3" w:rsidRDefault="00A57870" w:rsidP="00A57870">
      <w:pPr>
        <w:spacing w:line="360" w:lineRule="auto"/>
        <w:ind w:firstLine="567"/>
        <w:jc w:val="both"/>
        <w:rPr>
          <w:rFonts w:asciiTheme="minorHAnsi" w:hAnsiTheme="minorHAnsi" w:cstheme="minorHAnsi"/>
          <w:b/>
          <w:sz w:val="22"/>
          <w:szCs w:val="22"/>
        </w:rPr>
      </w:pPr>
      <w:r w:rsidRPr="005C50B3">
        <w:rPr>
          <w:rFonts w:asciiTheme="minorHAnsi" w:hAnsiTheme="minorHAnsi" w:cstheme="minorHAnsi"/>
          <w:sz w:val="22"/>
          <w:szCs w:val="22"/>
        </w:rPr>
        <w:t>b ) na adres e-mail:</w:t>
      </w:r>
      <w:r w:rsidRPr="005C50B3">
        <w:rPr>
          <w:rFonts w:asciiTheme="minorHAnsi" w:hAnsiTheme="minorHAnsi" w:cstheme="minorHAnsi"/>
          <w:sz w:val="22"/>
          <w:szCs w:val="22"/>
        </w:rPr>
        <w:tab/>
      </w:r>
      <w:r w:rsidRPr="005C50B3">
        <w:rPr>
          <w:rFonts w:asciiTheme="minorHAnsi" w:hAnsiTheme="minorHAnsi" w:cstheme="minorHAnsi"/>
          <w:sz w:val="22"/>
          <w:szCs w:val="22"/>
        </w:rPr>
        <w:tab/>
      </w:r>
      <w:hyperlink r:id="rId8" w:history="1">
        <w:r w:rsidR="00386861" w:rsidRPr="006C33BD">
          <w:rPr>
            <w:rStyle w:val="Hipercze"/>
            <w:rFonts w:asciiTheme="minorHAnsi" w:hAnsiTheme="minorHAnsi" w:cstheme="minorHAnsi"/>
            <w:b/>
            <w:sz w:val="22"/>
            <w:szCs w:val="22"/>
          </w:rPr>
          <w:t>agata.juskowiak@pbs.edu.pl</w:t>
        </w:r>
      </w:hyperlink>
    </w:p>
    <w:p w14:paraId="367986DF" w14:textId="77777777" w:rsidR="00A57870" w:rsidRPr="005C50B3" w:rsidRDefault="00A57870" w:rsidP="006249FB">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Osobą upoważnioną do kontaktowania się z Wykonawcami jest Osobami upoważnionymi </w:t>
      </w:r>
      <w:r w:rsidRPr="005C50B3">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6F37F8D8" w14:textId="77777777" w:rsidR="005B7DC4" w:rsidRPr="005C50B3" w:rsidRDefault="005B7DC4" w:rsidP="00882685">
      <w:pPr>
        <w:spacing w:line="360" w:lineRule="auto"/>
        <w:jc w:val="both"/>
        <w:rPr>
          <w:rFonts w:asciiTheme="minorHAnsi" w:hAnsiTheme="minorHAnsi" w:cstheme="minorHAnsi"/>
          <w:sz w:val="22"/>
          <w:szCs w:val="22"/>
        </w:rPr>
      </w:pPr>
    </w:p>
    <w:p w14:paraId="51525C85"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UDZIELA</w:t>
      </w:r>
      <w:r w:rsidR="004D0301" w:rsidRPr="005C50B3">
        <w:rPr>
          <w:rFonts w:asciiTheme="minorHAnsi" w:hAnsiTheme="minorHAnsi" w:cstheme="minorHAnsi"/>
          <w:b/>
          <w:sz w:val="22"/>
          <w:szCs w:val="22"/>
        </w:rPr>
        <w:t>NIA WYJAŚNIEŃ I ZMIANY TREŚCI</w:t>
      </w:r>
      <w:r w:rsidR="00413E30" w:rsidRPr="005C50B3">
        <w:rPr>
          <w:rFonts w:asciiTheme="minorHAnsi" w:hAnsiTheme="minorHAnsi" w:cstheme="minorHAnsi"/>
          <w:b/>
          <w:sz w:val="22"/>
          <w:szCs w:val="22"/>
        </w:rPr>
        <w:t xml:space="preserve"> ZAPROSZENIA DO SKŁADANIA OFERT</w:t>
      </w:r>
    </w:p>
    <w:p w14:paraId="5FB44370"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Wykonawca może zwrócić się do Zamawiającego z wnioskiem o wyjaśnienie treści niniejszego zaproszenia.</w:t>
      </w:r>
    </w:p>
    <w:p w14:paraId="218C19D3"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16C769FA"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7B3969BE"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9A9AA1"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A2AEF07"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7C209F87"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Przedłużenie terminu składania ofert nie wpływa na bieg terminu składania wniosków o wyjaśnienie treści niniejszego zaproszenia.</w:t>
      </w:r>
    </w:p>
    <w:p w14:paraId="0A9502E5" w14:textId="77777777" w:rsidR="003671F3"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5C50B3">
        <w:rPr>
          <w:rFonts w:asciiTheme="minorHAnsi" w:hAnsiTheme="minorHAnsi" w:cstheme="minorHAnsi"/>
          <w:sz w:val="22"/>
          <w:szCs w:val="22"/>
        </w:rPr>
        <w:t>.</w:t>
      </w:r>
    </w:p>
    <w:p w14:paraId="119CC09E" w14:textId="77777777" w:rsidR="003671F3" w:rsidRPr="005C50B3" w:rsidRDefault="003671F3" w:rsidP="00882685">
      <w:pPr>
        <w:spacing w:line="360" w:lineRule="auto"/>
        <w:jc w:val="both"/>
        <w:rPr>
          <w:rFonts w:asciiTheme="minorHAnsi" w:hAnsiTheme="minorHAnsi" w:cstheme="minorHAnsi"/>
          <w:sz w:val="22"/>
          <w:szCs w:val="22"/>
        </w:rPr>
      </w:pPr>
    </w:p>
    <w:p w14:paraId="4596346E"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WADIUM</w:t>
      </w:r>
    </w:p>
    <w:p w14:paraId="2E66414B" w14:textId="77777777" w:rsidR="00DE64D9"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wadium przez Wykonawcę.</w:t>
      </w:r>
    </w:p>
    <w:p w14:paraId="23E3B237" w14:textId="77777777" w:rsidR="00DE64D9" w:rsidRPr="005C50B3" w:rsidRDefault="00DE64D9" w:rsidP="00882685">
      <w:pPr>
        <w:spacing w:line="360" w:lineRule="auto"/>
        <w:jc w:val="both"/>
        <w:rPr>
          <w:rFonts w:asciiTheme="minorHAnsi" w:hAnsiTheme="minorHAnsi" w:cstheme="minorHAnsi"/>
          <w:sz w:val="22"/>
          <w:szCs w:val="22"/>
        </w:rPr>
      </w:pPr>
    </w:p>
    <w:p w14:paraId="7138A4E5"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ZWIĄZANIA OFERTĄ</w:t>
      </w:r>
    </w:p>
    <w:p w14:paraId="251AD8E2" w14:textId="2C571A01" w:rsidR="003671F3" w:rsidRPr="005C50B3" w:rsidRDefault="003671F3"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Wykonawca związany jest ofertą przez </w:t>
      </w:r>
      <w:r w:rsidRPr="00402CA4">
        <w:rPr>
          <w:rFonts w:asciiTheme="minorHAnsi" w:hAnsiTheme="minorHAnsi" w:cstheme="minorHAnsi"/>
          <w:sz w:val="22"/>
          <w:szCs w:val="22"/>
        </w:rPr>
        <w:t>30 dni licząc od upływu terminu składania ofert.</w:t>
      </w:r>
      <w:r w:rsidR="003D7334" w:rsidRPr="00402CA4">
        <w:rPr>
          <w:rFonts w:asciiTheme="minorHAnsi" w:hAnsiTheme="minorHAnsi" w:cstheme="minorHAnsi"/>
          <w:sz w:val="22"/>
          <w:szCs w:val="22"/>
        </w:rPr>
        <w:t xml:space="preserve"> Bieg terminu związania z ofertą rozpoczyna się wraz z </w:t>
      </w:r>
      <w:r w:rsidR="00A424DE" w:rsidRPr="00402CA4">
        <w:rPr>
          <w:rFonts w:asciiTheme="minorHAnsi" w:hAnsiTheme="minorHAnsi" w:cstheme="minorHAnsi"/>
          <w:sz w:val="22"/>
          <w:szCs w:val="22"/>
        </w:rPr>
        <w:t>upływem terminu składania ofert a kończy z dniem</w:t>
      </w:r>
      <w:r w:rsidR="00402CA4" w:rsidRPr="00402CA4">
        <w:rPr>
          <w:rFonts w:asciiTheme="minorHAnsi" w:hAnsiTheme="minorHAnsi" w:cstheme="minorHAnsi"/>
          <w:sz w:val="22"/>
          <w:szCs w:val="22"/>
        </w:rPr>
        <w:t xml:space="preserve"> </w:t>
      </w:r>
      <w:r w:rsidR="00402CA4" w:rsidRPr="00402CA4">
        <w:rPr>
          <w:rFonts w:asciiTheme="minorHAnsi" w:hAnsiTheme="minorHAnsi" w:cstheme="minorHAnsi"/>
          <w:i/>
          <w:iCs/>
          <w:sz w:val="22"/>
          <w:szCs w:val="22"/>
        </w:rPr>
        <w:t>06.01.2021 r.</w:t>
      </w:r>
      <w:r w:rsidR="00402CA4">
        <w:rPr>
          <w:rFonts w:asciiTheme="minorHAnsi" w:hAnsiTheme="minorHAnsi" w:cstheme="minorHAnsi"/>
          <w:color w:val="FF0000"/>
          <w:sz w:val="22"/>
          <w:szCs w:val="22"/>
        </w:rPr>
        <w:t xml:space="preserve"> </w:t>
      </w:r>
    </w:p>
    <w:p w14:paraId="11FF1AF7" w14:textId="77777777" w:rsidR="00A424DE" w:rsidRPr="005C50B3"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gdy wybór najkorzystniejszej oferty nie nastąpi przed upływem terminu związania ofertą określonego w </w:t>
      </w:r>
      <w:r w:rsidR="00C85681"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02BA2670" w14:textId="77777777" w:rsidR="00A46321" w:rsidRPr="005C50B3"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3A614CB6" w14:textId="77777777" w:rsidR="00A46321" w:rsidRPr="005C50B3" w:rsidRDefault="00A97894"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Oferta </w:t>
      </w:r>
      <w:r w:rsidR="00297FE4" w:rsidRPr="005C50B3">
        <w:rPr>
          <w:rFonts w:asciiTheme="minorHAnsi" w:hAnsiTheme="minorHAnsi" w:cstheme="minorHAnsi"/>
          <w:sz w:val="22"/>
          <w:szCs w:val="22"/>
        </w:rPr>
        <w:t>W</w:t>
      </w:r>
      <w:r w:rsidRPr="005C50B3">
        <w:rPr>
          <w:rFonts w:asciiTheme="minorHAnsi" w:hAnsiTheme="minorHAnsi" w:cstheme="minorHAnsi"/>
          <w:sz w:val="22"/>
          <w:szCs w:val="22"/>
        </w:rPr>
        <w:t>ykonawcy</w:t>
      </w:r>
      <w:r w:rsidR="00297FE4" w:rsidRPr="005C50B3">
        <w:rPr>
          <w:rFonts w:asciiTheme="minorHAnsi" w:hAnsiTheme="minorHAnsi" w:cstheme="minorHAnsi"/>
          <w:sz w:val="22"/>
          <w:szCs w:val="22"/>
        </w:rPr>
        <w:t xml:space="preserve">, który nie wyrazi pisemnej zgody na przedłużenie terminu związania ofertą, </w:t>
      </w:r>
      <w:r w:rsidRPr="005C50B3">
        <w:rPr>
          <w:rFonts w:asciiTheme="minorHAnsi" w:hAnsiTheme="minorHAnsi" w:cstheme="minorHAnsi"/>
          <w:sz w:val="22"/>
          <w:szCs w:val="22"/>
        </w:rPr>
        <w:t>zostanie odrzucona</w:t>
      </w:r>
      <w:r w:rsidR="002C09C7" w:rsidRPr="005C50B3">
        <w:rPr>
          <w:rFonts w:asciiTheme="minorHAnsi" w:hAnsiTheme="minorHAnsi" w:cstheme="minorHAnsi"/>
          <w:sz w:val="22"/>
          <w:szCs w:val="22"/>
        </w:rPr>
        <w:t>.</w:t>
      </w:r>
    </w:p>
    <w:p w14:paraId="41C8BA89" w14:textId="77777777" w:rsidR="0030651A" w:rsidRPr="005C50B3" w:rsidRDefault="0030651A" w:rsidP="00882685">
      <w:pPr>
        <w:spacing w:line="360" w:lineRule="auto"/>
        <w:ind w:left="426"/>
        <w:jc w:val="both"/>
        <w:rPr>
          <w:rFonts w:asciiTheme="minorHAnsi" w:hAnsiTheme="minorHAnsi" w:cstheme="minorHAnsi"/>
          <w:sz w:val="22"/>
          <w:szCs w:val="22"/>
        </w:rPr>
      </w:pPr>
    </w:p>
    <w:p w14:paraId="4CA8F123"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PRZYGOTOWYWANIA OFERT</w:t>
      </w:r>
    </w:p>
    <w:p w14:paraId="08379D9D" w14:textId="77777777" w:rsidR="00A57870" w:rsidRPr="005C50B3" w:rsidRDefault="00A57870" w:rsidP="006249FB">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58A657F7" w14:textId="77777777" w:rsidR="00A57870" w:rsidRPr="005C50B3" w:rsidRDefault="00A57870" w:rsidP="006249FB">
      <w:pPr>
        <w:numPr>
          <w:ilvl w:val="0"/>
          <w:numId w:val="41"/>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008986F6" w14:textId="77777777" w:rsidR="00A57870" w:rsidRPr="005C50B3" w:rsidRDefault="00A57870" w:rsidP="006249FB">
      <w:pPr>
        <w:numPr>
          <w:ilvl w:val="0"/>
          <w:numId w:val="41"/>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370B31E2" w14:textId="77777777" w:rsidR="00A57870" w:rsidRPr="005C50B3" w:rsidRDefault="00A57870" w:rsidP="006249FB">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Ofertę sporządza się według wzoru stanowiącego załącznik nr 1 do Zaproszenia do składania ofert (formularz oferty).</w:t>
      </w:r>
    </w:p>
    <w:p w14:paraId="43856C84" w14:textId="77777777" w:rsidR="00A57870" w:rsidRPr="005C50B3" w:rsidRDefault="00A57870" w:rsidP="006249FB">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C50B3">
        <w:rPr>
          <w:rFonts w:asciiTheme="minorHAnsi" w:hAnsiTheme="minorHAnsi" w:cstheme="minorHAnsi"/>
          <w:b/>
          <w:bCs/>
          <w:sz w:val="22"/>
          <w:szCs w:val="22"/>
        </w:rPr>
        <w:t>czytelny podpis</w:t>
      </w:r>
      <w:r w:rsidRPr="005C50B3">
        <w:rPr>
          <w:rFonts w:asciiTheme="minorHAnsi" w:hAnsiTheme="minorHAnsi" w:cstheme="minorHAnsi"/>
          <w:sz w:val="22"/>
          <w:szCs w:val="22"/>
        </w:rPr>
        <w:t>, bądź podpis wraz z pieczątką pozwalającą na zidentyfikowanie podpisu.</w:t>
      </w:r>
    </w:p>
    <w:p w14:paraId="70A0D8D8" w14:textId="77777777" w:rsidR="00A57870" w:rsidRPr="005C50B3" w:rsidRDefault="00A57870" w:rsidP="006249FB">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lastRenderedPageBreak/>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65ABCEF4" w14:textId="77777777" w:rsidR="00A57870" w:rsidRPr="005C50B3" w:rsidRDefault="00A57870" w:rsidP="006249FB">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0B2F437B" w14:textId="77777777" w:rsidR="00A57870" w:rsidRPr="005C50B3" w:rsidRDefault="00A57870" w:rsidP="006249FB">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Zamawiający zaleca, aby:</w:t>
      </w:r>
    </w:p>
    <w:p w14:paraId="2F3C7B2F" w14:textId="77777777" w:rsidR="00A57870" w:rsidRPr="005C50B3" w:rsidRDefault="00A57870" w:rsidP="006249FB">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każda strona oferty (w tym także dokumenty złożone wraz z ofertą) powinna być podpisana lub parafowana przez Wykonawcę;</w:t>
      </w:r>
    </w:p>
    <w:p w14:paraId="3E4E8813" w14:textId="77777777" w:rsidR="00A57870" w:rsidRPr="005C50B3" w:rsidRDefault="00A57870" w:rsidP="006249FB">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wszystkie strony oferty były ze sobą trwale złączone (np. zszyte, spięte, zbindowane itp.) i kolejno ponumerowane;</w:t>
      </w:r>
    </w:p>
    <w:p w14:paraId="65C71E1C" w14:textId="77777777" w:rsidR="00A57870" w:rsidRPr="005C50B3" w:rsidRDefault="00A57870" w:rsidP="006249FB">
      <w:pPr>
        <w:numPr>
          <w:ilvl w:val="0"/>
          <w:numId w:val="41"/>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C50B3">
        <w:rPr>
          <w:rFonts w:asciiTheme="minorHAnsi" w:hAnsiTheme="minorHAnsi" w:cstheme="minorHAnsi"/>
          <w:sz w:val="22"/>
          <w:szCs w:val="22"/>
          <w:u w:val="single"/>
        </w:rPr>
        <w:t>musi jednak wykazać, iż zastrzeżone informacje stanowią tajemnicę przedsiębiorstwa</w:t>
      </w:r>
      <w:r w:rsidRPr="005C50B3">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22DB16E1" w14:textId="77777777" w:rsidR="00A57870" w:rsidRPr="005C50B3" w:rsidRDefault="00A57870" w:rsidP="006249FB">
      <w:pPr>
        <w:numPr>
          <w:ilvl w:val="0"/>
          <w:numId w:val="41"/>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C50B3" w14:paraId="3803F86F" w14:textId="77777777" w:rsidTr="00A57870">
        <w:tc>
          <w:tcPr>
            <w:tcW w:w="8574" w:type="dxa"/>
            <w:shd w:val="clear" w:color="auto" w:fill="auto"/>
          </w:tcPr>
          <w:p w14:paraId="4A096F22"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Nadawca:</w:t>
            </w:r>
          </w:p>
          <w:p w14:paraId="66F94A6F"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Nazwa i adres Wykonawcy</w:t>
            </w:r>
          </w:p>
          <w:p w14:paraId="04A9716C"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w:t>
            </w:r>
          </w:p>
          <w:p w14:paraId="737101B1" w14:textId="77777777" w:rsidR="00A57870" w:rsidRPr="005C50B3" w:rsidRDefault="00A57870" w:rsidP="00A57870">
            <w:pPr>
              <w:jc w:val="both"/>
              <w:rPr>
                <w:rFonts w:asciiTheme="minorHAnsi" w:hAnsiTheme="minorHAnsi" w:cstheme="minorHAnsi"/>
                <w:i/>
                <w:sz w:val="16"/>
                <w:szCs w:val="16"/>
              </w:rPr>
            </w:pPr>
            <w:r w:rsidRPr="005C50B3">
              <w:rPr>
                <w:rFonts w:asciiTheme="minorHAnsi" w:hAnsiTheme="minorHAnsi" w:cstheme="minorHAnsi"/>
                <w:i/>
                <w:sz w:val="16"/>
                <w:szCs w:val="16"/>
              </w:rPr>
              <w:t xml:space="preserve"> (pieczęć lub czytelne wypełnienie)</w:t>
            </w:r>
          </w:p>
          <w:p w14:paraId="515ACBC0" w14:textId="77777777" w:rsidR="00A57870" w:rsidRPr="005C50B3" w:rsidRDefault="00A57870" w:rsidP="00A57870">
            <w:pPr>
              <w:ind w:left="4395"/>
              <w:jc w:val="both"/>
              <w:rPr>
                <w:rFonts w:asciiTheme="minorHAnsi" w:hAnsiTheme="minorHAnsi" w:cstheme="minorHAnsi"/>
                <w:sz w:val="16"/>
                <w:szCs w:val="16"/>
              </w:rPr>
            </w:pPr>
            <w:r w:rsidRPr="005C50B3">
              <w:rPr>
                <w:rFonts w:asciiTheme="minorHAnsi" w:hAnsiTheme="minorHAnsi" w:cstheme="minorHAnsi"/>
                <w:sz w:val="16"/>
                <w:szCs w:val="16"/>
              </w:rPr>
              <w:t>Adresat:</w:t>
            </w:r>
          </w:p>
          <w:p w14:paraId="234766AF" w14:textId="77777777" w:rsidR="00A57870" w:rsidRPr="005C50B3" w:rsidRDefault="007B3DD2" w:rsidP="00A57870">
            <w:pPr>
              <w:ind w:left="4395"/>
              <w:jc w:val="both"/>
              <w:rPr>
                <w:rFonts w:asciiTheme="minorHAnsi" w:hAnsiTheme="minorHAnsi" w:cstheme="minorHAnsi"/>
                <w:b/>
                <w:sz w:val="16"/>
                <w:szCs w:val="16"/>
              </w:rPr>
            </w:pPr>
            <w:r>
              <w:rPr>
                <w:rFonts w:asciiTheme="minorHAnsi" w:hAnsiTheme="minorHAnsi" w:cstheme="minorHAnsi"/>
                <w:b/>
                <w:sz w:val="16"/>
                <w:szCs w:val="16"/>
              </w:rPr>
              <w:t>Politechnika Bydgoska</w:t>
            </w:r>
          </w:p>
          <w:p w14:paraId="053B0A90" w14:textId="77777777" w:rsidR="00A57870" w:rsidRPr="005C50B3" w:rsidRDefault="00A57870" w:rsidP="00A57870">
            <w:pPr>
              <w:ind w:left="4395"/>
              <w:jc w:val="both"/>
              <w:rPr>
                <w:rFonts w:asciiTheme="minorHAnsi" w:hAnsiTheme="minorHAnsi" w:cstheme="minorHAnsi"/>
                <w:sz w:val="16"/>
                <w:szCs w:val="16"/>
              </w:rPr>
            </w:pPr>
            <w:r w:rsidRPr="005C50B3">
              <w:rPr>
                <w:rFonts w:asciiTheme="minorHAnsi" w:hAnsiTheme="minorHAnsi" w:cstheme="minorHAnsi"/>
                <w:b/>
                <w:sz w:val="16"/>
                <w:szCs w:val="16"/>
              </w:rPr>
              <w:t>Al. Prof. S. Kaliskiego 7</w:t>
            </w:r>
            <w:r w:rsidR="007B3DD2">
              <w:rPr>
                <w:rFonts w:asciiTheme="minorHAnsi" w:hAnsiTheme="minorHAnsi" w:cstheme="minorHAnsi"/>
                <w:b/>
                <w:sz w:val="16"/>
                <w:szCs w:val="16"/>
              </w:rPr>
              <w:t xml:space="preserve">, </w:t>
            </w:r>
            <w:r w:rsidR="007B3DD2" w:rsidRPr="005C50B3">
              <w:rPr>
                <w:rFonts w:asciiTheme="minorHAnsi" w:hAnsiTheme="minorHAnsi" w:cstheme="minorHAnsi"/>
                <w:b/>
                <w:sz w:val="16"/>
                <w:szCs w:val="16"/>
              </w:rPr>
              <w:t>85-796 Bydgoszcz</w:t>
            </w:r>
          </w:p>
          <w:p w14:paraId="4510F8A0"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Kancelaria Główna</w:t>
            </w:r>
          </w:p>
          <w:p w14:paraId="371EE273"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bud. A (2.1), pokój 001 (parter)</w:t>
            </w:r>
          </w:p>
          <w:p w14:paraId="36E224D4" w14:textId="77777777" w:rsidR="00A57870" w:rsidRPr="005C50B3" w:rsidRDefault="00A57870" w:rsidP="00A57870">
            <w:pPr>
              <w:ind w:left="4395"/>
              <w:jc w:val="both"/>
              <w:rPr>
                <w:rFonts w:asciiTheme="minorHAnsi" w:hAnsiTheme="minorHAnsi" w:cstheme="minorHAnsi"/>
                <w:b/>
                <w:sz w:val="16"/>
                <w:szCs w:val="16"/>
              </w:rPr>
            </w:pPr>
          </w:p>
          <w:p w14:paraId="1CABA4B2" w14:textId="77777777" w:rsidR="00A57870" w:rsidRPr="005C50B3" w:rsidRDefault="00A57870" w:rsidP="00595E8D">
            <w:pPr>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Oferta na postępowanie pn.</w:t>
            </w:r>
          </w:p>
          <w:p w14:paraId="7FDA05AB" w14:textId="26C3F11C" w:rsidR="007B3DD2" w:rsidRPr="005C50B3" w:rsidRDefault="00A57870" w:rsidP="00386861">
            <w:pPr>
              <w:spacing w:line="276" w:lineRule="auto"/>
              <w:jc w:val="center"/>
              <w:rPr>
                <w:rFonts w:asciiTheme="minorHAnsi" w:hAnsiTheme="minorHAnsi" w:cstheme="minorHAnsi"/>
                <w:b/>
                <w:sz w:val="28"/>
                <w:szCs w:val="28"/>
              </w:rPr>
            </w:pPr>
            <w:r w:rsidRPr="005C50B3">
              <w:rPr>
                <w:rFonts w:asciiTheme="minorHAnsi" w:hAnsiTheme="minorHAnsi" w:cstheme="minorHAnsi"/>
                <w:b/>
                <w:sz w:val="16"/>
                <w:szCs w:val="16"/>
              </w:rPr>
              <w:t xml:space="preserve">Dostawa </w:t>
            </w:r>
            <w:r w:rsidR="00DC21BB" w:rsidRPr="00DC21BB">
              <w:rPr>
                <w:rFonts w:asciiTheme="minorHAnsi" w:hAnsiTheme="minorHAnsi" w:cstheme="minorHAnsi"/>
                <w:b/>
                <w:sz w:val="16"/>
                <w:szCs w:val="16"/>
              </w:rPr>
              <w:t>odczynników chemicznych</w:t>
            </w:r>
            <w:r w:rsidR="009C17F9">
              <w:rPr>
                <w:rFonts w:asciiTheme="minorHAnsi" w:hAnsiTheme="minorHAnsi" w:cstheme="minorHAnsi"/>
                <w:b/>
                <w:sz w:val="16"/>
                <w:szCs w:val="16"/>
              </w:rPr>
              <w:t xml:space="preserve"> </w:t>
            </w:r>
            <w:r w:rsidR="007B3DD2" w:rsidRPr="007B3DD2">
              <w:rPr>
                <w:rFonts w:asciiTheme="minorHAnsi" w:hAnsiTheme="minorHAnsi" w:cstheme="minorHAnsi"/>
                <w:b/>
                <w:sz w:val="16"/>
                <w:szCs w:val="16"/>
              </w:rPr>
              <w:t>dla Wydziału Technologii i Inżynierii Chemicznej</w:t>
            </w:r>
          </w:p>
          <w:p w14:paraId="6A187C7C" w14:textId="77777777" w:rsidR="00A57870" w:rsidRPr="005C50B3" w:rsidRDefault="00A57870" w:rsidP="00595E8D">
            <w:pPr>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(AZZP.243.</w:t>
            </w:r>
            <w:r w:rsidR="00C25458" w:rsidRPr="005C50B3">
              <w:rPr>
                <w:rFonts w:asciiTheme="minorHAnsi" w:hAnsiTheme="minorHAnsi" w:cstheme="minorHAnsi"/>
                <w:b/>
                <w:sz w:val="16"/>
                <w:szCs w:val="16"/>
              </w:rPr>
              <w:t>0</w:t>
            </w:r>
            <w:r w:rsidR="007B3DD2">
              <w:rPr>
                <w:rFonts w:asciiTheme="minorHAnsi" w:hAnsiTheme="minorHAnsi" w:cstheme="minorHAnsi"/>
                <w:b/>
                <w:sz w:val="16"/>
                <w:szCs w:val="16"/>
              </w:rPr>
              <w:t>8</w:t>
            </w:r>
            <w:r w:rsidR="00194373">
              <w:rPr>
                <w:rFonts w:asciiTheme="minorHAnsi" w:hAnsiTheme="minorHAnsi" w:cstheme="minorHAnsi"/>
                <w:b/>
                <w:sz w:val="16"/>
                <w:szCs w:val="16"/>
              </w:rPr>
              <w:t>9</w:t>
            </w:r>
            <w:r w:rsidR="00C25458" w:rsidRPr="005C50B3">
              <w:rPr>
                <w:rFonts w:asciiTheme="minorHAnsi" w:hAnsiTheme="minorHAnsi" w:cstheme="minorHAnsi"/>
                <w:b/>
                <w:sz w:val="16"/>
                <w:szCs w:val="16"/>
              </w:rPr>
              <w:t>.2021</w:t>
            </w:r>
            <w:r w:rsidRPr="005C50B3">
              <w:rPr>
                <w:rFonts w:asciiTheme="minorHAnsi" w:hAnsiTheme="minorHAnsi" w:cstheme="minorHAnsi"/>
                <w:b/>
                <w:sz w:val="16"/>
                <w:szCs w:val="16"/>
              </w:rPr>
              <w:t>)</w:t>
            </w:r>
          </w:p>
          <w:p w14:paraId="486C9B8E" w14:textId="073A3BE3" w:rsidR="00A57870" w:rsidRPr="005C50B3" w:rsidRDefault="00A57870" w:rsidP="00595E8D">
            <w:pPr>
              <w:tabs>
                <w:tab w:val="left" w:pos="1560"/>
              </w:tabs>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NIE OTWIERAĆ PRZ</w:t>
            </w:r>
            <w:r w:rsidR="00C25458" w:rsidRPr="005C50B3">
              <w:rPr>
                <w:rFonts w:asciiTheme="minorHAnsi" w:hAnsiTheme="minorHAnsi" w:cstheme="minorHAnsi"/>
                <w:b/>
                <w:sz w:val="16"/>
                <w:szCs w:val="16"/>
              </w:rPr>
              <w:t>ED</w:t>
            </w:r>
            <w:r w:rsidR="009C17F9">
              <w:rPr>
                <w:rFonts w:asciiTheme="minorHAnsi" w:hAnsiTheme="minorHAnsi" w:cstheme="minorHAnsi"/>
                <w:b/>
                <w:sz w:val="16"/>
                <w:szCs w:val="16"/>
              </w:rPr>
              <w:t xml:space="preserve"> 08</w:t>
            </w:r>
            <w:r w:rsidR="00DB5850" w:rsidRPr="005C50B3">
              <w:rPr>
                <w:rFonts w:asciiTheme="minorHAnsi" w:hAnsiTheme="minorHAnsi" w:cstheme="minorHAnsi"/>
                <w:b/>
                <w:sz w:val="16"/>
                <w:szCs w:val="16"/>
              </w:rPr>
              <w:t>.</w:t>
            </w:r>
            <w:r w:rsidR="007B3DD2">
              <w:rPr>
                <w:rFonts w:asciiTheme="minorHAnsi" w:hAnsiTheme="minorHAnsi" w:cstheme="minorHAnsi"/>
                <w:b/>
                <w:sz w:val="16"/>
                <w:szCs w:val="16"/>
              </w:rPr>
              <w:t>1</w:t>
            </w:r>
            <w:r w:rsidR="00194373">
              <w:rPr>
                <w:rFonts w:asciiTheme="minorHAnsi" w:hAnsiTheme="minorHAnsi" w:cstheme="minorHAnsi"/>
                <w:b/>
                <w:sz w:val="16"/>
                <w:szCs w:val="16"/>
              </w:rPr>
              <w:t>2</w:t>
            </w:r>
            <w:r w:rsidR="007B3DD2">
              <w:rPr>
                <w:rFonts w:asciiTheme="minorHAnsi" w:hAnsiTheme="minorHAnsi" w:cstheme="minorHAnsi"/>
                <w:b/>
                <w:sz w:val="16"/>
                <w:szCs w:val="16"/>
              </w:rPr>
              <w:t>.</w:t>
            </w:r>
            <w:r w:rsidRPr="005C50B3">
              <w:rPr>
                <w:rFonts w:asciiTheme="minorHAnsi" w:hAnsiTheme="minorHAnsi" w:cstheme="minorHAnsi"/>
                <w:b/>
                <w:sz w:val="16"/>
                <w:szCs w:val="16"/>
              </w:rPr>
              <w:t>2021 roku, godz. 1</w:t>
            </w:r>
            <w:r w:rsidR="007B3DD2">
              <w:rPr>
                <w:rFonts w:asciiTheme="minorHAnsi" w:hAnsiTheme="minorHAnsi" w:cstheme="minorHAnsi"/>
                <w:b/>
                <w:sz w:val="16"/>
                <w:szCs w:val="16"/>
              </w:rPr>
              <w:t>0</w:t>
            </w:r>
            <w:r w:rsidRPr="005C50B3">
              <w:rPr>
                <w:rFonts w:asciiTheme="minorHAnsi" w:hAnsiTheme="minorHAnsi" w:cstheme="minorHAnsi"/>
                <w:b/>
                <w:sz w:val="16"/>
                <w:szCs w:val="16"/>
              </w:rPr>
              <w:t>:00</w:t>
            </w:r>
          </w:p>
          <w:p w14:paraId="09986FC1" w14:textId="77777777" w:rsidR="00A57870" w:rsidRPr="005C50B3" w:rsidRDefault="00A57870" w:rsidP="00A57870">
            <w:pPr>
              <w:tabs>
                <w:tab w:val="left" w:pos="1560"/>
              </w:tabs>
              <w:jc w:val="center"/>
              <w:rPr>
                <w:rFonts w:asciiTheme="minorHAnsi" w:hAnsiTheme="minorHAnsi" w:cstheme="minorHAnsi"/>
                <w:b/>
                <w:sz w:val="20"/>
                <w:szCs w:val="20"/>
              </w:rPr>
            </w:pPr>
          </w:p>
        </w:tc>
      </w:tr>
    </w:tbl>
    <w:p w14:paraId="0B5E9272" w14:textId="77777777" w:rsidR="00A57870" w:rsidRPr="005C50B3" w:rsidRDefault="00A57870" w:rsidP="006249FB">
      <w:pPr>
        <w:numPr>
          <w:ilvl w:val="0"/>
          <w:numId w:val="41"/>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 ofertę składają się:</w:t>
      </w:r>
    </w:p>
    <w:p w14:paraId="4624C3E7" w14:textId="77777777" w:rsidR="001E37B7" w:rsidRPr="005C50B3" w:rsidRDefault="00A57870" w:rsidP="006249FB">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wypełniony formularz oferty</w:t>
      </w:r>
      <w:r w:rsidRPr="005C50B3">
        <w:rPr>
          <w:rFonts w:asciiTheme="minorHAnsi" w:hAnsiTheme="minorHAnsi" w:cstheme="minorHAnsi"/>
          <w:sz w:val="22"/>
          <w:szCs w:val="22"/>
        </w:rPr>
        <w:t xml:space="preserve"> (wg wzoru stanowiącego załącznik nr 1);</w:t>
      </w:r>
    </w:p>
    <w:p w14:paraId="0B7C605E" w14:textId="1C7A9C1E" w:rsidR="001E37B7" w:rsidRPr="005C50B3" w:rsidRDefault="001E37B7" w:rsidP="006249FB">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wypełnione</w:t>
      </w:r>
      <w:r w:rsidR="009C17F9">
        <w:rPr>
          <w:rFonts w:asciiTheme="minorHAnsi" w:hAnsiTheme="minorHAnsi" w:cstheme="minorHAnsi"/>
          <w:b/>
          <w:sz w:val="22"/>
          <w:szCs w:val="22"/>
        </w:rPr>
        <w:t xml:space="preserve"> </w:t>
      </w:r>
      <w:r w:rsidRPr="005C50B3">
        <w:rPr>
          <w:rFonts w:asciiTheme="minorHAnsi" w:hAnsiTheme="minorHAnsi" w:cstheme="minorHAnsi"/>
          <w:b/>
          <w:bCs/>
          <w:sz w:val="22"/>
          <w:szCs w:val="22"/>
        </w:rPr>
        <w:t>oświadczenia</w:t>
      </w:r>
      <w:r w:rsidR="009C17F9">
        <w:rPr>
          <w:rFonts w:asciiTheme="minorHAnsi" w:hAnsiTheme="minorHAnsi" w:cstheme="minorHAnsi"/>
          <w:b/>
          <w:bCs/>
          <w:sz w:val="22"/>
          <w:szCs w:val="22"/>
        </w:rPr>
        <w:t xml:space="preserve"> </w:t>
      </w:r>
      <w:r w:rsidRPr="005C50B3">
        <w:rPr>
          <w:rFonts w:asciiTheme="minorHAnsi" w:hAnsiTheme="minorHAnsi" w:cstheme="minorHAnsi"/>
          <w:b/>
          <w:bCs/>
          <w:sz w:val="22"/>
          <w:szCs w:val="22"/>
        </w:rPr>
        <w:t>dotyczącego braku podstaw wykluczenia z postępowania</w:t>
      </w:r>
      <w:r w:rsidR="00FF491F" w:rsidRPr="005C50B3">
        <w:rPr>
          <w:rFonts w:asciiTheme="minorHAnsi" w:hAnsiTheme="minorHAnsi" w:cstheme="minorHAnsi"/>
          <w:sz w:val="22"/>
          <w:szCs w:val="22"/>
        </w:rPr>
        <w:t>(wg wzoru stanowiącego</w:t>
      </w:r>
      <w:r w:rsidRPr="005C50B3">
        <w:rPr>
          <w:rFonts w:asciiTheme="minorHAnsi" w:hAnsiTheme="minorHAnsi" w:cstheme="minorHAnsi"/>
          <w:sz w:val="22"/>
          <w:szCs w:val="22"/>
        </w:rPr>
        <w:t xml:space="preserve"> załącznik nr 2</w:t>
      </w:r>
      <w:r w:rsidR="00FF491F" w:rsidRPr="005C50B3">
        <w:rPr>
          <w:rFonts w:asciiTheme="minorHAnsi" w:hAnsiTheme="minorHAnsi" w:cstheme="minorHAnsi"/>
          <w:sz w:val="22"/>
          <w:szCs w:val="22"/>
        </w:rPr>
        <w:t>)</w:t>
      </w:r>
      <w:r w:rsidRPr="005C50B3">
        <w:rPr>
          <w:rFonts w:asciiTheme="minorHAnsi" w:hAnsiTheme="minorHAnsi" w:cstheme="minorHAnsi"/>
          <w:sz w:val="22"/>
          <w:szCs w:val="22"/>
        </w:rPr>
        <w:t>;</w:t>
      </w:r>
    </w:p>
    <w:p w14:paraId="3D89BBC2" w14:textId="77777777" w:rsidR="00A57870" w:rsidRPr="005C50B3" w:rsidRDefault="00A57870" w:rsidP="006249FB">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lastRenderedPageBreak/>
        <w:t>odpis z właściwego rejestru lub centralnej ewidencji i informacji o działalności gospodarczej</w:t>
      </w:r>
      <w:r w:rsidRPr="005C50B3">
        <w:rPr>
          <w:rFonts w:asciiTheme="minorHAnsi" w:hAnsiTheme="minorHAnsi" w:cstheme="minorHAnsi"/>
          <w:sz w:val="22"/>
          <w:szCs w:val="22"/>
        </w:rPr>
        <w:t xml:space="preserve">, </w:t>
      </w:r>
      <w:r w:rsidRPr="005C50B3">
        <w:rPr>
          <w:rFonts w:asciiTheme="minorHAnsi" w:hAnsiTheme="minorHAnsi" w:cstheme="minorHAnsi"/>
          <w:sz w:val="22"/>
          <w:szCs w:val="22"/>
        </w:rPr>
        <w:br/>
        <w:t>w celu potwierdzenia braku podstaw wykluczenia, wystawiony nie wcześniej niż 6 miesięcy przed upływem terminu składania ofert;</w:t>
      </w:r>
    </w:p>
    <w:p w14:paraId="67F4D17F" w14:textId="77777777" w:rsidR="00A57870" w:rsidRPr="005C50B3" w:rsidRDefault="00A57870" w:rsidP="006249FB">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Wszelkie koszty związane z przygotowaniem i złożeniem oferty ponosi Wykonawca.</w:t>
      </w:r>
    </w:p>
    <w:p w14:paraId="3615F50A" w14:textId="77777777" w:rsidR="00A57870" w:rsidRPr="005C50B3" w:rsidRDefault="00A57870" w:rsidP="006249FB">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lub </w:t>
      </w:r>
      <w:r w:rsidRPr="005C50B3">
        <w:rPr>
          <w:rFonts w:asciiTheme="minorHAnsi" w:hAnsiTheme="minorHAnsi" w:cstheme="minorHAnsi"/>
          <w:b/>
          <w:sz w:val="22"/>
          <w:szCs w:val="22"/>
        </w:rPr>
        <w:t>„WYCOFANIE OFERTY”.</w:t>
      </w:r>
    </w:p>
    <w:p w14:paraId="03665CCC" w14:textId="77777777" w:rsidR="00A57870" w:rsidRPr="005C50B3" w:rsidRDefault="00A57870" w:rsidP="006249FB">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zostaną otwarte podczas otwierania oferty Wykonawcy, który złożył powiadomienie o zmianach.</w:t>
      </w:r>
    </w:p>
    <w:p w14:paraId="0902C1A0" w14:textId="77777777" w:rsidR="00A57870" w:rsidRDefault="00A57870" w:rsidP="006249FB">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„WYCOFANIE OFERTY”</w:t>
      </w:r>
      <w:r w:rsidRPr="005C50B3">
        <w:rPr>
          <w:rFonts w:asciiTheme="minorHAnsi" w:hAnsiTheme="minorHAnsi" w:cstheme="minorHAnsi"/>
          <w:sz w:val="22"/>
          <w:szCs w:val="22"/>
        </w:rPr>
        <w:t xml:space="preserve"> zostaną otwarte w pierwszej kolejności. </w:t>
      </w:r>
      <w:r w:rsidRPr="005C50B3">
        <w:rPr>
          <w:rFonts w:asciiTheme="minorHAnsi" w:hAnsiTheme="minorHAnsi" w:cstheme="minorHAnsi"/>
          <w:sz w:val="22"/>
          <w:szCs w:val="22"/>
        </w:rPr>
        <w:br/>
        <w:t>Po stwierdzeniu prawidłowości wycofania, Zamawiający nie otworzy oferty uznanej za wycofaną.</w:t>
      </w:r>
    </w:p>
    <w:p w14:paraId="4664EEEC" w14:textId="77777777" w:rsidR="0071722A" w:rsidRPr="005C50B3" w:rsidRDefault="0071722A" w:rsidP="0071722A">
      <w:pPr>
        <w:spacing w:line="360" w:lineRule="auto"/>
        <w:ind w:left="426"/>
        <w:jc w:val="both"/>
        <w:rPr>
          <w:rFonts w:asciiTheme="minorHAnsi" w:hAnsiTheme="minorHAnsi" w:cstheme="minorHAnsi"/>
          <w:sz w:val="22"/>
          <w:szCs w:val="22"/>
        </w:rPr>
      </w:pPr>
    </w:p>
    <w:p w14:paraId="292EAD21" w14:textId="77777777" w:rsidR="003671F3" w:rsidRPr="005C50B3"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w:t>
      </w:r>
      <w:r w:rsidR="003671F3" w:rsidRPr="005C50B3">
        <w:rPr>
          <w:rFonts w:asciiTheme="minorHAnsi" w:hAnsiTheme="minorHAnsi" w:cstheme="minorHAnsi"/>
          <w:b/>
          <w:sz w:val="22"/>
          <w:szCs w:val="22"/>
        </w:rPr>
        <w:t xml:space="preserve"> I TERMIN SKŁADANIA OFERT</w:t>
      </w:r>
    </w:p>
    <w:p w14:paraId="7EB489DA" w14:textId="77777777" w:rsidR="00D26A23" w:rsidRPr="005C50B3" w:rsidRDefault="00D26A23" w:rsidP="006249FB">
      <w:pPr>
        <w:pStyle w:val="Akapitzlist"/>
        <w:numPr>
          <w:ilvl w:val="0"/>
          <w:numId w:val="44"/>
        </w:numPr>
        <w:ind w:left="284" w:hanging="284"/>
        <w:jc w:val="both"/>
        <w:rPr>
          <w:rFonts w:asciiTheme="minorHAnsi" w:hAnsiTheme="minorHAnsi" w:cstheme="minorHAnsi"/>
        </w:rPr>
      </w:pPr>
      <w:r w:rsidRPr="005C50B3">
        <w:rPr>
          <w:rFonts w:asciiTheme="minorHAnsi" w:hAnsiTheme="minorHAnsi" w:cstheme="minorHAnsi"/>
        </w:rPr>
        <w:t>Oferty należy składać w Kancelarii Głównej:</w:t>
      </w:r>
    </w:p>
    <w:p w14:paraId="6F19593E" w14:textId="77777777" w:rsidR="00D26A23" w:rsidRPr="005C50B3" w:rsidRDefault="007B3DD2" w:rsidP="00D26A23">
      <w:pPr>
        <w:spacing w:line="360"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3A8192D7" w14:textId="77777777" w:rsidR="00D26A23" w:rsidRPr="005C50B3" w:rsidRDefault="00D26A23" w:rsidP="00D26A23">
      <w:pPr>
        <w:spacing w:line="36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r w:rsidR="007B3DD2">
        <w:rPr>
          <w:rFonts w:asciiTheme="minorHAnsi" w:hAnsiTheme="minorHAnsi" w:cstheme="minorHAnsi"/>
          <w:b/>
          <w:sz w:val="22"/>
          <w:szCs w:val="22"/>
        </w:rPr>
        <w:t xml:space="preserve">, </w:t>
      </w:r>
      <w:r w:rsidR="007B3DD2" w:rsidRPr="005C50B3">
        <w:rPr>
          <w:rFonts w:asciiTheme="minorHAnsi" w:hAnsiTheme="minorHAnsi" w:cstheme="minorHAnsi"/>
          <w:b/>
          <w:sz w:val="22"/>
          <w:szCs w:val="22"/>
        </w:rPr>
        <w:t>85-796 Bydgoszcz</w:t>
      </w:r>
    </w:p>
    <w:p w14:paraId="17EB0A90"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Kancelaria Główna</w:t>
      </w:r>
    </w:p>
    <w:p w14:paraId="2F010297"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bud. A (2.1), pokój 001 (parter)</w:t>
      </w:r>
    </w:p>
    <w:p w14:paraId="54CD313F" w14:textId="77777777" w:rsidR="00D26A23" w:rsidRPr="005C50B3" w:rsidRDefault="00D26A23" w:rsidP="00D26A23">
      <w:pPr>
        <w:spacing w:line="360" w:lineRule="auto"/>
        <w:ind w:left="284" w:hanging="284"/>
        <w:jc w:val="center"/>
        <w:rPr>
          <w:rFonts w:asciiTheme="minorHAnsi" w:hAnsiTheme="minorHAnsi" w:cstheme="minorHAnsi"/>
          <w:sz w:val="22"/>
          <w:szCs w:val="22"/>
        </w:rPr>
      </w:pPr>
      <w:r w:rsidRPr="005C50B3">
        <w:rPr>
          <w:rFonts w:asciiTheme="minorHAnsi" w:hAnsiTheme="minorHAnsi" w:cstheme="minorHAnsi"/>
          <w:sz w:val="22"/>
          <w:szCs w:val="22"/>
        </w:rPr>
        <w:t xml:space="preserve">lub przesłać na powyższy adres. </w:t>
      </w:r>
    </w:p>
    <w:p w14:paraId="5EE72849" w14:textId="016D45E2" w:rsidR="00D26A23" w:rsidRPr="005C50B3" w:rsidRDefault="00D26A23" w:rsidP="006249FB">
      <w:pPr>
        <w:pStyle w:val="Akapitzlist"/>
        <w:numPr>
          <w:ilvl w:val="0"/>
          <w:numId w:val="44"/>
        </w:numPr>
        <w:ind w:left="284" w:hanging="284"/>
        <w:jc w:val="both"/>
        <w:rPr>
          <w:rFonts w:asciiTheme="minorHAnsi" w:hAnsiTheme="minorHAnsi" w:cstheme="minorHAnsi"/>
          <w:u w:val="single"/>
        </w:rPr>
      </w:pPr>
      <w:r w:rsidRPr="005C50B3">
        <w:rPr>
          <w:rFonts w:asciiTheme="minorHAnsi" w:hAnsiTheme="minorHAnsi" w:cstheme="minorHAnsi"/>
          <w:u w:val="single"/>
        </w:rPr>
        <w:t xml:space="preserve">Termin składania ofert: do </w:t>
      </w:r>
      <w:r w:rsidR="00337D5B">
        <w:rPr>
          <w:rFonts w:asciiTheme="minorHAnsi" w:hAnsiTheme="minorHAnsi" w:cstheme="minorHAnsi"/>
          <w:b/>
          <w:bCs/>
          <w:u w:val="single"/>
        </w:rPr>
        <w:t>08.12.</w:t>
      </w:r>
      <w:r w:rsidRPr="005C50B3">
        <w:rPr>
          <w:rFonts w:asciiTheme="minorHAnsi" w:hAnsiTheme="minorHAnsi" w:cstheme="minorHAnsi"/>
          <w:b/>
          <w:bCs/>
          <w:u w:val="single"/>
        </w:rPr>
        <w:t>2021</w:t>
      </w:r>
      <w:r w:rsidRPr="005C50B3">
        <w:rPr>
          <w:rFonts w:asciiTheme="minorHAnsi" w:hAnsiTheme="minorHAnsi" w:cstheme="minorHAnsi"/>
          <w:b/>
          <w:u w:val="single"/>
        </w:rPr>
        <w:t xml:space="preserve"> r., do godz. 10:00</w:t>
      </w:r>
      <w:r w:rsidRPr="005C50B3">
        <w:rPr>
          <w:rFonts w:asciiTheme="minorHAnsi" w:hAnsiTheme="minorHAnsi" w:cstheme="minorHAnsi"/>
          <w:u w:val="single"/>
        </w:rPr>
        <w:t>.</w:t>
      </w:r>
    </w:p>
    <w:p w14:paraId="65014FA9" w14:textId="77777777" w:rsidR="00D26A23" w:rsidRPr="005C50B3" w:rsidRDefault="00D26A23" w:rsidP="00D26A23">
      <w:pPr>
        <w:pStyle w:val="Akapitzlist"/>
        <w:ind w:left="284"/>
        <w:jc w:val="both"/>
        <w:rPr>
          <w:rFonts w:asciiTheme="minorHAnsi" w:hAnsiTheme="minorHAnsi" w:cstheme="minorHAnsi"/>
          <w:u w:val="single"/>
        </w:rPr>
      </w:pPr>
      <w:r w:rsidRPr="005C50B3">
        <w:rPr>
          <w:rFonts w:asciiTheme="minorHAnsi" w:hAnsiTheme="minorHAnsi" w:cstheme="minorHAnsi"/>
        </w:rPr>
        <w:t>Godziny pracy kancelarii: od poniedziałku do piątku, w dni robocze, w godzinach 9:00 - 13:00.</w:t>
      </w:r>
    </w:p>
    <w:p w14:paraId="7E59E9BF" w14:textId="77777777" w:rsidR="00D26A23" w:rsidRPr="005C50B3" w:rsidRDefault="00D26A23" w:rsidP="006249FB">
      <w:pPr>
        <w:pStyle w:val="Akapitzlist"/>
        <w:numPr>
          <w:ilvl w:val="0"/>
          <w:numId w:val="44"/>
        </w:numPr>
        <w:ind w:left="284" w:hanging="284"/>
        <w:jc w:val="both"/>
        <w:rPr>
          <w:rFonts w:asciiTheme="minorHAnsi" w:hAnsiTheme="minorHAnsi" w:cstheme="minorHAnsi"/>
        </w:rPr>
      </w:pPr>
      <w:r w:rsidRPr="005C50B3">
        <w:rPr>
          <w:rFonts w:asciiTheme="minorHAnsi" w:hAnsiTheme="minorHAnsi" w:cstheme="minorHAnsi"/>
        </w:rPr>
        <w:t xml:space="preserve">Każda złożona oferta zostanie zaewidencjonowana i oznaczona poprzez nadanie jej kolejnego numeru oraz wskazanie daty i godziny wpłynięcia. </w:t>
      </w:r>
    </w:p>
    <w:p w14:paraId="5A693F0B" w14:textId="77777777" w:rsidR="003671F3" w:rsidRPr="005C50B3" w:rsidRDefault="003671F3" w:rsidP="00882685">
      <w:pPr>
        <w:spacing w:line="360" w:lineRule="auto"/>
        <w:jc w:val="both"/>
        <w:rPr>
          <w:rFonts w:asciiTheme="minorHAnsi" w:hAnsiTheme="minorHAnsi" w:cstheme="minorHAnsi"/>
          <w:sz w:val="22"/>
          <w:szCs w:val="22"/>
        </w:rPr>
      </w:pPr>
    </w:p>
    <w:p w14:paraId="12A4702D"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OTWARCIA OFERT</w:t>
      </w:r>
    </w:p>
    <w:p w14:paraId="49702665" w14:textId="7CB7FB00" w:rsidR="0026587B" w:rsidRPr="005C50B3" w:rsidRDefault="0026587B" w:rsidP="006249FB">
      <w:pPr>
        <w:numPr>
          <w:ilvl w:val="0"/>
          <w:numId w:val="13"/>
        </w:numPr>
        <w:tabs>
          <w:tab w:val="clear" w:pos="1440"/>
          <w:tab w:val="num" w:pos="426"/>
        </w:tabs>
        <w:spacing w:line="360" w:lineRule="auto"/>
        <w:ind w:left="426" w:hanging="426"/>
        <w:jc w:val="both"/>
        <w:rPr>
          <w:rFonts w:asciiTheme="minorHAnsi" w:hAnsiTheme="minorHAnsi" w:cstheme="minorHAnsi"/>
          <w:bCs/>
          <w:sz w:val="22"/>
          <w:szCs w:val="22"/>
          <w:u w:val="single"/>
        </w:rPr>
      </w:pPr>
      <w:r w:rsidRPr="005C50B3">
        <w:rPr>
          <w:rFonts w:asciiTheme="minorHAnsi" w:hAnsiTheme="minorHAnsi" w:cstheme="minorHAnsi"/>
          <w:bCs/>
          <w:sz w:val="22"/>
          <w:szCs w:val="22"/>
          <w:u w:val="single"/>
        </w:rPr>
        <w:t>Publiczne otwarcie ofert nastąpi</w:t>
      </w:r>
      <w:r w:rsidR="00337D5B">
        <w:rPr>
          <w:rFonts w:asciiTheme="minorHAnsi" w:hAnsiTheme="minorHAnsi" w:cstheme="minorHAnsi"/>
          <w:b/>
          <w:sz w:val="22"/>
          <w:szCs w:val="22"/>
          <w:u w:val="single"/>
        </w:rPr>
        <w:t xml:space="preserve"> 08.12.</w:t>
      </w:r>
      <w:r w:rsidRPr="005C50B3">
        <w:rPr>
          <w:rFonts w:asciiTheme="minorHAnsi" w:hAnsiTheme="minorHAnsi" w:cstheme="minorHAnsi"/>
          <w:b/>
          <w:sz w:val="22"/>
          <w:szCs w:val="22"/>
          <w:u w:val="single"/>
        </w:rPr>
        <w:t>2021 r., o godz. 1</w:t>
      </w:r>
      <w:r w:rsidR="0071722A">
        <w:rPr>
          <w:rFonts w:asciiTheme="minorHAnsi" w:hAnsiTheme="minorHAnsi" w:cstheme="minorHAnsi"/>
          <w:b/>
          <w:sz w:val="22"/>
          <w:szCs w:val="22"/>
          <w:u w:val="single"/>
        </w:rPr>
        <w:t>0</w:t>
      </w:r>
      <w:r w:rsidRPr="005C50B3">
        <w:rPr>
          <w:rFonts w:asciiTheme="minorHAnsi" w:hAnsiTheme="minorHAnsi" w:cstheme="minorHAnsi"/>
          <w:b/>
          <w:sz w:val="22"/>
          <w:szCs w:val="22"/>
          <w:u w:val="single"/>
        </w:rPr>
        <w:t>:</w:t>
      </w:r>
      <w:r w:rsidR="0071722A">
        <w:rPr>
          <w:rFonts w:asciiTheme="minorHAnsi" w:hAnsiTheme="minorHAnsi" w:cstheme="minorHAnsi"/>
          <w:b/>
          <w:sz w:val="22"/>
          <w:szCs w:val="22"/>
          <w:u w:val="single"/>
        </w:rPr>
        <w:t>2</w:t>
      </w:r>
      <w:r w:rsidRPr="005C50B3">
        <w:rPr>
          <w:rFonts w:asciiTheme="minorHAnsi" w:hAnsiTheme="minorHAnsi" w:cstheme="minorHAnsi"/>
          <w:b/>
          <w:sz w:val="22"/>
          <w:szCs w:val="22"/>
          <w:u w:val="single"/>
        </w:rPr>
        <w:t>0</w:t>
      </w:r>
    </w:p>
    <w:p w14:paraId="6E7DC56F" w14:textId="77777777" w:rsidR="007B3DD2" w:rsidRPr="007B3DD2" w:rsidRDefault="007B3DD2" w:rsidP="007B3DD2">
      <w:pPr>
        <w:spacing w:line="360" w:lineRule="auto"/>
        <w:jc w:val="center"/>
        <w:rPr>
          <w:rFonts w:asciiTheme="minorHAnsi" w:hAnsiTheme="minorHAnsi" w:cstheme="minorHAnsi"/>
          <w:b/>
          <w:sz w:val="22"/>
          <w:szCs w:val="22"/>
        </w:rPr>
      </w:pPr>
      <w:r w:rsidRPr="007B3DD2">
        <w:rPr>
          <w:rFonts w:asciiTheme="minorHAnsi" w:hAnsiTheme="minorHAnsi" w:cstheme="minorHAnsi"/>
          <w:b/>
          <w:sz w:val="22"/>
          <w:szCs w:val="22"/>
        </w:rPr>
        <w:t>Politechnika Bydgoska,</w:t>
      </w:r>
    </w:p>
    <w:p w14:paraId="6A0C1DDF" w14:textId="77777777" w:rsidR="007B3DD2" w:rsidRPr="007B3DD2" w:rsidRDefault="007B3DD2" w:rsidP="007B3DD2">
      <w:pPr>
        <w:spacing w:line="360" w:lineRule="auto"/>
        <w:jc w:val="center"/>
        <w:rPr>
          <w:rFonts w:asciiTheme="minorHAnsi" w:hAnsiTheme="minorHAnsi" w:cstheme="minorHAnsi"/>
          <w:b/>
          <w:sz w:val="22"/>
          <w:szCs w:val="22"/>
        </w:rPr>
      </w:pPr>
      <w:r w:rsidRPr="007B3DD2">
        <w:rPr>
          <w:rFonts w:asciiTheme="minorHAnsi" w:hAnsiTheme="minorHAnsi" w:cstheme="minorHAnsi"/>
          <w:b/>
          <w:sz w:val="22"/>
          <w:szCs w:val="22"/>
        </w:rPr>
        <w:t>al. prof. S. Kaliskiego 7, 85-796 Bydgoszcz</w:t>
      </w:r>
    </w:p>
    <w:p w14:paraId="6DE2D93D" w14:textId="77777777" w:rsidR="0026587B" w:rsidRPr="005C50B3" w:rsidRDefault="0026587B" w:rsidP="007B3DD2">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Dział Zakupów i Zamówień Publicznych, </w:t>
      </w:r>
    </w:p>
    <w:p w14:paraId="32B4E236" w14:textId="77777777" w:rsidR="0026587B" w:rsidRPr="005C50B3" w:rsidRDefault="0026587B" w:rsidP="007B3DD2">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Regionalne Centrum Innowacyjności pokój nr B2</w:t>
      </w:r>
    </w:p>
    <w:p w14:paraId="6056FE91" w14:textId="77777777" w:rsidR="0026587B" w:rsidRPr="005C50B3" w:rsidRDefault="0026587B" w:rsidP="006249F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Bezpośrednio przed otwarciem ofert Zamawiający poda kwotę, jaką zamierza przeznaczyć na sfinansowanie zamówienia.</w:t>
      </w:r>
    </w:p>
    <w:p w14:paraId="0470EF6C" w14:textId="77777777" w:rsidR="0026587B" w:rsidRPr="005C50B3" w:rsidRDefault="0026587B" w:rsidP="006249F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7B9DC78A" w14:textId="77777777" w:rsidR="0026587B" w:rsidRPr="005C50B3" w:rsidRDefault="0026587B" w:rsidP="006249F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Otwarcie ofert ma charakter publiczny, co oznacza, że może wziąć w nim udział każdy zainteresowany. </w:t>
      </w:r>
    </w:p>
    <w:p w14:paraId="6EFCFA02" w14:textId="77777777" w:rsidR="0026587B" w:rsidRPr="005C50B3" w:rsidRDefault="0026587B" w:rsidP="006249F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otwarciu ofert Zamawiający zamieści na stronie internetowej informacje dotyczące:</w:t>
      </w:r>
    </w:p>
    <w:p w14:paraId="7A1008BF" w14:textId="77777777" w:rsidR="0026587B" w:rsidRPr="005C50B3" w:rsidRDefault="0026587B" w:rsidP="006249FB">
      <w:pPr>
        <w:numPr>
          <w:ilvl w:val="0"/>
          <w:numId w:val="14"/>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lastRenderedPageBreak/>
        <w:t>kwoty, jaką zamierza przeznaczyć na realizację zamówienia;</w:t>
      </w:r>
    </w:p>
    <w:p w14:paraId="542C887D" w14:textId="77777777" w:rsidR="0026587B" w:rsidRPr="005C50B3" w:rsidRDefault="0026587B" w:rsidP="006249FB">
      <w:pPr>
        <w:numPr>
          <w:ilvl w:val="0"/>
          <w:numId w:val="14"/>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firm oraz adresów Wykonawców, którzy złożyli oferty w terminie;</w:t>
      </w:r>
    </w:p>
    <w:p w14:paraId="4B7CFC0D" w14:textId="77777777" w:rsidR="0026587B" w:rsidRPr="005C50B3" w:rsidRDefault="0026587B" w:rsidP="006249FB">
      <w:pPr>
        <w:numPr>
          <w:ilvl w:val="0"/>
          <w:numId w:val="14"/>
        </w:numPr>
        <w:spacing w:line="360" w:lineRule="auto"/>
        <w:ind w:left="709" w:hanging="283"/>
        <w:jc w:val="both"/>
        <w:rPr>
          <w:rFonts w:asciiTheme="minorHAnsi" w:hAnsiTheme="minorHAnsi" w:cstheme="minorHAnsi"/>
          <w:sz w:val="20"/>
          <w:szCs w:val="20"/>
        </w:rPr>
      </w:pPr>
      <w:r w:rsidRPr="005C50B3">
        <w:rPr>
          <w:rFonts w:asciiTheme="minorHAnsi" w:hAnsiTheme="minorHAnsi" w:cstheme="minorHAnsi"/>
          <w:sz w:val="22"/>
          <w:szCs w:val="22"/>
        </w:rPr>
        <w:t>ceny oraz pozostałych kryteriów oceny ofert, terminu wykonania zamówienia, okresu gwarancji i warunków płatności zawartych w oferta</w:t>
      </w:r>
      <w:r w:rsidRPr="005C50B3">
        <w:rPr>
          <w:rFonts w:asciiTheme="minorHAnsi" w:hAnsiTheme="minorHAnsi" w:cstheme="minorHAnsi"/>
          <w:sz w:val="20"/>
          <w:szCs w:val="20"/>
        </w:rPr>
        <w:t>ch.</w:t>
      </w:r>
    </w:p>
    <w:p w14:paraId="14DE53FE" w14:textId="77777777" w:rsidR="00BB1B4D" w:rsidRPr="005C50B3" w:rsidRDefault="00BB1B4D" w:rsidP="00882685">
      <w:pPr>
        <w:spacing w:line="360" w:lineRule="auto"/>
        <w:jc w:val="both"/>
        <w:rPr>
          <w:rFonts w:asciiTheme="minorHAnsi" w:hAnsiTheme="minorHAnsi" w:cstheme="minorHAnsi"/>
          <w:sz w:val="22"/>
          <w:szCs w:val="22"/>
        </w:rPr>
      </w:pPr>
    </w:p>
    <w:p w14:paraId="304905E0"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OBLICZENIA CENY</w:t>
      </w:r>
    </w:p>
    <w:p w14:paraId="7C732A9A" w14:textId="77777777" w:rsidR="00317B65" w:rsidRPr="005C50B3" w:rsidRDefault="003671F3" w:rsidP="006249F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Cena podana przez Wykonawcę </w:t>
      </w:r>
      <w:r w:rsidR="00317B65" w:rsidRPr="005C50B3">
        <w:rPr>
          <w:rFonts w:asciiTheme="minorHAnsi" w:hAnsiTheme="minorHAnsi" w:cstheme="minorHAnsi"/>
          <w:sz w:val="22"/>
          <w:szCs w:val="22"/>
        </w:rPr>
        <w:t>w formularzu oferty (wg wzoru s</w:t>
      </w:r>
      <w:r w:rsidR="004D0301" w:rsidRPr="005C50B3">
        <w:rPr>
          <w:rFonts w:asciiTheme="minorHAnsi" w:hAnsiTheme="minorHAnsi" w:cstheme="minorHAnsi"/>
          <w:sz w:val="22"/>
          <w:szCs w:val="22"/>
        </w:rPr>
        <w:t xml:space="preserve">tanowiącego załącznik nr 1 do </w:t>
      </w:r>
      <w:r w:rsidR="00CA0EB2" w:rsidRPr="005C50B3">
        <w:rPr>
          <w:rFonts w:asciiTheme="minorHAnsi" w:hAnsiTheme="minorHAnsi" w:cstheme="minorHAnsi"/>
          <w:sz w:val="22"/>
          <w:szCs w:val="22"/>
        </w:rPr>
        <w:t>Zaproszenia do składania ofert</w:t>
      </w:r>
      <w:r w:rsidR="00317B65" w:rsidRPr="005C50B3">
        <w:rPr>
          <w:rFonts w:asciiTheme="minorHAnsi" w:hAnsiTheme="minorHAnsi" w:cstheme="minorHAnsi"/>
          <w:sz w:val="22"/>
          <w:szCs w:val="22"/>
        </w:rPr>
        <w:t xml:space="preserve">) jest całkowitym wynagrodzeniem za zrealizowanie całości zamówienia objętego niniejszym postępowaniem. </w:t>
      </w:r>
    </w:p>
    <w:p w14:paraId="69365A0B" w14:textId="77777777" w:rsidR="00317B65" w:rsidRPr="005C50B3" w:rsidRDefault="00317B65"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 cenie uwzględnia się podatek od towarów i usług oraz ewentualnie inne podatki, jeżeli odpowiednie przepisy tego wymagają.</w:t>
      </w:r>
    </w:p>
    <w:p w14:paraId="65293AD3" w14:textId="77777777" w:rsidR="003671F3" w:rsidRPr="005C50B3" w:rsidRDefault="003671F3" w:rsidP="006249F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zobowiązany jest podać cenę w złotych polskich (</w:t>
      </w:r>
      <w:r w:rsidRPr="005C50B3">
        <w:rPr>
          <w:rFonts w:asciiTheme="minorHAnsi" w:hAnsiTheme="minorHAnsi" w:cstheme="minorHAnsi"/>
          <w:b/>
          <w:sz w:val="22"/>
          <w:szCs w:val="22"/>
        </w:rPr>
        <w:t>z dokładnością do dwóch miejsc po przecinku</w:t>
      </w:r>
      <w:r w:rsidRPr="005C50B3">
        <w:rPr>
          <w:rFonts w:asciiTheme="minorHAnsi" w:hAnsiTheme="minorHAnsi" w:cstheme="minorHAnsi"/>
          <w:sz w:val="22"/>
          <w:szCs w:val="22"/>
        </w:rPr>
        <w:t xml:space="preserve">) słownie i liczbą. </w:t>
      </w:r>
      <w:r w:rsidR="008102A2" w:rsidRPr="005C50B3">
        <w:rPr>
          <w:rFonts w:asciiTheme="minorHAnsi" w:hAnsiTheme="minorHAnsi" w:cstheme="minorHAnsi"/>
          <w:sz w:val="22"/>
          <w:szCs w:val="22"/>
        </w:rPr>
        <w:t xml:space="preserve">Zasada zaokrąglania – końcówkę poniżej 5 należy pominąć, równe i powyżej 5 należy zaokrąglić w górę. </w:t>
      </w:r>
      <w:r w:rsidRPr="005C50B3">
        <w:rPr>
          <w:rFonts w:asciiTheme="minorHAnsi" w:hAnsiTheme="minorHAnsi" w:cstheme="minorHAnsi"/>
          <w:sz w:val="22"/>
          <w:szCs w:val="22"/>
        </w:rPr>
        <w:t xml:space="preserve">Podaną cenę należy rozumieć </w:t>
      </w:r>
      <w:r w:rsidR="00983D1B" w:rsidRPr="005C50B3">
        <w:rPr>
          <w:rFonts w:asciiTheme="minorHAnsi" w:hAnsiTheme="minorHAnsi" w:cstheme="minorHAnsi"/>
          <w:sz w:val="22"/>
          <w:szCs w:val="22"/>
          <w:lang w:bidi="pl-PL"/>
        </w:rPr>
        <w:t>jako cenę w rozumieniu Ustawy z</w:t>
      </w:r>
      <w:r w:rsidR="008102A2"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dnia 9</w:t>
      </w:r>
      <w:r w:rsidR="00145FF3"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maja 2014 r. o informowaniu o cenach towarów i usług(Dz.U. z 2017 r. poz. 1830).</w:t>
      </w:r>
    </w:p>
    <w:p w14:paraId="79C2A0E4" w14:textId="77777777" w:rsidR="006B75DE" w:rsidRPr="005C50B3" w:rsidRDefault="006B75DE" w:rsidP="006249FB">
      <w:pPr>
        <w:numPr>
          <w:ilvl w:val="0"/>
          <w:numId w:val="15"/>
        </w:numPr>
        <w:tabs>
          <w:tab w:val="clear" w:pos="1440"/>
          <w:tab w:val="num" w:pos="709"/>
        </w:tabs>
        <w:spacing w:line="360" w:lineRule="auto"/>
        <w:ind w:left="709" w:hanging="426"/>
        <w:jc w:val="both"/>
        <w:rPr>
          <w:rFonts w:asciiTheme="minorHAnsi" w:hAnsiTheme="minorHAnsi" w:cstheme="minorHAnsi"/>
          <w:sz w:val="22"/>
          <w:szCs w:val="22"/>
        </w:rPr>
      </w:pPr>
      <w:r w:rsidRPr="005C50B3">
        <w:rPr>
          <w:rFonts w:asciiTheme="minorHAnsi" w:hAnsiTheme="minorHAnsi" w:cstheme="minorHAnsi"/>
          <w:sz w:val="22"/>
          <w:szCs w:val="22"/>
        </w:rPr>
        <w:t>Ceny jednostkowe brutto wskazane w Szczegółowym Formularzu Cenowym pozostają niezmienne przez okres obowiązywania umowy.</w:t>
      </w:r>
    </w:p>
    <w:p w14:paraId="3AA34EC7" w14:textId="77777777" w:rsidR="00243BF7" w:rsidRPr="005C50B3" w:rsidRDefault="00243BF7" w:rsidP="006249F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ofertę składa osoba fizyczna nieprowadząca działalności gospodarczej, cena oferty powinna zawierać </w:t>
      </w:r>
      <w:r w:rsidR="00AE7F50" w:rsidRPr="005C50B3">
        <w:rPr>
          <w:rFonts w:asciiTheme="minorHAnsi" w:hAnsiTheme="minorHAnsi" w:cstheme="minorHAnsi"/>
          <w:sz w:val="22"/>
          <w:szCs w:val="22"/>
        </w:rPr>
        <w:t xml:space="preserve">wszystkie dodatkowe obciążenia, w tym podatek od czynności </w:t>
      </w:r>
      <w:proofErr w:type="spellStart"/>
      <w:r w:rsidR="00AE7F50" w:rsidRPr="005C50B3">
        <w:rPr>
          <w:rFonts w:asciiTheme="minorHAnsi" w:hAnsiTheme="minorHAnsi" w:cstheme="minorHAnsi"/>
          <w:sz w:val="22"/>
          <w:szCs w:val="22"/>
        </w:rPr>
        <w:t>cywilno</w:t>
      </w:r>
      <w:proofErr w:type="spellEnd"/>
      <w:r w:rsidR="00317B65" w:rsidRPr="005C50B3">
        <w:rPr>
          <w:rFonts w:asciiTheme="minorHAnsi" w:hAnsiTheme="minorHAnsi" w:cstheme="minorHAnsi"/>
          <w:sz w:val="22"/>
          <w:szCs w:val="22"/>
        </w:rPr>
        <w:t>–</w:t>
      </w:r>
      <w:r w:rsidR="00AE7F50" w:rsidRPr="005C50B3">
        <w:rPr>
          <w:rFonts w:asciiTheme="minorHAnsi" w:hAnsiTheme="minorHAnsi" w:cstheme="minorHAnsi"/>
          <w:sz w:val="22"/>
          <w:szCs w:val="22"/>
        </w:rPr>
        <w:t xml:space="preserve">prawnych, </w:t>
      </w:r>
      <w:r w:rsidRPr="005C50B3">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C50B3">
        <w:rPr>
          <w:rFonts w:asciiTheme="minorHAnsi" w:hAnsiTheme="minorHAnsi" w:cstheme="minorHAnsi"/>
          <w:sz w:val="22"/>
          <w:szCs w:val="22"/>
        </w:rPr>
        <w:t> </w:t>
      </w:r>
      <w:r w:rsidRPr="005C50B3">
        <w:rPr>
          <w:rFonts w:asciiTheme="minorHAnsi" w:hAnsiTheme="minorHAnsi" w:cstheme="minorHAnsi"/>
          <w:sz w:val="22"/>
          <w:szCs w:val="22"/>
        </w:rPr>
        <w:t>zaliczki i składki, które Zamawiający będzie zobowiązany naliczyć i odprowadzić w</w:t>
      </w:r>
      <w:r w:rsidR="00145FF3" w:rsidRPr="005C50B3">
        <w:rPr>
          <w:rFonts w:asciiTheme="minorHAnsi" w:hAnsiTheme="minorHAnsi" w:cstheme="minorHAnsi"/>
          <w:sz w:val="22"/>
          <w:szCs w:val="22"/>
        </w:rPr>
        <w:t> </w:t>
      </w:r>
      <w:r w:rsidRPr="005C50B3">
        <w:rPr>
          <w:rFonts w:asciiTheme="minorHAnsi" w:hAnsiTheme="minorHAnsi" w:cstheme="minorHAnsi"/>
          <w:sz w:val="22"/>
          <w:szCs w:val="22"/>
        </w:rPr>
        <w:t>związku z realizacją umowy. Należność wypłacona bezpośrednio takiemu wykonawcy nie będzie wówczas równa cenie oferty.</w:t>
      </w:r>
    </w:p>
    <w:p w14:paraId="2611FD30" w14:textId="77777777" w:rsidR="00317B65" w:rsidRPr="005C50B3" w:rsidRDefault="00F83A5A" w:rsidP="006249F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jest czynnym podatnikiem podatku VAT. </w:t>
      </w:r>
      <w:r w:rsidR="00317B65" w:rsidRPr="005C50B3">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C50B3">
        <w:rPr>
          <w:rFonts w:asciiTheme="minorHAnsi" w:hAnsiTheme="minorHAnsi" w:cstheme="minorHAnsi"/>
          <w:sz w:val="22"/>
          <w:szCs w:val="22"/>
        </w:rPr>
        <w:t>d</w:t>
      </w:r>
      <w:r w:rsidR="00317B65" w:rsidRPr="005C50B3">
        <w:rPr>
          <w:rFonts w:asciiTheme="minorHAnsi" w:hAnsiTheme="minorHAnsi" w:cstheme="minorHAnsi"/>
          <w:sz w:val="22"/>
          <w:szCs w:val="22"/>
        </w:rPr>
        <w:t xml:space="preserve"> towarów i</w:t>
      </w:r>
      <w:r w:rsidRPr="005C50B3">
        <w:rPr>
          <w:rFonts w:asciiTheme="minorHAnsi" w:hAnsiTheme="minorHAnsi" w:cstheme="minorHAnsi"/>
          <w:sz w:val="22"/>
          <w:szCs w:val="22"/>
        </w:rPr>
        <w:t> </w:t>
      </w:r>
      <w:r w:rsidR="00317B65" w:rsidRPr="005C50B3">
        <w:rPr>
          <w:rFonts w:asciiTheme="minorHAnsi" w:hAnsiTheme="minorHAnsi" w:cstheme="minorHAnsi"/>
          <w:sz w:val="22"/>
          <w:szCs w:val="22"/>
        </w:rPr>
        <w:t xml:space="preserve">usług, Wykonawca </w:t>
      </w:r>
      <w:r w:rsidR="00317B65" w:rsidRPr="005C50B3">
        <w:rPr>
          <w:rFonts w:asciiTheme="minorHAnsi" w:hAnsiTheme="minorHAnsi" w:cstheme="minorHAnsi"/>
          <w:b/>
          <w:sz w:val="22"/>
          <w:szCs w:val="22"/>
        </w:rPr>
        <w:t>ma obowiązek poinformować</w:t>
      </w:r>
      <w:r w:rsidR="00317B65" w:rsidRPr="005C50B3">
        <w:rPr>
          <w:rFonts w:asciiTheme="minorHAnsi" w:hAnsiTheme="minorHAnsi" w:cstheme="minorHAnsi"/>
          <w:sz w:val="22"/>
          <w:szCs w:val="22"/>
        </w:rPr>
        <w:t xml:space="preserve"> czy wybór jego oferty będzie prowadził </w:t>
      </w:r>
      <w:r w:rsidR="00317B65" w:rsidRPr="005C50B3">
        <w:rPr>
          <w:rFonts w:asciiTheme="minorHAnsi" w:hAnsiTheme="minorHAnsi" w:cstheme="minorHAnsi"/>
          <w:b/>
          <w:bCs/>
          <w:sz w:val="22"/>
          <w:szCs w:val="22"/>
        </w:rPr>
        <w:t>do powstania u Zamawiającego obowiązku podatkowego,</w:t>
      </w:r>
      <w:r w:rsidR="00317B65" w:rsidRPr="005C50B3">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C50B3">
        <w:rPr>
          <w:rFonts w:asciiTheme="minorHAnsi" w:hAnsiTheme="minorHAnsi" w:cstheme="minorHAnsi"/>
          <w:sz w:val="22"/>
          <w:szCs w:val="22"/>
        </w:rPr>
        <w:t xml:space="preserve"> oraz </w:t>
      </w:r>
      <w:proofErr w:type="spellStart"/>
      <w:r w:rsidR="00505966" w:rsidRPr="005C50B3">
        <w:rPr>
          <w:rFonts w:asciiTheme="minorHAnsi" w:hAnsiTheme="minorHAnsi" w:cstheme="minorHAnsi"/>
          <w:sz w:val="22"/>
          <w:szCs w:val="22"/>
        </w:rPr>
        <w:t>wskazującstawkę</w:t>
      </w:r>
      <w:proofErr w:type="spellEnd"/>
      <w:r w:rsidR="00505966" w:rsidRPr="005C50B3">
        <w:rPr>
          <w:rFonts w:asciiTheme="minorHAnsi" w:hAnsiTheme="minorHAnsi" w:cstheme="minorHAnsi"/>
          <w:sz w:val="22"/>
          <w:szCs w:val="22"/>
        </w:rPr>
        <w:t xml:space="preserve"> podatku od towarów i usług, która zgodnie z wiedzą wykonawcy, będzie miała zastosowanie. </w:t>
      </w:r>
      <w:r w:rsidR="00317B65" w:rsidRPr="005C50B3">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1B2AEC90" w14:textId="77777777" w:rsidR="00F83A5A" w:rsidRPr="005C50B3" w:rsidRDefault="00F83A5A" w:rsidP="00882685">
      <w:pPr>
        <w:spacing w:line="360" w:lineRule="auto"/>
        <w:ind w:left="709"/>
        <w:jc w:val="both"/>
        <w:rPr>
          <w:rFonts w:asciiTheme="minorHAnsi" w:hAnsiTheme="minorHAnsi" w:cstheme="minorHAnsi"/>
          <w:i/>
          <w:sz w:val="22"/>
          <w:szCs w:val="22"/>
        </w:rPr>
      </w:pPr>
      <w:r w:rsidRPr="005C50B3">
        <w:rPr>
          <w:rFonts w:asciiTheme="minorHAnsi" w:hAnsiTheme="minorHAnsi" w:cstheme="minorHAnsi"/>
          <w:i/>
          <w:sz w:val="22"/>
          <w:szCs w:val="22"/>
        </w:rPr>
        <w:t>W powyższym przypadku Wykonawca w formularzu oferty zobowiązany jest zamieścić odpowiednią adnotacje np.</w:t>
      </w:r>
      <w:r w:rsidR="008A2CFC" w:rsidRPr="005C50B3">
        <w:rPr>
          <w:rFonts w:asciiTheme="minorHAnsi" w:hAnsiTheme="minorHAnsi" w:cstheme="minorHAnsi"/>
          <w:i/>
          <w:sz w:val="22"/>
          <w:szCs w:val="22"/>
        </w:rPr>
        <w:t> </w:t>
      </w:r>
      <w:r w:rsidRPr="005C50B3">
        <w:rPr>
          <w:rFonts w:asciiTheme="minorHAnsi" w:hAnsiTheme="minorHAnsi" w:cstheme="minorHAnsi"/>
          <w:i/>
          <w:sz w:val="22"/>
          <w:szCs w:val="22"/>
        </w:rPr>
        <w:t xml:space="preserve">„wewnątrzwspólnotowe nabycie </w:t>
      </w:r>
      <w:proofErr w:type="spellStart"/>
      <w:r w:rsidRPr="005C50B3">
        <w:rPr>
          <w:rFonts w:asciiTheme="minorHAnsi" w:hAnsiTheme="minorHAnsi" w:cstheme="minorHAnsi"/>
          <w:i/>
          <w:sz w:val="22"/>
          <w:szCs w:val="22"/>
        </w:rPr>
        <w:t>towarów”.</w:t>
      </w:r>
      <w:r w:rsidR="009F3E85" w:rsidRPr="005C50B3">
        <w:rPr>
          <w:rFonts w:asciiTheme="minorHAnsi" w:hAnsiTheme="minorHAnsi" w:cstheme="minorHAnsi"/>
          <w:i/>
          <w:sz w:val="22"/>
          <w:szCs w:val="22"/>
        </w:rPr>
        <w:t>Brak</w:t>
      </w:r>
      <w:proofErr w:type="spellEnd"/>
      <w:r w:rsidR="009F3E85" w:rsidRPr="005C50B3">
        <w:rPr>
          <w:rFonts w:asciiTheme="minorHAnsi" w:hAnsiTheme="minorHAnsi" w:cstheme="minorHAnsi"/>
          <w:i/>
          <w:sz w:val="22"/>
          <w:szCs w:val="22"/>
        </w:rPr>
        <w:t xml:space="preserve"> złożenia ww. informacji będzie postrzegany jako brak powstania obowiązku podatkowego u zamawiającego.</w:t>
      </w:r>
    </w:p>
    <w:p w14:paraId="58C206C9" w14:textId="77777777" w:rsidR="00505966" w:rsidRPr="005C50B3" w:rsidRDefault="00505966" w:rsidP="00882685">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lastRenderedPageBreak/>
        <w:tab/>
      </w:r>
    </w:p>
    <w:p w14:paraId="268B28E2"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OPIS KRYTERIÓW, KTÓRYMI ZAMAWIAJĄCY BĘDZIE SIĘ KIEROWAŁ PRZY WYBORZE OFERTY, WRAZ Z PODANIEM </w:t>
      </w:r>
      <w:r w:rsidR="00E477ED" w:rsidRPr="005C50B3">
        <w:rPr>
          <w:rFonts w:asciiTheme="minorHAnsi" w:hAnsiTheme="minorHAnsi" w:cstheme="minorHAnsi"/>
          <w:b/>
          <w:sz w:val="22"/>
          <w:szCs w:val="22"/>
        </w:rPr>
        <w:t>WAG</w:t>
      </w:r>
      <w:r w:rsidRPr="005C50B3">
        <w:rPr>
          <w:rFonts w:asciiTheme="minorHAnsi" w:hAnsiTheme="minorHAnsi" w:cstheme="minorHAnsi"/>
          <w:b/>
          <w:sz w:val="22"/>
          <w:szCs w:val="22"/>
        </w:rPr>
        <w:t xml:space="preserve"> TYCH KRYTERIÓW I SPOSOBU OCENY OFERT</w:t>
      </w:r>
    </w:p>
    <w:p w14:paraId="43AC341A" w14:textId="77777777" w:rsidR="003671F3" w:rsidRPr="005C50B3" w:rsidRDefault="003671F3" w:rsidP="006249FB">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Przy wyborze oferty najkorzystniejszej Zamawiający będzie kierował się kryteriami:</w:t>
      </w:r>
    </w:p>
    <w:p w14:paraId="4057A6A8" w14:textId="77777777" w:rsidR="0029005E" w:rsidRPr="005C50B3" w:rsidRDefault="00174D46" w:rsidP="00882685">
      <w:pPr>
        <w:tabs>
          <w:tab w:val="left" w:pos="3165"/>
        </w:tabs>
        <w:spacing w:line="360" w:lineRule="auto"/>
        <w:ind w:left="709"/>
        <w:rPr>
          <w:rFonts w:asciiTheme="minorHAnsi" w:hAnsiTheme="minorHAnsi" w:cstheme="minorHAnsi"/>
          <w:sz w:val="22"/>
          <w:szCs w:val="22"/>
        </w:rPr>
      </w:pPr>
      <w:r w:rsidRPr="005C50B3">
        <w:rPr>
          <w:rFonts w:asciiTheme="minorHAnsi" w:hAnsiTheme="minorHAnsi" w:cstheme="minorHAnsi"/>
          <w:sz w:val="22"/>
          <w:szCs w:val="22"/>
        </w:rPr>
        <w:t xml:space="preserve">cena – </w:t>
      </w:r>
      <w:r w:rsidR="00E477ED" w:rsidRPr="005C50B3">
        <w:rPr>
          <w:rFonts w:asciiTheme="minorHAnsi" w:hAnsiTheme="minorHAnsi" w:cstheme="minorHAnsi"/>
          <w:sz w:val="22"/>
          <w:szCs w:val="22"/>
        </w:rPr>
        <w:t xml:space="preserve">waga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7DA1535E" w14:textId="77777777" w:rsidR="003671F3" w:rsidRPr="005C50B3" w:rsidRDefault="00E477ED" w:rsidP="006249FB">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Liczba punktów</w:t>
      </w:r>
      <w:r w:rsidR="003671F3" w:rsidRPr="005C50B3">
        <w:rPr>
          <w:rFonts w:asciiTheme="minorHAnsi" w:hAnsiTheme="minorHAnsi" w:cstheme="minorHAnsi"/>
          <w:sz w:val="22"/>
          <w:szCs w:val="22"/>
        </w:rPr>
        <w:t xml:space="preserve"> w kryterium </w:t>
      </w:r>
      <w:r w:rsidR="003671F3" w:rsidRPr="005C50B3">
        <w:rPr>
          <w:rFonts w:asciiTheme="minorHAnsi" w:hAnsiTheme="minorHAnsi" w:cstheme="minorHAnsi"/>
          <w:b/>
          <w:sz w:val="22"/>
          <w:szCs w:val="22"/>
        </w:rPr>
        <w:t>cena oferty</w:t>
      </w:r>
      <w:r w:rsidR="003671F3" w:rsidRPr="005C50B3">
        <w:rPr>
          <w:rFonts w:asciiTheme="minorHAnsi" w:hAnsiTheme="minorHAnsi" w:cstheme="minorHAnsi"/>
          <w:sz w:val="22"/>
          <w:szCs w:val="22"/>
        </w:rPr>
        <w:t xml:space="preserve"> zostanie wyliczona za pomocą następującego wzoru:</w:t>
      </w:r>
    </w:p>
    <w:p w14:paraId="31084345" w14:textId="77777777" w:rsidR="00145FF3" w:rsidRPr="005C50B3" w:rsidRDefault="00145FF3" w:rsidP="00882685">
      <w:pPr>
        <w:spacing w:line="360" w:lineRule="auto"/>
        <w:ind w:left="709"/>
        <w:jc w:val="both"/>
        <w:rPr>
          <w:rFonts w:asciiTheme="minorHAnsi" w:hAnsiTheme="minorHAnsi" w:cstheme="minorHAnsi"/>
          <w:sz w:val="22"/>
          <w:szCs w:val="22"/>
        </w:rPr>
      </w:pPr>
    </w:p>
    <w:p w14:paraId="25098D4D" w14:textId="77777777" w:rsidR="00145FF3" w:rsidRPr="005C50B3" w:rsidRDefault="00145FF3" w:rsidP="00882685">
      <w:pPr>
        <w:spacing w:line="360" w:lineRule="auto"/>
        <w:ind w:left="426"/>
        <w:jc w:val="center"/>
        <w:rPr>
          <w:rFonts w:asciiTheme="minorHAnsi" w:hAnsiTheme="minorHAnsi" w:cstheme="minorHAnsi"/>
          <w:sz w:val="22"/>
          <w:szCs w:val="22"/>
        </w:rPr>
      </w:pPr>
      <w:bookmarkStart w:id="29" w:name="_Hlk14678439"/>
      <w:r w:rsidRPr="005C50B3">
        <w:rPr>
          <w:rFonts w:asciiTheme="minorHAnsi" w:hAnsiTheme="minorHAnsi" w:cstheme="minorHAnsi"/>
          <w:sz w:val="22"/>
          <w:szCs w:val="22"/>
        </w:rPr>
        <w:t>najniższa zaoferowana cena</w:t>
      </w:r>
    </w:p>
    <w:p w14:paraId="7A7E97A3" w14:textId="77777777" w:rsidR="00145FF3" w:rsidRPr="005C50B3" w:rsidRDefault="00145FF3" w:rsidP="00882685">
      <w:pPr>
        <w:spacing w:line="360" w:lineRule="auto"/>
        <w:ind w:left="426"/>
        <w:jc w:val="center"/>
        <w:rPr>
          <w:rFonts w:asciiTheme="minorHAnsi" w:hAnsiTheme="minorHAnsi" w:cstheme="minorHAnsi"/>
          <w:sz w:val="22"/>
          <w:szCs w:val="22"/>
        </w:rPr>
      </w:pPr>
      <w:proofErr w:type="spellStart"/>
      <w:r w:rsidRPr="005C50B3">
        <w:rPr>
          <w:rFonts w:asciiTheme="minorHAnsi" w:hAnsiTheme="minorHAnsi" w:cstheme="minorHAnsi"/>
          <w:sz w:val="22"/>
          <w:szCs w:val="22"/>
        </w:rPr>
        <w:t>Pc</w:t>
      </w:r>
      <w:proofErr w:type="spellEnd"/>
      <w:r w:rsidRPr="005C50B3">
        <w:rPr>
          <w:rFonts w:asciiTheme="minorHAnsi" w:hAnsiTheme="minorHAnsi" w:cstheme="minorHAnsi"/>
          <w:sz w:val="22"/>
          <w:szCs w:val="22"/>
        </w:rPr>
        <w:t xml:space="preserve"> = ––––––––––––––––––––––––––––––– x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658C5228" w14:textId="77777777" w:rsidR="00145FF3" w:rsidRPr="005C50B3" w:rsidRDefault="00145FF3" w:rsidP="00882685">
      <w:pPr>
        <w:spacing w:line="360" w:lineRule="auto"/>
        <w:ind w:left="426"/>
        <w:jc w:val="center"/>
        <w:rPr>
          <w:rFonts w:asciiTheme="minorHAnsi" w:hAnsiTheme="minorHAnsi" w:cstheme="minorHAnsi"/>
          <w:sz w:val="22"/>
          <w:szCs w:val="22"/>
        </w:rPr>
      </w:pPr>
      <w:r w:rsidRPr="005C50B3">
        <w:rPr>
          <w:rFonts w:asciiTheme="minorHAnsi" w:hAnsiTheme="minorHAnsi" w:cstheme="minorHAnsi"/>
          <w:sz w:val="22"/>
          <w:szCs w:val="22"/>
        </w:rPr>
        <w:t>cena badanej oferty</w:t>
      </w:r>
    </w:p>
    <w:bookmarkEnd w:id="29"/>
    <w:p w14:paraId="5338B1CE" w14:textId="77777777" w:rsidR="00145FF3" w:rsidRPr="005C50B3" w:rsidRDefault="00145FF3" w:rsidP="00882685">
      <w:pPr>
        <w:spacing w:line="360" w:lineRule="auto"/>
        <w:ind w:left="709"/>
        <w:jc w:val="both"/>
        <w:rPr>
          <w:rFonts w:asciiTheme="minorHAnsi" w:hAnsiTheme="minorHAnsi" w:cstheme="minorHAnsi"/>
          <w:sz w:val="22"/>
          <w:szCs w:val="22"/>
        </w:rPr>
      </w:pPr>
    </w:p>
    <w:p w14:paraId="410A0D8B" w14:textId="77777777" w:rsidR="00145FF3" w:rsidRPr="005C50B3" w:rsidRDefault="00145FF3" w:rsidP="00882685">
      <w:pPr>
        <w:spacing w:line="360" w:lineRule="auto"/>
        <w:ind w:left="709"/>
        <w:jc w:val="both"/>
        <w:rPr>
          <w:rFonts w:asciiTheme="minorHAnsi" w:hAnsiTheme="minorHAnsi" w:cstheme="minorHAnsi"/>
          <w:i/>
          <w:iCs/>
          <w:sz w:val="22"/>
          <w:szCs w:val="22"/>
        </w:rPr>
      </w:pPr>
      <w:r w:rsidRPr="005C50B3">
        <w:rPr>
          <w:rFonts w:asciiTheme="minorHAnsi" w:hAnsiTheme="minorHAnsi" w:cstheme="minorHAnsi"/>
          <w:b/>
          <w:bCs/>
          <w:i/>
          <w:iCs/>
          <w:sz w:val="22"/>
          <w:szCs w:val="22"/>
        </w:rPr>
        <w:t>UWAGA!</w:t>
      </w:r>
      <w:r w:rsidRPr="005C50B3">
        <w:rPr>
          <w:rFonts w:asciiTheme="minorHAnsi" w:hAnsiTheme="minorHAnsi" w:cstheme="minorHAnsi"/>
          <w:i/>
          <w:iCs/>
          <w:sz w:val="22"/>
          <w:szCs w:val="22"/>
        </w:rPr>
        <w:t xml:space="preserve"> Cena musi być określona z dokładnością do dwóch miejsc po przecinku. </w:t>
      </w:r>
    </w:p>
    <w:p w14:paraId="39B661F1" w14:textId="77777777" w:rsidR="009C507A" w:rsidRPr="005C50B3" w:rsidRDefault="009C507A" w:rsidP="006249FB">
      <w:pPr>
        <w:numPr>
          <w:ilvl w:val="0"/>
          <w:numId w:val="16"/>
        </w:numPr>
        <w:tabs>
          <w:tab w:val="clear" w:pos="1440"/>
          <w:tab w:val="num" w:pos="1134"/>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Najkorzystniejsza oferta to oferta przedstawiająca najkorzystniejszy stosunek jakości do ceny lub kosztu lub oferta z najniższą ceną lub kosztem.</w:t>
      </w:r>
    </w:p>
    <w:p w14:paraId="24D8293A" w14:textId="77777777" w:rsidR="006E2970" w:rsidRPr="005C50B3" w:rsidRDefault="006E2970" w:rsidP="006249FB">
      <w:pPr>
        <w:numPr>
          <w:ilvl w:val="0"/>
          <w:numId w:val="16"/>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13B26546" w14:textId="77777777" w:rsidR="00E40E45" w:rsidRPr="005C50B3" w:rsidRDefault="00E40E45" w:rsidP="00882685">
      <w:pPr>
        <w:spacing w:line="360" w:lineRule="auto"/>
        <w:jc w:val="both"/>
        <w:rPr>
          <w:rFonts w:asciiTheme="minorHAnsi" w:hAnsiTheme="minorHAnsi" w:cstheme="minorHAnsi"/>
          <w:sz w:val="22"/>
          <w:szCs w:val="22"/>
        </w:rPr>
      </w:pPr>
    </w:p>
    <w:p w14:paraId="3DE3E1AE" w14:textId="77777777" w:rsidR="003671F3" w:rsidRPr="005C50B3"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WYBÓR OFERTY; </w:t>
      </w:r>
      <w:r w:rsidR="003671F3" w:rsidRPr="005C50B3">
        <w:rPr>
          <w:rFonts w:asciiTheme="minorHAnsi" w:hAnsiTheme="minorHAnsi" w:cstheme="minorHAnsi"/>
          <w:b/>
          <w:sz w:val="22"/>
          <w:szCs w:val="22"/>
        </w:rPr>
        <w:t>INFORMACJE O FORMALNOŚCIACH, JAKIE POWINNY ZOSTAĆ DOPEŁNIONE PO WYBORZE OFERTY W CELU ZAWARCIA UMOWY</w:t>
      </w:r>
    </w:p>
    <w:p w14:paraId="6A55B357" w14:textId="77777777" w:rsidR="00F628D7" w:rsidRPr="005C50B3" w:rsidRDefault="00F628D7" w:rsidP="006249F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74CDF65B" w14:textId="77777777" w:rsidR="00F628D7" w:rsidRPr="005C50B3" w:rsidRDefault="00F628D7" w:rsidP="006249F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1C70F487" w14:textId="77777777" w:rsidR="00F628D7" w:rsidRPr="005C50B3" w:rsidRDefault="00F628D7" w:rsidP="006249F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34618F13" w14:textId="77777777" w:rsidR="00F628D7" w:rsidRPr="005C50B3" w:rsidRDefault="00F628D7" w:rsidP="006249F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zawiadomienie, o którym mowa w pkt. 2 zostanie przesłane </w:t>
      </w:r>
      <w:r w:rsidR="004B24A4" w:rsidRPr="005C50B3">
        <w:rPr>
          <w:rFonts w:asciiTheme="minorHAnsi" w:hAnsiTheme="minorHAnsi" w:cstheme="minorHAnsi"/>
          <w:sz w:val="22"/>
          <w:szCs w:val="22"/>
        </w:rPr>
        <w:t>za pomoc Platformy</w:t>
      </w:r>
      <w:r w:rsidRPr="005C50B3">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1DBA8FF1" w14:textId="77777777" w:rsidR="00F628D7" w:rsidRPr="005C50B3" w:rsidRDefault="00F628D7" w:rsidP="006249F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1930C155" w14:textId="77777777" w:rsidR="00F628D7" w:rsidRPr="005C50B3" w:rsidRDefault="00F628D7" w:rsidP="006249FB">
      <w:pPr>
        <w:numPr>
          <w:ilvl w:val="0"/>
          <w:numId w:val="17"/>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 podpisaniem umowy Wykonawca przedłoży Zamawiającemu:</w:t>
      </w:r>
    </w:p>
    <w:p w14:paraId="7E7596DE" w14:textId="77777777" w:rsidR="00F628D7" w:rsidRPr="005C50B3" w:rsidRDefault="00F628D7" w:rsidP="006249FB">
      <w:pPr>
        <w:numPr>
          <w:ilvl w:val="0"/>
          <w:numId w:val="27"/>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pełnomocnictwo, jeżeli umowę podpisze pełnomocnik;</w:t>
      </w:r>
    </w:p>
    <w:p w14:paraId="0029BD4F" w14:textId="77777777" w:rsidR="00F628D7" w:rsidRPr="005C50B3" w:rsidRDefault="00F628D7" w:rsidP="006249FB">
      <w:pPr>
        <w:numPr>
          <w:ilvl w:val="0"/>
          <w:numId w:val="27"/>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lastRenderedPageBreak/>
        <w:t>informacje dotyczące osób podpisujących umowę oraz osób upoważnionych do kontaktów w związku z realizacją umowy;</w:t>
      </w:r>
    </w:p>
    <w:p w14:paraId="5C504083" w14:textId="77777777" w:rsidR="003671F3" w:rsidRPr="005C50B3" w:rsidRDefault="003671F3" w:rsidP="00882685">
      <w:pPr>
        <w:spacing w:line="360" w:lineRule="auto"/>
        <w:jc w:val="both"/>
        <w:rPr>
          <w:rFonts w:asciiTheme="minorHAnsi" w:hAnsiTheme="minorHAnsi" w:cstheme="minorHAnsi"/>
          <w:sz w:val="22"/>
          <w:szCs w:val="22"/>
        </w:rPr>
      </w:pPr>
    </w:p>
    <w:p w14:paraId="0DC7C001"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ZABEZPIECZENIA NALEŻYTEGO WYKONANIA UMOWY</w:t>
      </w:r>
    </w:p>
    <w:p w14:paraId="431DA321" w14:textId="77777777" w:rsidR="003671F3"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zabezpieczenia należytego wykonania umowy.</w:t>
      </w:r>
    </w:p>
    <w:p w14:paraId="63080EBD" w14:textId="77777777" w:rsidR="00CD1D85" w:rsidRPr="005C50B3" w:rsidRDefault="00CD1D85" w:rsidP="00882685">
      <w:pPr>
        <w:spacing w:line="360" w:lineRule="auto"/>
        <w:jc w:val="both"/>
        <w:rPr>
          <w:rFonts w:asciiTheme="minorHAnsi" w:hAnsiTheme="minorHAnsi" w:cstheme="minorHAnsi"/>
          <w:sz w:val="22"/>
          <w:szCs w:val="22"/>
        </w:rPr>
      </w:pPr>
    </w:p>
    <w:p w14:paraId="472A5C20" w14:textId="77777777" w:rsidR="00A05FDC" w:rsidRPr="005C50B3"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ISTOTNE POSTANOWIENIA UMOWY I JEJ ZMIANY</w:t>
      </w:r>
    </w:p>
    <w:p w14:paraId="3F1D0DF1"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Wzór umowy</w:t>
      </w:r>
    </w:p>
    <w:p w14:paraId="58ACB9FB" w14:textId="77777777" w:rsidR="00A05FDC" w:rsidRPr="005C50B3" w:rsidRDefault="00A05FDC"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wymaga od Wykonawcy, aby zawarł z nim umowę w sprawie zamówienia publicznego, której w</w:t>
      </w:r>
      <w:r w:rsidR="004D0301" w:rsidRPr="005C50B3">
        <w:rPr>
          <w:rFonts w:asciiTheme="minorHAnsi" w:hAnsiTheme="minorHAnsi" w:cstheme="minorHAnsi"/>
          <w:sz w:val="22"/>
          <w:szCs w:val="22"/>
        </w:rPr>
        <w:t xml:space="preserve">zór stanowi załącznik nr </w:t>
      </w:r>
      <w:r w:rsidR="00E555B8" w:rsidRPr="005C50B3">
        <w:rPr>
          <w:rFonts w:asciiTheme="minorHAnsi" w:hAnsiTheme="minorHAnsi" w:cstheme="minorHAnsi"/>
          <w:sz w:val="22"/>
          <w:szCs w:val="22"/>
        </w:rPr>
        <w:t>3</w:t>
      </w:r>
      <w:r w:rsidR="004D0301" w:rsidRPr="005C50B3">
        <w:rPr>
          <w:rFonts w:asciiTheme="minorHAnsi" w:hAnsiTheme="minorHAnsi" w:cstheme="minorHAnsi"/>
          <w:sz w:val="22"/>
          <w:szCs w:val="22"/>
        </w:rPr>
        <w:t xml:space="preserve"> do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r w:rsidR="00A41C26" w:rsidRPr="005C50B3">
        <w:rPr>
          <w:rFonts w:asciiTheme="minorHAnsi" w:hAnsiTheme="minorHAnsi" w:cstheme="minorHAnsi"/>
          <w:sz w:val="22"/>
          <w:szCs w:val="22"/>
        </w:rPr>
        <w:t xml:space="preserve"> Postanowienia zawarte we wzorze umowy nie podlegają negocjacjom.</w:t>
      </w:r>
    </w:p>
    <w:p w14:paraId="7567AD71"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Podwykonawstwo oraz zmiany umowy o udzielenie zamówienia publicznego w zakresie podwykonawstwa</w:t>
      </w:r>
    </w:p>
    <w:p w14:paraId="2575D165"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33EEE795"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F371B70"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Zmiany umowy</w:t>
      </w:r>
    </w:p>
    <w:p w14:paraId="30248F80"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przewiduje możliwość wprowadzenia następujących zmian:</w:t>
      </w:r>
    </w:p>
    <w:p w14:paraId="05A1E610" w14:textId="77777777" w:rsidR="00A05FDC" w:rsidRPr="005C50B3" w:rsidRDefault="00A05FDC" w:rsidP="006249FB">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podwykonawcy, na zasadach określonych w</w:t>
      </w:r>
      <w:r w:rsidR="004D0301" w:rsidRPr="005C50B3">
        <w:rPr>
          <w:rFonts w:asciiTheme="minorHAnsi" w:hAnsiTheme="minorHAnsi" w:cstheme="minorHAnsi"/>
          <w:sz w:val="22"/>
          <w:szCs w:val="22"/>
        </w:rPr>
        <w:t xml:space="preserve"> pkt. 2 niniejszego rozdziału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p>
    <w:p w14:paraId="2F03AF02" w14:textId="77777777" w:rsidR="00A05FDC" w:rsidRPr="005C50B3" w:rsidRDefault="00A05FDC" w:rsidP="006249FB">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zakresu zamówienia powierzonego podwykonawcy, na zasadach określonych w</w:t>
      </w:r>
      <w:r w:rsidR="004D0301" w:rsidRPr="005C50B3">
        <w:rPr>
          <w:rFonts w:asciiTheme="minorHAnsi" w:hAnsiTheme="minorHAnsi" w:cstheme="minorHAnsi"/>
          <w:sz w:val="22"/>
          <w:szCs w:val="22"/>
        </w:rPr>
        <w:t> pkt. 2 niniejszego rozdziału</w:t>
      </w:r>
      <w:r w:rsidR="00F628D7" w:rsidRPr="005C50B3">
        <w:rPr>
          <w:rFonts w:asciiTheme="minorHAnsi" w:hAnsiTheme="minorHAnsi" w:cstheme="minorHAnsi"/>
          <w:sz w:val="22"/>
          <w:szCs w:val="22"/>
        </w:rPr>
        <w:t xml:space="preserve"> Zaproszenie do składania ofert</w:t>
      </w:r>
      <w:r w:rsidRPr="005C50B3">
        <w:rPr>
          <w:rFonts w:asciiTheme="minorHAnsi" w:hAnsiTheme="minorHAnsi" w:cstheme="minorHAnsi"/>
          <w:sz w:val="22"/>
          <w:szCs w:val="22"/>
        </w:rPr>
        <w:t>;</w:t>
      </w:r>
    </w:p>
    <w:p w14:paraId="3B5DA63C"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Wszelkie zmiany umowy, pod rygorem nieważności, mogą być dokonywane wyłącznie za zgodą obu Stron, w formie pisemne</w:t>
      </w:r>
      <w:r w:rsidR="00F628D7" w:rsidRPr="005C50B3">
        <w:rPr>
          <w:rFonts w:asciiTheme="minorHAnsi" w:hAnsiTheme="minorHAnsi" w:cstheme="minorHAnsi"/>
          <w:sz w:val="22"/>
          <w:szCs w:val="22"/>
        </w:rPr>
        <w:t>j.</w:t>
      </w:r>
    </w:p>
    <w:p w14:paraId="12BF22B7" w14:textId="77777777" w:rsidR="00A05FDC" w:rsidRPr="005C50B3" w:rsidRDefault="00A05FDC" w:rsidP="00882685">
      <w:pPr>
        <w:spacing w:line="360" w:lineRule="auto"/>
        <w:ind w:left="284"/>
        <w:jc w:val="both"/>
        <w:rPr>
          <w:rFonts w:asciiTheme="minorHAnsi" w:hAnsiTheme="minorHAnsi" w:cstheme="minorHAnsi"/>
          <w:sz w:val="22"/>
          <w:szCs w:val="22"/>
        </w:rPr>
      </w:pPr>
    </w:p>
    <w:p w14:paraId="49A394EE" w14:textId="77777777" w:rsidR="00F628D7" w:rsidRPr="005C50B3"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 UNIEWAŻNIENIE</w:t>
      </w:r>
    </w:p>
    <w:p w14:paraId="23954F1F" w14:textId="77777777" w:rsidR="00F628D7" w:rsidRPr="005C50B3" w:rsidRDefault="00F628D7"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unieważnia postępowanie o udzielenie zamówienia, jeżeli:</w:t>
      </w:r>
    </w:p>
    <w:p w14:paraId="320917E1" w14:textId="77777777" w:rsidR="00F628D7" w:rsidRPr="005C50B3" w:rsidRDefault="00F628D7" w:rsidP="006249FB">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 złożono żadnej oferty niepodlegającej odrzuceniu;</w:t>
      </w:r>
    </w:p>
    <w:p w14:paraId="21E5CE62" w14:textId="77777777" w:rsidR="00F628D7" w:rsidRPr="005C50B3" w:rsidRDefault="00F628D7" w:rsidP="006249FB">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082B4F8F" w14:textId="77777777" w:rsidR="00F628D7" w:rsidRPr="005C50B3" w:rsidRDefault="00F628D7" w:rsidP="006249FB">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zostały złożone oferty dodatkowe o takiej samej cenie;</w:t>
      </w:r>
    </w:p>
    <w:p w14:paraId="0097DF25" w14:textId="77777777" w:rsidR="00F628D7" w:rsidRPr="005C50B3" w:rsidRDefault="00F628D7" w:rsidP="006249FB">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 xml:space="preserve">wystąpiła istotna zmiana okoliczności powodująca, że prowadzenie postępowania lub wykonanie zamówienia nie leży w interesie publicznym, czego nie można było </w:t>
      </w:r>
      <w:r w:rsidR="004B24A4" w:rsidRPr="005C50B3">
        <w:rPr>
          <w:rFonts w:asciiTheme="minorHAnsi" w:hAnsiTheme="minorHAnsi" w:cstheme="minorHAnsi"/>
          <w:sz w:val="22"/>
          <w:szCs w:val="22"/>
        </w:rPr>
        <w:t>wcześniej</w:t>
      </w:r>
      <w:r w:rsidRPr="005C50B3">
        <w:rPr>
          <w:rFonts w:asciiTheme="minorHAnsi" w:hAnsiTheme="minorHAnsi" w:cstheme="minorHAnsi"/>
          <w:sz w:val="22"/>
          <w:szCs w:val="22"/>
        </w:rPr>
        <w:t xml:space="preserve"> przewidzieć;</w:t>
      </w:r>
    </w:p>
    <w:p w14:paraId="5D5838C6" w14:textId="77777777" w:rsidR="00F628D7" w:rsidRPr="005C50B3" w:rsidRDefault="00F628D7" w:rsidP="006249FB">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1C86F5D3" w14:textId="77777777" w:rsidR="00F628D7" w:rsidRPr="005C50B3" w:rsidRDefault="00F628D7" w:rsidP="00882685">
      <w:pPr>
        <w:spacing w:line="360" w:lineRule="auto"/>
        <w:ind w:left="284"/>
        <w:jc w:val="both"/>
        <w:rPr>
          <w:rFonts w:asciiTheme="minorHAnsi" w:hAnsiTheme="minorHAnsi" w:cstheme="minorHAnsi"/>
          <w:sz w:val="22"/>
          <w:szCs w:val="22"/>
        </w:rPr>
      </w:pPr>
    </w:p>
    <w:p w14:paraId="00916231" w14:textId="77777777" w:rsidR="00F628D7" w:rsidRPr="005C50B3"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XXII. POINFORMOWANIE ZAMAWIAJĄCEGO O DOKONANIU LUB ZANIECHANIU DOKONANIA PRZEZ NIEGO CZYNNOŚCI OKREŚLONEJ W ZAPROSZENIU DO SKŁADANIA OFERT</w:t>
      </w:r>
    </w:p>
    <w:p w14:paraId="6470B0AA" w14:textId="77777777" w:rsidR="00F628D7" w:rsidRDefault="00F628D7" w:rsidP="006249FB">
      <w:pPr>
        <w:numPr>
          <w:ilvl w:val="0"/>
          <w:numId w:val="28"/>
        </w:numPr>
        <w:tabs>
          <w:tab w:val="clear" w:pos="1440"/>
        </w:tabs>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5C50B3">
        <w:rPr>
          <w:rFonts w:asciiTheme="minorHAnsi" w:hAnsiTheme="minorHAnsi" w:cstheme="minorHAnsi"/>
          <w:sz w:val="22"/>
          <w:szCs w:val="22"/>
        </w:rPr>
        <w:t xml:space="preserve">czynności podjętej przez niego lub zaniechaniu czynności, do której jest on zobowiązany na podstawie </w:t>
      </w:r>
      <w:bookmarkEnd w:id="30"/>
      <w:r w:rsidRPr="005C50B3">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5C50B3">
        <w:rPr>
          <w:rFonts w:asciiTheme="minorHAnsi" w:hAnsiTheme="minorHAnsi" w:cstheme="minorHAnsi"/>
          <w:sz w:val="22"/>
          <w:szCs w:val="22"/>
        </w:rPr>
        <w:t xml:space="preserve">Ww. informację Wykonawca może wnieść do Rektora </w:t>
      </w:r>
      <w:r w:rsidR="007B3DD2">
        <w:rPr>
          <w:rFonts w:asciiTheme="minorHAnsi" w:hAnsiTheme="minorHAnsi" w:cstheme="minorHAnsi"/>
          <w:sz w:val="22"/>
          <w:szCs w:val="22"/>
        </w:rPr>
        <w:t>Politechniki Bydgoskiej</w:t>
      </w:r>
      <w:r w:rsidR="00753355" w:rsidRPr="005C50B3">
        <w:rPr>
          <w:rFonts w:asciiTheme="minorHAnsi" w:hAnsiTheme="minorHAnsi" w:cstheme="minorHAnsi"/>
          <w:sz w:val="22"/>
          <w:szCs w:val="22"/>
        </w:rPr>
        <w:t xml:space="preserve"> w terminie dwóch dni od dnia przesłania informacji o czynności Zamawiającego stanowiącej podstawę jego wniesienia.</w:t>
      </w:r>
    </w:p>
    <w:p w14:paraId="523652CF" w14:textId="77777777" w:rsidR="00DC21BB" w:rsidRPr="005C50B3" w:rsidRDefault="00DC21BB" w:rsidP="00DC21BB">
      <w:pPr>
        <w:spacing w:line="360" w:lineRule="auto"/>
        <w:ind w:left="284"/>
        <w:jc w:val="both"/>
        <w:rPr>
          <w:rFonts w:asciiTheme="minorHAnsi" w:hAnsiTheme="minorHAnsi" w:cstheme="minorHAnsi"/>
          <w:sz w:val="22"/>
          <w:szCs w:val="22"/>
        </w:rPr>
      </w:pPr>
    </w:p>
    <w:p w14:paraId="0913A778" w14:textId="77777777" w:rsidR="003671F3" w:rsidRPr="005C50B3" w:rsidRDefault="003671F3" w:rsidP="00882685">
      <w:pPr>
        <w:tabs>
          <w:tab w:val="left" w:pos="3402"/>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Załączniki:</w:t>
      </w:r>
    </w:p>
    <w:p w14:paraId="520C5905" w14:textId="77777777"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Formularz oferty – załącznik nr 1</w:t>
      </w:r>
      <w:r w:rsidR="00180532" w:rsidRPr="005C50B3">
        <w:rPr>
          <w:rFonts w:asciiTheme="minorHAnsi" w:hAnsiTheme="minorHAnsi" w:cstheme="minorHAnsi"/>
          <w:sz w:val="22"/>
          <w:szCs w:val="22"/>
        </w:rPr>
        <w:t>;</w:t>
      </w:r>
    </w:p>
    <w:p w14:paraId="3EBFF806" w14:textId="77777777"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 xml:space="preserve">Wzór oświadczenia </w:t>
      </w:r>
      <w:r w:rsidR="00F70E0E" w:rsidRPr="005C50B3">
        <w:rPr>
          <w:rFonts w:asciiTheme="minorHAnsi" w:hAnsiTheme="minorHAnsi" w:cstheme="minorHAnsi"/>
          <w:sz w:val="22"/>
          <w:szCs w:val="22"/>
        </w:rPr>
        <w:t xml:space="preserve">dotyczącego </w:t>
      </w:r>
      <w:r w:rsidR="00FD5317" w:rsidRPr="005C50B3">
        <w:rPr>
          <w:rFonts w:asciiTheme="minorHAnsi" w:hAnsiTheme="minorHAnsi" w:cstheme="minorHAnsi"/>
          <w:sz w:val="22"/>
          <w:szCs w:val="22"/>
        </w:rPr>
        <w:t xml:space="preserve">braku podstaw </w:t>
      </w:r>
      <w:r w:rsidR="00B259A2" w:rsidRPr="005C50B3">
        <w:rPr>
          <w:rFonts w:asciiTheme="minorHAnsi" w:hAnsiTheme="minorHAnsi" w:cstheme="minorHAnsi"/>
          <w:sz w:val="22"/>
          <w:szCs w:val="22"/>
        </w:rPr>
        <w:t>wykluczeni</w:t>
      </w:r>
      <w:r w:rsidR="00FD5317" w:rsidRPr="005C50B3">
        <w:rPr>
          <w:rFonts w:asciiTheme="minorHAnsi" w:hAnsiTheme="minorHAnsi" w:cstheme="minorHAnsi"/>
          <w:sz w:val="22"/>
          <w:szCs w:val="22"/>
        </w:rPr>
        <w:t>a</w:t>
      </w:r>
      <w:r w:rsidR="00B259A2" w:rsidRPr="005C50B3">
        <w:rPr>
          <w:rFonts w:asciiTheme="minorHAnsi" w:hAnsiTheme="minorHAnsi" w:cstheme="minorHAnsi"/>
          <w:sz w:val="22"/>
          <w:szCs w:val="22"/>
        </w:rPr>
        <w:t xml:space="preserve"> z</w:t>
      </w:r>
      <w:r w:rsidR="00906B39" w:rsidRPr="005C50B3">
        <w:rPr>
          <w:rFonts w:asciiTheme="minorHAnsi" w:hAnsiTheme="minorHAnsi" w:cstheme="minorHAnsi"/>
          <w:sz w:val="22"/>
          <w:szCs w:val="22"/>
        </w:rPr>
        <w:t xml:space="preserve"> postępowania </w:t>
      </w:r>
      <w:r w:rsidRPr="005C50B3">
        <w:rPr>
          <w:rFonts w:asciiTheme="minorHAnsi" w:hAnsiTheme="minorHAnsi" w:cstheme="minorHAnsi"/>
          <w:sz w:val="22"/>
          <w:szCs w:val="22"/>
        </w:rPr>
        <w:t>– załącznik nr 2</w:t>
      </w:r>
      <w:r w:rsidR="00180532" w:rsidRPr="005C50B3">
        <w:rPr>
          <w:rFonts w:asciiTheme="minorHAnsi" w:hAnsiTheme="minorHAnsi" w:cstheme="minorHAnsi"/>
          <w:sz w:val="22"/>
          <w:szCs w:val="22"/>
        </w:rPr>
        <w:t>;</w:t>
      </w:r>
    </w:p>
    <w:p w14:paraId="659AC489" w14:textId="77777777"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Wzór umowy</w:t>
      </w:r>
      <w:r w:rsidR="00180532" w:rsidRPr="005C50B3">
        <w:rPr>
          <w:rFonts w:asciiTheme="minorHAnsi" w:hAnsiTheme="minorHAnsi" w:cstheme="minorHAnsi"/>
          <w:sz w:val="22"/>
          <w:szCs w:val="22"/>
        </w:rPr>
        <w:t xml:space="preserve">– załącznik nr </w:t>
      </w:r>
      <w:r w:rsidR="002A55DB" w:rsidRPr="005C50B3">
        <w:rPr>
          <w:rFonts w:asciiTheme="minorHAnsi" w:hAnsiTheme="minorHAnsi" w:cstheme="minorHAnsi"/>
          <w:sz w:val="22"/>
          <w:szCs w:val="22"/>
        </w:rPr>
        <w:t>3</w:t>
      </w:r>
    </w:p>
    <w:p w14:paraId="7D72AB1C" w14:textId="77777777" w:rsidR="002F3D2B" w:rsidRPr="005C50B3" w:rsidRDefault="002F3D2B"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 xml:space="preserve">Wzór oświadczenia o zakresie prac powierzonych podwykonawcy – załącznik nr </w:t>
      </w:r>
      <w:r w:rsidR="002A55DB" w:rsidRPr="005C50B3">
        <w:rPr>
          <w:rFonts w:asciiTheme="minorHAnsi" w:hAnsiTheme="minorHAnsi" w:cstheme="minorHAnsi"/>
          <w:sz w:val="22"/>
          <w:szCs w:val="22"/>
        </w:rPr>
        <w:t>4</w:t>
      </w:r>
      <w:r w:rsidR="00264626" w:rsidRPr="005C50B3">
        <w:rPr>
          <w:rFonts w:asciiTheme="minorHAnsi" w:hAnsiTheme="minorHAnsi" w:cstheme="minorHAnsi"/>
          <w:sz w:val="22"/>
          <w:szCs w:val="22"/>
        </w:rPr>
        <w:t>;</w:t>
      </w:r>
    </w:p>
    <w:p w14:paraId="331B4E3A" w14:textId="77777777" w:rsidR="003671F3" w:rsidRPr="005C50B3" w:rsidRDefault="003671F3"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color w:val="2F5496"/>
          <w:sz w:val="22"/>
          <w:szCs w:val="22"/>
        </w:rPr>
        <w:br w:type="column"/>
      </w:r>
      <w:r w:rsidR="004D0301" w:rsidRPr="005C50B3">
        <w:rPr>
          <w:rFonts w:asciiTheme="minorHAnsi" w:hAnsiTheme="minorHAnsi" w:cstheme="minorHAnsi"/>
          <w:b/>
          <w:i/>
          <w:sz w:val="22"/>
          <w:szCs w:val="22"/>
        </w:rPr>
        <w:lastRenderedPageBreak/>
        <w:t xml:space="preserve">Załącznik nr 1 do </w:t>
      </w:r>
      <w:r w:rsidR="00CA0EB2" w:rsidRPr="005C50B3">
        <w:rPr>
          <w:rFonts w:asciiTheme="minorHAnsi" w:hAnsiTheme="minorHAnsi" w:cstheme="minorHAnsi"/>
          <w:b/>
          <w:bCs/>
          <w:i/>
          <w:iCs/>
          <w:sz w:val="22"/>
          <w:szCs w:val="22"/>
        </w:rPr>
        <w:t>Zaproszenia do składania ofert</w:t>
      </w:r>
      <w:r w:rsidR="004D118E" w:rsidRPr="005C50B3">
        <w:rPr>
          <w:rFonts w:asciiTheme="minorHAnsi" w:hAnsiTheme="minorHAnsi" w:cstheme="minorHAnsi"/>
          <w:b/>
          <w:bCs/>
          <w:i/>
          <w:iCs/>
          <w:sz w:val="22"/>
          <w:szCs w:val="22"/>
        </w:rPr>
        <w:t xml:space="preserve"> nr AZZP.243.0</w:t>
      </w:r>
      <w:r w:rsidR="007B3DD2">
        <w:rPr>
          <w:rFonts w:asciiTheme="minorHAnsi" w:hAnsiTheme="minorHAnsi" w:cstheme="minorHAnsi"/>
          <w:b/>
          <w:bCs/>
          <w:i/>
          <w:iCs/>
          <w:sz w:val="22"/>
          <w:szCs w:val="22"/>
        </w:rPr>
        <w:t>8</w:t>
      </w:r>
      <w:r w:rsidR="00194373">
        <w:rPr>
          <w:rFonts w:asciiTheme="minorHAnsi" w:hAnsiTheme="minorHAnsi" w:cstheme="minorHAnsi"/>
          <w:b/>
          <w:bCs/>
          <w:i/>
          <w:iCs/>
          <w:sz w:val="22"/>
          <w:szCs w:val="22"/>
        </w:rPr>
        <w:t>9</w:t>
      </w:r>
      <w:r w:rsidR="004D118E" w:rsidRPr="005C50B3">
        <w:rPr>
          <w:rFonts w:asciiTheme="minorHAnsi" w:hAnsiTheme="minorHAnsi" w:cstheme="minorHAnsi"/>
          <w:b/>
          <w:bCs/>
          <w:i/>
          <w:iCs/>
          <w:sz w:val="22"/>
          <w:szCs w:val="22"/>
        </w:rPr>
        <w:t>.2021</w:t>
      </w:r>
    </w:p>
    <w:p w14:paraId="3994E70E" w14:textId="77777777" w:rsidR="003671F3" w:rsidRPr="005C50B3" w:rsidRDefault="003671F3" w:rsidP="00882685">
      <w:pPr>
        <w:spacing w:line="360" w:lineRule="auto"/>
        <w:jc w:val="both"/>
        <w:rPr>
          <w:rFonts w:asciiTheme="minorHAnsi" w:hAnsiTheme="minorHAnsi" w:cstheme="minorHAnsi"/>
          <w:sz w:val="22"/>
          <w:szCs w:val="22"/>
        </w:rPr>
      </w:pPr>
    </w:p>
    <w:p w14:paraId="2070D1B7"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F O R M U L A R Z     O F E R T Y</w:t>
      </w:r>
    </w:p>
    <w:p w14:paraId="232A13DA" w14:textId="77777777" w:rsidR="003671F3" w:rsidRPr="005C50B3" w:rsidRDefault="003671F3" w:rsidP="00882685">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r w:rsidR="00195406">
        <w:rPr>
          <w:rFonts w:asciiTheme="minorHAnsi" w:hAnsiTheme="minorHAnsi" w:cstheme="minorHAnsi"/>
          <w:sz w:val="22"/>
          <w:szCs w:val="22"/>
        </w:rPr>
        <w:tab/>
      </w:r>
      <w:r w:rsidR="00195406">
        <w:rPr>
          <w:rFonts w:asciiTheme="minorHAnsi" w:hAnsiTheme="minorHAnsi" w:cstheme="minorHAnsi"/>
          <w:sz w:val="22"/>
          <w:szCs w:val="22"/>
        </w:rPr>
        <w:tab/>
      </w:r>
      <w:r w:rsidRPr="005C50B3">
        <w:rPr>
          <w:rFonts w:asciiTheme="minorHAnsi" w:hAnsiTheme="minorHAnsi" w:cstheme="minorHAnsi"/>
          <w:sz w:val="22"/>
          <w:szCs w:val="22"/>
        </w:rPr>
        <w:t>Zamawiający:</w:t>
      </w:r>
    </w:p>
    <w:p w14:paraId="204858C8"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ab/>
      </w:r>
      <w:r w:rsidR="00195406">
        <w:rPr>
          <w:rFonts w:asciiTheme="minorHAnsi" w:hAnsiTheme="minorHAnsi" w:cstheme="minorHAnsi"/>
          <w:sz w:val="22"/>
          <w:szCs w:val="22"/>
        </w:rPr>
        <w:tab/>
      </w:r>
      <w:r w:rsidR="00195406">
        <w:rPr>
          <w:rFonts w:asciiTheme="minorHAnsi" w:hAnsiTheme="minorHAnsi" w:cstheme="minorHAnsi"/>
          <w:sz w:val="22"/>
          <w:szCs w:val="22"/>
        </w:rPr>
        <w:tab/>
      </w:r>
      <w:r w:rsidR="007B3DD2">
        <w:rPr>
          <w:rFonts w:asciiTheme="minorHAnsi" w:hAnsiTheme="minorHAnsi" w:cstheme="minorHAnsi"/>
          <w:b/>
          <w:sz w:val="22"/>
          <w:szCs w:val="22"/>
        </w:rPr>
        <w:t>Politechnika Bydgoska</w:t>
      </w:r>
    </w:p>
    <w:p w14:paraId="1282A82E"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r>
      <w:r w:rsidR="00195406">
        <w:rPr>
          <w:rFonts w:asciiTheme="minorHAnsi" w:hAnsiTheme="minorHAnsi" w:cstheme="minorHAnsi"/>
          <w:b/>
          <w:sz w:val="22"/>
          <w:szCs w:val="22"/>
        </w:rPr>
        <w:tab/>
      </w:r>
      <w:r w:rsidR="00195406">
        <w:rPr>
          <w:rFonts w:asciiTheme="minorHAnsi" w:hAnsiTheme="minorHAnsi" w:cstheme="minorHAnsi"/>
          <w:b/>
          <w:sz w:val="22"/>
          <w:szCs w:val="22"/>
        </w:rPr>
        <w:tab/>
      </w:r>
      <w:r w:rsidRPr="005C50B3">
        <w:rPr>
          <w:rFonts w:asciiTheme="minorHAnsi" w:hAnsiTheme="minorHAnsi" w:cstheme="minorHAnsi"/>
          <w:b/>
          <w:sz w:val="22"/>
          <w:szCs w:val="22"/>
        </w:rPr>
        <w:t>im. Jana i Jędrzeja Śniadeckich</w:t>
      </w:r>
    </w:p>
    <w:p w14:paraId="397AB70A"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r>
      <w:r w:rsidR="00195406">
        <w:rPr>
          <w:rFonts w:asciiTheme="minorHAnsi" w:hAnsiTheme="minorHAnsi" w:cstheme="minorHAnsi"/>
          <w:b/>
          <w:sz w:val="22"/>
          <w:szCs w:val="22"/>
        </w:rPr>
        <w:tab/>
      </w:r>
      <w:r w:rsidR="00195406">
        <w:rPr>
          <w:rFonts w:asciiTheme="minorHAnsi" w:hAnsiTheme="minorHAnsi" w:cstheme="minorHAnsi"/>
          <w:b/>
          <w:sz w:val="22"/>
          <w:szCs w:val="22"/>
        </w:rPr>
        <w:tab/>
      </w:r>
      <w:r w:rsidR="000F04AA" w:rsidRPr="005C50B3">
        <w:rPr>
          <w:rFonts w:asciiTheme="minorHAnsi" w:hAnsiTheme="minorHAnsi" w:cstheme="minorHAnsi"/>
          <w:b/>
          <w:sz w:val="22"/>
          <w:szCs w:val="22"/>
        </w:rPr>
        <w:t>A</w:t>
      </w:r>
      <w:r w:rsidRPr="005C50B3">
        <w:rPr>
          <w:rFonts w:asciiTheme="minorHAnsi" w:hAnsiTheme="minorHAnsi" w:cstheme="minorHAnsi"/>
          <w:b/>
          <w:sz w:val="22"/>
          <w:szCs w:val="22"/>
        </w:rPr>
        <w:t>l. prof. S. Kaliskiego 7</w:t>
      </w:r>
    </w:p>
    <w:p w14:paraId="33CCDBAB" w14:textId="77777777" w:rsidR="003671F3" w:rsidRPr="005C50B3" w:rsidRDefault="00195406" w:rsidP="00882685">
      <w:pPr>
        <w:tabs>
          <w:tab w:val="left" w:pos="4500"/>
        </w:tabs>
        <w:spacing w:line="360" w:lineRule="auto"/>
        <w:ind w:firstLine="4500"/>
        <w:jc w:val="both"/>
        <w:rPr>
          <w:rFonts w:asciiTheme="minorHAnsi" w:hAnsiTheme="minorHAnsi" w:cstheme="minorHAnsi"/>
          <w:b/>
          <w:sz w:val="22"/>
          <w:szCs w:val="22"/>
        </w:rPr>
      </w:pPr>
      <w:r>
        <w:rPr>
          <w:rFonts w:asciiTheme="minorHAnsi" w:hAnsiTheme="minorHAnsi" w:cstheme="minorHAnsi"/>
          <w:b/>
          <w:sz w:val="22"/>
          <w:szCs w:val="22"/>
        </w:rPr>
        <w:tab/>
      </w:r>
      <w:r>
        <w:rPr>
          <w:rFonts w:asciiTheme="minorHAnsi" w:hAnsiTheme="minorHAnsi" w:cstheme="minorHAnsi"/>
          <w:b/>
          <w:sz w:val="22"/>
          <w:szCs w:val="22"/>
        </w:rPr>
        <w:tab/>
      </w:r>
      <w:r w:rsidR="003671F3"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003671F3" w:rsidRPr="005C50B3">
        <w:rPr>
          <w:rFonts w:asciiTheme="minorHAnsi" w:hAnsiTheme="minorHAnsi" w:cstheme="minorHAnsi"/>
          <w:b/>
          <w:sz w:val="22"/>
          <w:szCs w:val="22"/>
        </w:rPr>
        <w:t xml:space="preserve"> Bydgoszcz</w:t>
      </w:r>
    </w:p>
    <w:p w14:paraId="5513EB36" w14:textId="627015B0" w:rsidR="003101A0" w:rsidRPr="005C50B3" w:rsidRDefault="003671F3" w:rsidP="00882685">
      <w:pPr>
        <w:pStyle w:val="normaltableau"/>
        <w:spacing w:before="0" w:after="0" w:line="360" w:lineRule="auto"/>
        <w:rPr>
          <w:rFonts w:asciiTheme="minorHAnsi" w:hAnsiTheme="minorHAnsi" w:cstheme="minorHAnsi"/>
          <w:lang w:val="pl-PL" w:eastAsia="en-US"/>
        </w:rPr>
      </w:pPr>
      <w:bookmarkStart w:id="31" w:name="_Hlk61706729"/>
      <w:r w:rsidRPr="005C50B3">
        <w:rPr>
          <w:rFonts w:asciiTheme="minorHAnsi" w:hAnsiTheme="minorHAnsi" w:cstheme="minorHAnsi"/>
          <w:b/>
          <w:lang w:val="pl-PL" w:eastAsia="en-US"/>
        </w:rPr>
        <w:t>Nazwa Wykonawcy</w:t>
      </w:r>
      <w:r w:rsidRPr="005C50B3">
        <w:rPr>
          <w:rFonts w:asciiTheme="minorHAnsi" w:hAnsiTheme="minorHAnsi" w:cstheme="minorHAnsi"/>
          <w:lang w:val="pl-PL" w:eastAsia="en-US"/>
        </w:rPr>
        <w:t xml:space="preserve"> (lub Wykonawców wspólnie ubiegających się o udzielenie zamówienia):</w:t>
      </w:r>
      <w:r w:rsidR="003101A0" w:rsidRPr="005C50B3">
        <w:rPr>
          <w:rFonts w:asciiTheme="minorHAnsi" w:hAnsiTheme="minorHAnsi" w:cstheme="minorHAnsi"/>
          <w:lang w:val="pl-PL" w:eastAsia="en-US"/>
        </w:rPr>
        <w:t>…</w:t>
      </w:r>
      <w:r w:rsidR="00337D5B">
        <w:rPr>
          <w:rFonts w:asciiTheme="minorHAnsi" w:hAnsiTheme="minorHAnsi" w:cstheme="minorHAnsi"/>
          <w:lang w:val="pl-PL" w:eastAsia="en-US"/>
        </w:rPr>
        <w:t>………………………</w:t>
      </w:r>
    </w:p>
    <w:p w14:paraId="78336A61" w14:textId="77777777" w:rsidR="003671F3" w:rsidRPr="005C50B3" w:rsidRDefault="003101A0"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7B3DD2">
        <w:rPr>
          <w:rFonts w:asciiTheme="minorHAnsi" w:hAnsiTheme="minorHAnsi" w:cstheme="minorHAnsi"/>
          <w:lang w:val="pl-PL" w:eastAsia="en-US"/>
        </w:rPr>
        <w:t>............</w:t>
      </w:r>
    </w:p>
    <w:p w14:paraId="6784FD6D" w14:textId="00FCDAEE"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w:t>
      </w:r>
      <w:r w:rsidR="00180532" w:rsidRPr="005C50B3">
        <w:rPr>
          <w:rFonts w:asciiTheme="minorHAnsi" w:hAnsiTheme="minorHAnsi" w:cstheme="minorHAnsi"/>
          <w:lang w:val="pl-PL" w:eastAsia="en-US"/>
        </w:rPr>
        <w:t>…..................................................................................................................................................................</w:t>
      </w:r>
      <w:r w:rsidR="00337D5B">
        <w:rPr>
          <w:rFonts w:asciiTheme="minorHAnsi" w:hAnsiTheme="minorHAnsi" w:cstheme="minorHAnsi"/>
          <w:lang w:val="pl-PL" w:eastAsia="en-US"/>
        </w:rPr>
        <w:t>.</w:t>
      </w:r>
    </w:p>
    <w:p w14:paraId="73FB37E7" w14:textId="7F6795B4" w:rsidR="00FC6D82" w:rsidRPr="005C50B3" w:rsidRDefault="00DB5299"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Nr </w:t>
      </w:r>
      <w:r w:rsidR="00451205" w:rsidRPr="005C50B3">
        <w:rPr>
          <w:rFonts w:asciiTheme="minorHAnsi" w:hAnsiTheme="minorHAnsi" w:cstheme="minorHAnsi"/>
          <w:b/>
          <w:lang w:val="pl-PL" w:eastAsia="en-US"/>
        </w:rPr>
        <w:t>KRS</w:t>
      </w:r>
      <w:r w:rsidR="00F62613" w:rsidRPr="005C50B3">
        <w:rPr>
          <w:rFonts w:asciiTheme="minorHAnsi" w:hAnsiTheme="minorHAnsi" w:cstheme="minorHAnsi"/>
          <w:bCs/>
          <w:lang w:val="pl-PL" w:eastAsia="en-US"/>
        </w:rPr>
        <w:t>(jeżeli dotyczy)</w:t>
      </w:r>
      <w:r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195406">
        <w:rPr>
          <w:rFonts w:asciiTheme="minorHAnsi" w:hAnsiTheme="minorHAnsi" w:cstheme="minorHAnsi"/>
          <w:lang w:val="pl-PL" w:eastAsia="en-US"/>
        </w:rPr>
        <w:t>..</w:t>
      </w:r>
      <w:r w:rsidR="00337D5B">
        <w:rPr>
          <w:rFonts w:asciiTheme="minorHAnsi" w:hAnsiTheme="minorHAnsi" w:cstheme="minorHAnsi"/>
          <w:lang w:val="pl-PL" w:eastAsia="en-US"/>
        </w:rPr>
        <w:t>.</w:t>
      </w:r>
    </w:p>
    <w:p w14:paraId="079C9C0C" w14:textId="43E711E7" w:rsidR="004A3DD5" w:rsidRPr="005C50B3" w:rsidRDefault="00807226"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NIP</w:t>
      </w:r>
      <w:r w:rsidR="004A3DD5" w:rsidRPr="005C50B3">
        <w:rPr>
          <w:rFonts w:asciiTheme="minorHAnsi" w:hAnsiTheme="minorHAnsi" w:cstheme="minorHAnsi"/>
          <w:lang w:val="pl-PL" w:eastAsia="en-US"/>
        </w:rPr>
        <w:t>….......................................................................</w:t>
      </w:r>
      <w:r w:rsidR="006A5662"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CD5250"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337D5B">
        <w:rPr>
          <w:rFonts w:asciiTheme="minorHAnsi" w:hAnsiTheme="minorHAnsi" w:cstheme="minorHAnsi"/>
          <w:lang w:val="pl-PL" w:eastAsia="en-US"/>
        </w:rPr>
        <w:t>.</w:t>
      </w:r>
    </w:p>
    <w:p w14:paraId="1E1B270B" w14:textId="77777777" w:rsidR="00350BA3" w:rsidRPr="005C50B3" w:rsidRDefault="00350BA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Dokumenty rejestrowe mogą zostać bezpłatnie uzyskane z bazy danych państwa członkowskiego UE:</w:t>
      </w:r>
    </w:p>
    <w:p w14:paraId="12B58AB2" w14:textId="77777777" w:rsidR="00350BA3" w:rsidRPr="005C50B3" w:rsidRDefault="004F1F1A"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https://ekrs.ms.gov.pl/web/wyszukiwarka-krs/strona-glowna/</w:t>
      </w:r>
    </w:p>
    <w:p w14:paraId="59967CE5" w14:textId="77777777" w:rsidR="00350BA3" w:rsidRPr="005C50B3" w:rsidRDefault="004F1F1A"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https://prod.ceidg.gov.pl/CEIDG/CEIDG.Public.UI/Search.aspx</w:t>
      </w:r>
    </w:p>
    <w:p w14:paraId="7D4239CD" w14:textId="77777777" w:rsidR="00350BA3" w:rsidRPr="005C50B3" w:rsidRDefault="004F1F1A"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inny (proszę wpisać) </w:t>
      </w:r>
      <w:r w:rsidR="00350BA3" w:rsidRPr="005C50B3">
        <w:rPr>
          <w:rFonts w:asciiTheme="minorHAnsi" w:hAnsiTheme="minorHAnsi" w:cstheme="minorHAnsi"/>
          <w:lang w:val="pl-PL" w:eastAsia="en-US"/>
        </w:rPr>
        <w:t>….....................................................................................................................................</w:t>
      </w:r>
    </w:p>
    <w:p w14:paraId="70B05ACA" w14:textId="77777777" w:rsidR="00350BA3" w:rsidRPr="005C50B3" w:rsidRDefault="004F1F1A"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nie dotyczy</w:t>
      </w:r>
    </w:p>
    <w:bookmarkEnd w:id="31"/>
    <w:p w14:paraId="3897F82F" w14:textId="77777777" w:rsidR="00A9212E" w:rsidRPr="005C50B3" w:rsidRDefault="0065566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W</w:t>
      </w:r>
      <w:r w:rsidR="00F62613" w:rsidRPr="005C50B3">
        <w:rPr>
          <w:rFonts w:asciiTheme="minorHAnsi" w:hAnsiTheme="minorHAnsi" w:cstheme="minorHAnsi"/>
          <w:b/>
          <w:lang w:val="pl-PL" w:eastAsia="en-US"/>
        </w:rPr>
        <w:t xml:space="preserve">ykonawca jest </w:t>
      </w:r>
      <w:r w:rsidR="00A55569" w:rsidRPr="005C50B3">
        <w:rPr>
          <w:rFonts w:asciiTheme="minorHAnsi" w:hAnsiTheme="minorHAnsi" w:cstheme="minorHAnsi"/>
          <w:b/>
          <w:lang w:val="pl-PL" w:eastAsia="en-US"/>
        </w:rPr>
        <w:t xml:space="preserve">mikro, </w:t>
      </w:r>
      <w:r w:rsidR="00F62613" w:rsidRPr="005C50B3">
        <w:rPr>
          <w:rFonts w:asciiTheme="minorHAnsi" w:hAnsiTheme="minorHAnsi" w:cstheme="minorHAnsi"/>
          <w:b/>
          <w:lang w:val="pl-PL" w:eastAsia="en-US"/>
        </w:rPr>
        <w:t>małym lub średnim przedsiębiorstwem</w:t>
      </w:r>
      <w:r w:rsidR="00F62613" w:rsidRPr="005C50B3">
        <w:rPr>
          <w:rStyle w:val="Odwoanieprzypisudolnego"/>
          <w:rFonts w:asciiTheme="minorHAnsi" w:hAnsiTheme="minorHAnsi" w:cstheme="minorHAnsi"/>
          <w:b/>
          <w:lang w:val="pl-PL" w:eastAsia="en-US"/>
        </w:rPr>
        <w:footnoteReference w:id="1"/>
      </w:r>
      <w:r w:rsidR="00F62613" w:rsidRPr="005C50B3">
        <w:rPr>
          <w:rFonts w:asciiTheme="minorHAnsi" w:hAnsiTheme="minorHAnsi" w:cstheme="minorHAnsi"/>
          <w:b/>
          <w:lang w:val="pl-PL" w:eastAsia="en-US"/>
        </w:rPr>
        <w:t xml:space="preserve">: </w:t>
      </w:r>
      <w:bookmarkStart w:id="32" w:name="_Hlk60657068"/>
      <w:sdt>
        <w:sdtPr>
          <w:rPr>
            <w:rFonts w:asciiTheme="minorHAnsi" w:hAnsiTheme="minorHAnsi" w:cstheme="minorHAnsi"/>
          </w:rPr>
          <w:id w:val="-1234314647"/>
        </w:sdtPr>
        <w:sdtEndPr/>
        <w:sdtContent>
          <w:r w:rsidR="00350BA3" w:rsidRPr="005C50B3">
            <w:rPr>
              <w:rFonts w:ascii="Segoe UI Symbol" w:eastAsia="MS Gothic" w:hAnsi="Segoe UI Symbol" w:cs="Segoe UI Symbol"/>
              <w:lang w:val="pl-PL"/>
            </w:rPr>
            <w:t>☐</w:t>
          </w:r>
        </w:sdtContent>
      </w:sdt>
      <w:r w:rsidR="00F62613" w:rsidRPr="005C50B3">
        <w:rPr>
          <w:rFonts w:asciiTheme="minorHAnsi" w:hAnsiTheme="minorHAnsi" w:cstheme="minorHAnsi"/>
          <w:lang w:val="pl-PL" w:eastAsia="en-US"/>
        </w:rPr>
        <w:t>TAK</w:t>
      </w:r>
      <w:sdt>
        <w:sdtPr>
          <w:rPr>
            <w:rFonts w:asciiTheme="minorHAnsi" w:hAnsiTheme="minorHAnsi" w:cstheme="minorHAnsi"/>
          </w:rPr>
          <w:id w:val="2018496773"/>
        </w:sdtPr>
        <w:sdtEndPr/>
        <w:sdtContent>
          <w:r w:rsidR="00350BA3" w:rsidRPr="005C50B3">
            <w:rPr>
              <w:rFonts w:ascii="Segoe UI Symbol" w:eastAsia="MS Gothic" w:hAnsi="Segoe UI Symbol" w:cs="Segoe UI Symbol"/>
              <w:lang w:val="pl-PL"/>
            </w:rPr>
            <w:t>☐</w:t>
          </w:r>
        </w:sdtContent>
      </w:sdt>
      <w:r w:rsidR="00F62613" w:rsidRPr="005C50B3">
        <w:rPr>
          <w:rFonts w:asciiTheme="minorHAnsi" w:hAnsiTheme="minorHAnsi" w:cstheme="minorHAnsi"/>
          <w:lang w:val="pl-PL" w:eastAsia="en-US"/>
        </w:rPr>
        <w:t>NIE</w:t>
      </w:r>
      <w:r w:rsidR="0080032B" w:rsidRPr="005C50B3">
        <w:rPr>
          <w:rFonts w:asciiTheme="minorHAnsi" w:hAnsiTheme="minorHAnsi" w:cstheme="minorHAnsi"/>
          <w:lang w:val="pl-PL" w:eastAsia="en-US"/>
        </w:rPr>
        <w:t>(zaznaczyć właściwe)</w:t>
      </w:r>
      <w:bookmarkEnd w:id="32"/>
    </w:p>
    <w:p w14:paraId="39190635" w14:textId="77777777" w:rsidR="007B0CE8" w:rsidRPr="005C50B3" w:rsidRDefault="007B0CE8"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Wykonawca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JEST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NIE JEST</w:t>
      </w:r>
      <w:r w:rsidRPr="005C50B3">
        <w:rPr>
          <w:rFonts w:asciiTheme="minorHAnsi" w:hAnsiTheme="minorHAnsi" w:cstheme="minorHAnsi"/>
          <w:i/>
          <w:lang w:val="pl-PL" w:eastAsia="en-US"/>
        </w:rPr>
        <w:t xml:space="preserve">(zaznaczyć właściwe) </w:t>
      </w:r>
      <w:r w:rsidRPr="005C50B3">
        <w:rPr>
          <w:rFonts w:asciiTheme="minorHAnsi" w:hAnsiTheme="minorHAnsi" w:cstheme="minorHAnsi"/>
          <w:b/>
          <w:lang w:val="pl-PL" w:eastAsia="en-US"/>
        </w:rPr>
        <w:t>dużym przedsiębiorcą</w:t>
      </w:r>
      <w:r w:rsidRPr="005C50B3">
        <w:rPr>
          <w:rFonts w:asciiTheme="minorHAnsi" w:hAnsiTheme="minorHAnsi" w:cstheme="minorHAnsi"/>
          <w:lang w:val="pl-PL" w:eastAsia="en-US"/>
        </w:rPr>
        <w:t xml:space="preserve"> w rozumieniu art. 4 pkt 6  </w:t>
      </w:r>
      <w:r w:rsidRPr="005C50B3">
        <w:rPr>
          <w:rFonts w:asciiTheme="minorHAnsi" w:hAnsiTheme="minorHAnsi" w:cstheme="minorHAnsi"/>
          <w:lang w:val="pl-PL"/>
        </w:rPr>
        <w:t>ustawy o przeciwdziałaniu nadmiernym opóźnieniom w transakcjach handlowych</w:t>
      </w:r>
      <w:r w:rsidRPr="005C50B3">
        <w:rPr>
          <w:rFonts w:asciiTheme="minorHAnsi" w:hAnsiTheme="minorHAnsi" w:cstheme="minorHAnsi"/>
          <w:b/>
          <w:lang w:val="pl-PL" w:eastAsia="en-US"/>
        </w:rPr>
        <w:t>.</w:t>
      </w:r>
    </w:p>
    <w:p w14:paraId="100FDEA6" w14:textId="1E2836DC" w:rsidR="00DE7E32" w:rsidRPr="005C50B3" w:rsidRDefault="00DE7E32"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 xml:space="preserve">Osoba do kontaktu </w:t>
      </w:r>
      <w:r w:rsidRPr="005C50B3">
        <w:rPr>
          <w:rFonts w:asciiTheme="minorHAnsi" w:hAnsiTheme="minorHAnsi" w:cstheme="minorHAnsi"/>
          <w:lang w:val="pl-PL" w:eastAsia="en-US"/>
        </w:rPr>
        <w:t>…...........................................................................................................................................</w:t>
      </w:r>
    </w:p>
    <w:p w14:paraId="4BDD2D0B" w14:textId="6907256A" w:rsidR="0086427C" w:rsidRPr="005C50B3" w:rsidRDefault="0086427C"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bCs/>
          <w:lang w:val="pl-PL" w:eastAsia="en-US"/>
        </w:rPr>
        <w:t>Osoba uprawiona do podpisania umowy</w:t>
      </w:r>
      <w:r w:rsidRPr="005C50B3">
        <w:rPr>
          <w:rFonts w:asciiTheme="minorHAnsi" w:hAnsiTheme="minorHAnsi" w:cstheme="minorHAnsi"/>
          <w:lang w:val="pl-PL" w:eastAsia="en-US"/>
        </w:rPr>
        <w:t xml:space="preserve"> ……………………………………………………………………...</w:t>
      </w:r>
      <w:r w:rsidR="00195406">
        <w:rPr>
          <w:rFonts w:asciiTheme="minorHAnsi" w:hAnsiTheme="minorHAnsi" w:cstheme="minorHAnsi"/>
          <w:lang w:val="pl-PL" w:eastAsia="en-US"/>
        </w:rPr>
        <w:t>.................................</w:t>
      </w:r>
    </w:p>
    <w:p w14:paraId="7F15D54F" w14:textId="523348C5"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Nr telefonu</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337D5B">
        <w:rPr>
          <w:rFonts w:asciiTheme="minorHAnsi" w:hAnsiTheme="minorHAnsi" w:cstheme="minorHAnsi"/>
          <w:lang w:val="pl-PL" w:eastAsia="en-US"/>
        </w:rPr>
        <w:t>.</w:t>
      </w:r>
    </w:p>
    <w:p w14:paraId="03A5417F" w14:textId="7777777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 poczty elektronicznej</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195406">
        <w:rPr>
          <w:rFonts w:asciiTheme="minorHAnsi" w:hAnsiTheme="minorHAnsi" w:cstheme="minorHAnsi"/>
          <w:lang w:val="pl-PL" w:eastAsia="en-US"/>
        </w:rPr>
        <w:t>..</w:t>
      </w:r>
    </w:p>
    <w:p w14:paraId="75CE5A1C" w14:textId="7777777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 xml:space="preserve">Adres do korespondencji z Zamawiającym (jeżeli inny niż podany wyżej) </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195406">
        <w:rPr>
          <w:rFonts w:asciiTheme="minorHAnsi" w:hAnsiTheme="minorHAnsi" w:cstheme="minorHAnsi"/>
          <w:lang w:val="pl-PL" w:eastAsia="en-US"/>
        </w:rPr>
        <w:t>...</w:t>
      </w:r>
    </w:p>
    <w:p w14:paraId="0863CE20" w14:textId="77777777" w:rsidR="003101A0" w:rsidRPr="005C50B3" w:rsidRDefault="00180532"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Pr="005C50B3">
        <w:rPr>
          <w:rFonts w:asciiTheme="minorHAnsi" w:hAnsiTheme="minorHAnsi" w:cstheme="minorHAnsi"/>
          <w:lang w:val="pl-PL" w:eastAsia="en-US"/>
        </w:rPr>
        <w:t>.........</w:t>
      </w:r>
    </w:p>
    <w:p w14:paraId="77E74F1A" w14:textId="77777777" w:rsidR="003671F3" w:rsidRPr="005C50B3" w:rsidRDefault="003671F3"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i/>
          <w:lang w:val="pl-PL" w:eastAsia="en-US"/>
        </w:rPr>
        <w:t>(UWAGA-w przypadku oferty wspólnej należy podać dane dotyczące Pełnomocnika Wykonawcy)</w:t>
      </w:r>
    </w:p>
    <w:p w14:paraId="7FD2A276" w14:textId="77777777" w:rsidR="003671F3" w:rsidRPr="005C50B3" w:rsidRDefault="003671F3" w:rsidP="00882685">
      <w:pPr>
        <w:spacing w:line="360" w:lineRule="auto"/>
        <w:jc w:val="both"/>
        <w:rPr>
          <w:rFonts w:asciiTheme="minorHAnsi" w:hAnsiTheme="minorHAnsi" w:cstheme="minorHAnsi"/>
          <w:sz w:val="22"/>
          <w:szCs w:val="22"/>
        </w:rPr>
      </w:pPr>
    </w:p>
    <w:p w14:paraId="4EAF792F" w14:textId="77777777" w:rsidR="003671F3" w:rsidRPr="005C50B3" w:rsidRDefault="003671F3" w:rsidP="00882685">
      <w:pPr>
        <w:spacing w:line="360" w:lineRule="auto"/>
        <w:ind w:left="142" w:hanging="142"/>
        <w:jc w:val="center"/>
        <w:rPr>
          <w:rFonts w:asciiTheme="minorHAnsi" w:hAnsiTheme="minorHAnsi" w:cstheme="minorHAnsi"/>
          <w:sz w:val="22"/>
          <w:szCs w:val="22"/>
          <w:lang w:eastAsia="en-US"/>
        </w:rPr>
      </w:pPr>
      <w:r w:rsidRPr="005C50B3">
        <w:rPr>
          <w:rFonts w:asciiTheme="minorHAnsi" w:hAnsiTheme="minorHAnsi" w:cstheme="minorHAnsi"/>
          <w:sz w:val="22"/>
          <w:szCs w:val="22"/>
          <w:lang w:eastAsia="en-US"/>
        </w:rPr>
        <w:t>W odpowiedzi na ogłoszenie o zamówieniu publicznym na:</w:t>
      </w:r>
    </w:p>
    <w:p w14:paraId="3CC8E4B4" w14:textId="4239EFCB" w:rsidR="00195406" w:rsidRPr="005C50B3" w:rsidRDefault="00680623" w:rsidP="00195406">
      <w:pPr>
        <w:spacing w:line="360" w:lineRule="auto"/>
        <w:jc w:val="center"/>
        <w:rPr>
          <w:rFonts w:asciiTheme="minorHAnsi" w:hAnsiTheme="minorHAnsi" w:cstheme="minorHAnsi"/>
          <w:b/>
          <w:sz w:val="28"/>
          <w:szCs w:val="28"/>
        </w:rPr>
      </w:pPr>
      <w:r w:rsidRPr="005C50B3">
        <w:rPr>
          <w:rFonts w:asciiTheme="minorHAnsi" w:hAnsiTheme="minorHAnsi" w:cstheme="minorHAnsi"/>
          <w:b/>
          <w:sz w:val="22"/>
          <w:szCs w:val="22"/>
        </w:rPr>
        <w:t>Dostawa</w:t>
      </w:r>
      <w:r w:rsidR="00BB3A92">
        <w:rPr>
          <w:rFonts w:asciiTheme="minorHAnsi" w:hAnsiTheme="minorHAnsi" w:cstheme="minorHAnsi"/>
          <w:b/>
          <w:sz w:val="22"/>
          <w:szCs w:val="22"/>
        </w:rPr>
        <w:t xml:space="preserve"> </w:t>
      </w:r>
      <w:r w:rsidR="00E06DBA" w:rsidRPr="00E06DBA">
        <w:rPr>
          <w:rFonts w:asciiTheme="minorHAnsi" w:hAnsiTheme="minorHAnsi" w:cstheme="minorHAnsi"/>
          <w:b/>
          <w:sz w:val="22"/>
          <w:szCs w:val="22"/>
        </w:rPr>
        <w:t>odczynników chemicznych</w:t>
      </w:r>
      <w:r w:rsidR="00BB3A92">
        <w:rPr>
          <w:rFonts w:asciiTheme="minorHAnsi" w:hAnsiTheme="minorHAnsi" w:cstheme="minorHAnsi"/>
          <w:b/>
          <w:sz w:val="22"/>
          <w:szCs w:val="22"/>
        </w:rPr>
        <w:t xml:space="preserve"> </w:t>
      </w:r>
      <w:r w:rsidR="00195406" w:rsidRPr="00195406">
        <w:rPr>
          <w:rFonts w:asciiTheme="minorHAnsi" w:hAnsiTheme="minorHAnsi" w:cstheme="minorHAnsi"/>
          <w:b/>
          <w:sz w:val="22"/>
          <w:szCs w:val="22"/>
        </w:rPr>
        <w:t>dla Wydziału Technologii i Inżynierii Chemicznej</w:t>
      </w:r>
    </w:p>
    <w:p w14:paraId="01FAA510" w14:textId="77777777" w:rsidR="00680623" w:rsidRPr="005C50B3" w:rsidRDefault="00680623" w:rsidP="00680623">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 xml:space="preserve">Nr postępowania: </w:t>
      </w:r>
      <w:r w:rsidRPr="005C50B3">
        <w:rPr>
          <w:rFonts w:asciiTheme="minorHAnsi" w:hAnsiTheme="minorHAnsi" w:cstheme="minorHAnsi"/>
          <w:b/>
          <w:bCs/>
          <w:sz w:val="22"/>
          <w:szCs w:val="22"/>
        </w:rPr>
        <w:t>AZZP.243.0</w:t>
      </w:r>
      <w:r w:rsidR="00195406">
        <w:rPr>
          <w:rFonts w:asciiTheme="minorHAnsi" w:hAnsiTheme="minorHAnsi" w:cstheme="minorHAnsi"/>
          <w:b/>
          <w:bCs/>
          <w:sz w:val="22"/>
          <w:szCs w:val="22"/>
        </w:rPr>
        <w:t>8</w:t>
      </w:r>
      <w:r w:rsidR="00194373">
        <w:rPr>
          <w:rFonts w:asciiTheme="minorHAnsi" w:hAnsiTheme="minorHAnsi" w:cstheme="minorHAnsi"/>
          <w:b/>
          <w:bCs/>
          <w:sz w:val="22"/>
          <w:szCs w:val="22"/>
        </w:rPr>
        <w:t>9</w:t>
      </w:r>
      <w:r w:rsidR="007B7C94" w:rsidRPr="005C50B3">
        <w:rPr>
          <w:rFonts w:asciiTheme="minorHAnsi" w:hAnsiTheme="minorHAnsi" w:cstheme="minorHAnsi"/>
          <w:b/>
          <w:bCs/>
          <w:sz w:val="22"/>
          <w:szCs w:val="22"/>
        </w:rPr>
        <w:t>.</w:t>
      </w:r>
      <w:r w:rsidRPr="005C50B3">
        <w:rPr>
          <w:rFonts w:asciiTheme="minorHAnsi" w:hAnsiTheme="minorHAnsi" w:cstheme="minorHAnsi"/>
          <w:b/>
          <w:bCs/>
          <w:sz w:val="22"/>
          <w:szCs w:val="22"/>
        </w:rPr>
        <w:t>2021</w:t>
      </w:r>
    </w:p>
    <w:p w14:paraId="079AF7DC" w14:textId="77777777" w:rsidR="0056369C" w:rsidRPr="005C50B3" w:rsidRDefault="0056369C" w:rsidP="00882685">
      <w:pPr>
        <w:spacing w:line="360" w:lineRule="auto"/>
        <w:ind w:left="142" w:hanging="142"/>
        <w:jc w:val="center"/>
        <w:rPr>
          <w:rFonts w:asciiTheme="minorHAnsi" w:hAnsiTheme="minorHAnsi" w:cstheme="minorHAnsi"/>
          <w:b/>
          <w:sz w:val="22"/>
          <w:szCs w:val="22"/>
          <w:lang w:eastAsia="en-US"/>
        </w:rPr>
      </w:pPr>
      <w:r w:rsidRPr="005C50B3">
        <w:rPr>
          <w:rFonts w:asciiTheme="minorHAnsi" w:hAnsiTheme="minorHAnsi" w:cstheme="minorHAnsi"/>
          <w:b/>
          <w:sz w:val="22"/>
          <w:szCs w:val="22"/>
          <w:lang w:eastAsia="en-US"/>
        </w:rPr>
        <w:t>SKŁADAMY OFERTĘ</w:t>
      </w:r>
    </w:p>
    <w:p w14:paraId="5F236A5F" w14:textId="77777777" w:rsidR="0056369C" w:rsidRDefault="0056369C" w:rsidP="00882685">
      <w:pPr>
        <w:pStyle w:val="normaltableau"/>
        <w:spacing w:before="0" w:after="0" w:line="360" w:lineRule="auto"/>
        <w:jc w:val="center"/>
        <w:rPr>
          <w:rFonts w:asciiTheme="minorHAnsi" w:hAnsiTheme="minorHAnsi" w:cstheme="minorHAnsi"/>
          <w:lang w:val="pl-PL" w:eastAsia="en-US"/>
        </w:rPr>
      </w:pPr>
      <w:r w:rsidRPr="005C50B3">
        <w:rPr>
          <w:rFonts w:asciiTheme="minorHAnsi" w:hAnsiTheme="minorHAnsi" w:cstheme="minorHAnsi"/>
          <w:lang w:val="pl-PL" w:eastAsia="en-US"/>
        </w:rPr>
        <w:lastRenderedPageBreak/>
        <w:t>na wykonanie przedmiotu zamówienia w zakresie określonym w specyfikacji istotnych warunków zamówienia na następujących warunkach:</w:t>
      </w:r>
    </w:p>
    <w:p w14:paraId="6CB498DD" w14:textId="77777777" w:rsidR="00BE6DAE" w:rsidRPr="00117A3D" w:rsidRDefault="00BE6DAE" w:rsidP="00BE6DAE">
      <w:pPr>
        <w:jc w:val="both"/>
        <w:rPr>
          <w:rFonts w:asciiTheme="minorHAnsi" w:hAnsiTheme="minorHAnsi" w:cstheme="minorHAnsi"/>
          <w:b/>
          <w:bCs/>
          <w:sz w:val="22"/>
          <w:szCs w:val="22"/>
          <w:u w:val="single"/>
        </w:rPr>
      </w:pPr>
      <w:r w:rsidRPr="00117A3D">
        <w:rPr>
          <w:rFonts w:asciiTheme="minorHAnsi" w:hAnsiTheme="minorHAnsi" w:cstheme="minorHAnsi"/>
          <w:b/>
          <w:bCs/>
          <w:sz w:val="22"/>
          <w:szCs w:val="22"/>
          <w:u w:val="single"/>
        </w:rPr>
        <w:t xml:space="preserve">Część nr 1 – Dostawa odczynników chemicznych </w:t>
      </w:r>
    </w:p>
    <w:p w14:paraId="67594973" w14:textId="77777777" w:rsidR="004767F3" w:rsidRPr="00BE6DAE" w:rsidRDefault="004767F3" w:rsidP="004767F3">
      <w:pPr>
        <w:spacing w:line="360" w:lineRule="auto"/>
        <w:jc w:val="both"/>
        <w:rPr>
          <w:rFonts w:asciiTheme="minorHAnsi" w:hAnsiTheme="minorHAnsi" w:cstheme="minorHAnsi"/>
          <w:b/>
          <w:bCs/>
          <w:color w:val="000000"/>
          <w:sz w:val="22"/>
          <w:szCs w:val="22"/>
          <w:u w:val="single"/>
        </w:rPr>
      </w:pPr>
    </w:p>
    <w:p w14:paraId="6763A1A8" w14:textId="77777777" w:rsidR="004767F3" w:rsidRPr="00BE6DAE" w:rsidRDefault="004767F3" w:rsidP="004767F3">
      <w:pPr>
        <w:pStyle w:val="normaltableau"/>
        <w:spacing w:before="0" w:after="0" w:line="480" w:lineRule="auto"/>
        <w:rPr>
          <w:rFonts w:asciiTheme="minorHAnsi" w:hAnsiTheme="minorHAnsi" w:cstheme="minorHAnsi"/>
          <w:b/>
          <w:bCs/>
          <w:lang w:val="pl-PL" w:eastAsia="en-US"/>
        </w:rPr>
      </w:pPr>
      <w:r w:rsidRPr="00BE6DAE">
        <w:rPr>
          <w:rFonts w:asciiTheme="minorHAnsi" w:hAnsiTheme="minorHAnsi" w:cstheme="minorHAnsi"/>
          <w:b/>
          <w:bCs/>
          <w:lang w:val="pl-PL" w:eastAsia="en-US"/>
        </w:rPr>
        <w:t>Cena</w:t>
      </w:r>
      <w:r w:rsidR="002C271B" w:rsidRPr="00BE6DAE">
        <w:rPr>
          <w:rFonts w:asciiTheme="minorHAnsi" w:hAnsiTheme="minorHAnsi" w:cstheme="minorHAnsi"/>
          <w:b/>
          <w:bCs/>
          <w:lang w:val="pl-PL" w:eastAsia="en-US"/>
        </w:rPr>
        <w:t xml:space="preserve"> brutto</w:t>
      </w:r>
      <w:r w:rsidRPr="00BE6DAE">
        <w:rPr>
          <w:rFonts w:asciiTheme="minorHAnsi" w:hAnsiTheme="minorHAnsi" w:cstheme="minorHAnsi"/>
          <w:b/>
          <w:bCs/>
          <w:lang w:val="pl-PL" w:eastAsia="en-US"/>
        </w:rPr>
        <w:t xml:space="preserve">: </w:t>
      </w:r>
      <w:r w:rsidRPr="00BE6DAE">
        <w:rPr>
          <w:rFonts w:asciiTheme="minorHAnsi" w:hAnsiTheme="minorHAnsi" w:cstheme="minorHAnsi"/>
          <w:b/>
          <w:bCs/>
          <w:lang w:val="pl-PL" w:eastAsia="en-US"/>
        </w:rPr>
        <w:tab/>
      </w:r>
      <w:r w:rsidRPr="00BE6DAE">
        <w:rPr>
          <w:rFonts w:asciiTheme="minorHAnsi" w:hAnsiTheme="minorHAnsi" w:cstheme="minorHAnsi"/>
          <w:b/>
          <w:bCs/>
          <w:lang w:val="pl-PL" w:eastAsia="en-US"/>
        </w:rPr>
        <w:tab/>
        <w:t>………………………………….., …………… zł</w:t>
      </w:r>
    </w:p>
    <w:p w14:paraId="743DA4E9" w14:textId="77777777" w:rsidR="004767F3" w:rsidRPr="00BE6DAE" w:rsidRDefault="004767F3" w:rsidP="004767F3">
      <w:pPr>
        <w:pStyle w:val="normaltableau"/>
        <w:spacing w:before="0" w:after="0" w:line="480" w:lineRule="auto"/>
        <w:rPr>
          <w:rFonts w:asciiTheme="minorHAnsi" w:hAnsiTheme="minorHAnsi" w:cstheme="minorHAnsi"/>
          <w:b/>
          <w:bCs/>
          <w:lang w:val="pl-PL" w:eastAsia="en-US"/>
        </w:rPr>
      </w:pPr>
      <w:r w:rsidRPr="00BE6DAE">
        <w:rPr>
          <w:rFonts w:asciiTheme="minorHAnsi" w:hAnsiTheme="minorHAnsi" w:cstheme="minorHAnsi"/>
          <w:b/>
          <w:bCs/>
          <w:lang w:val="pl-PL" w:eastAsia="en-US"/>
        </w:rPr>
        <w:t xml:space="preserve">(słownie: </w:t>
      </w:r>
      <w:r w:rsidRPr="00BE6DAE">
        <w:rPr>
          <w:rFonts w:asciiTheme="minorHAnsi" w:hAnsiTheme="minorHAnsi" w:cstheme="minorHAnsi"/>
          <w:b/>
          <w:bCs/>
          <w:lang w:val="pl-PL" w:eastAsia="en-US"/>
        </w:rPr>
        <w:tab/>
        <w:t>…………………………………………………………………………</w:t>
      </w:r>
      <w:r w:rsidR="00BE6DAE">
        <w:rPr>
          <w:rFonts w:asciiTheme="minorHAnsi" w:hAnsiTheme="minorHAnsi" w:cstheme="minorHAnsi"/>
          <w:b/>
          <w:bCs/>
          <w:lang w:val="pl-PL" w:eastAsia="en-US"/>
        </w:rPr>
        <w:t>…………………………………….</w:t>
      </w:r>
      <w:r w:rsidRPr="00BE6DAE">
        <w:rPr>
          <w:rFonts w:asciiTheme="minorHAnsi" w:hAnsiTheme="minorHAnsi" w:cstheme="minorHAnsi"/>
          <w:b/>
          <w:bCs/>
          <w:lang w:val="pl-PL" w:eastAsia="en-US"/>
        </w:rPr>
        <w:t>………….……………..)</w:t>
      </w:r>
    </w:p>
    <w:p w14:paraId="7BEC7AA6" w14:textId="77777777" w:rsidR="004767F3" w:rsidRPr="00BE6DAE" w:rsidRDefault="004767F3" w:rsidP="004767F3">
      <w:pPr>
        <w:pStyle w:val="normaltableau"/>
        <w:spacing w:before="0" w:after="0"/>
        <w:rPr>
          <w:rFonts w:asciiTheme="minorHAnsi" w:hAnsiTheme="minorHAnsi" w:cstheme="minorHAnsi"/>
          <w:b/>
          <w:i/>
          <w:sz w:val="16"/>
          <w:szCs w:val="16"/>
          <w:lang w:val="pl-PL" w:eastAsia="en-US"/>
        </w:rPr>
      </w:pPr>
      <w:r w:rsidRPr="00BE6DAE">
        <w:rPr>
          <w:rFonts w:asciiTheme="minorHAnsi" w:hAnsiTheme="minorHAnsi" w:cstheme="minorHAnsi"/>
          <w:b/>
          <w:i/>
          <w:sz w:val="16"/>
          <w:szCs w:val="16"/>
          <w:lang w:val="pl-PL" w:eastAsia="en-US"/>
        </w:rPr>
        <w:t>Podana wyżej cena jest całkowitym wynagrodzeniem za wykonanie zamówienia wraz z podatkiem od towarów i usług.</w:t>
      </w:r>
    </w:p>
    <w:p w14:paraId="3A2A23D2" w14:textId="77777777" w:rsidR="00640637" w:rsidRDefault="00640637" w:rsidP="004767F3">
      <w:pPr>
        <w:pStyle w:val="normaltableau"/>
        <w:spacing w:before="0" w:after="0"/>
        <w:rPr>
          <w:rFonts w:asciiTheme="minorHAnsi" w:hAnsiTheme="minorHAnsi" w:cstheme="minorHAnsi"/>
          <w:b/>
          <w:i/>
          <w:sz w:val="16"/>
          <w:szCs w:val="16"/>
          <w:lang w:val="pl-PL" w:eastAsia="en-US"/>
        </w:rPr>
      </w:pPr>
    </w:p>
    <w:p w14:paraId="7DAD1051" w14:textId="77777777" w:rsidR="00640637" w:rsidRDefault="00640637" w:rsidP="004767F3">
      <w:pPr>
        <w:pStyle w:val="normaltableau"/>
        <w:spacing w:before="0" w:after="0"/>
        <w:rPr>
          <w:rFonts w:asciiTheme="minorHAnsi" w:hAnsiTheme="minorHAnsi" w:cstheme="minorHAnsi"/>
          <w:b/>
          <w:i/>
          <w:sz w:val="16"/>
          <w:szCs w:val="16"/>
          <w:lang w:val="pl-PL" w:eastAsia="en-US"/>
        </w:rPr>
      </w:pPr>
    </w:p>
    <w:p w14:paraId="7357FC3E" w14:textId="77777777" w:rsidR="00640637" w:rsidRDefault="00640637" w:rsidP="004767F3">
      <w:pPr>
        <w:pStyle w:val="normaltableau"/>
        <w:spacing w:before="0" w:after="0"/>
        <w:rPr>
          <w:rFonts w:asciiTheme="minorHAnsi" w:hAnsiTheme="minorHAnsi" w:cstheme="minorHAnsi"/>
          <w:b/>
          <w:i/>
          <w:sz w:val="16"/>
          <w:szCs w:val="16"/>
          <w:lang w:val="pl-PL" w:eastAsia="en-US"/>
        </w:rPr>
      </w:pPr>
    </w:p>
    <w:p w14:paraId="1174CA71" w14:textId="77777777" w:rsidR="00640637" w:rsidRPr="00640637" w:rsidRDefault="00640637" w:rsidP="004767F3">
      <w:pPr>
        <w:pStyle w:val="normaltableau"/>
        <w:spacing w:before="0" w:after="0"/>
        <w:rPr>
          <w:rFonts w:asciiTheme="minorHAnsi" w:hAnsiTheme="minorHAnsi" w:cstheme="minorHAnsi"/>
          <w:b/>
          <w:i/>
          <w:sz w:val="20"/>
          <w:szCs w:val="20"/>
          <w:u w:val="single"/>
          <w:lang w:val="pl-PL" w:eastAsia="en-US"/>
        </w:rPr>
      </w:pPr>
      <w:r w:rsidRPr="00640637">
        <w:rPr>
          <w:rFonts w:asciiTheme="minorHAnsi" w:hAnsiTheme="minorHAnsi" w:cstheme="minorHAnsi"/>
          <w:b/>
          <w:i/>
          <w:sz w:val="20"/>
          <w:szCs w:val="20"/>
          <w:u w:val="single"/>
          <w:lang w:val="pl-PL" w:eastAsia="en-US"/>
        </w:rPr>
        <w:t>Kalkulacja Szczegółowa:</w:t>
      </w:r>
    </w:p>
    <w:p w14:paraId="48870487" w14:textId="77777777" w:rsidR="00640637" w:rsidRPr="005C50B3" w:rsidRDefault="00640637" w:rsidP="004767F3">
      <w:pPr>
        <w:pStyle w:val="normaltableau"/>
        <w:spacing w:before="0" w:after="0"/>
        <w:rPr>
          <w:rFonts w:asciiTheme="minorHAnsi" w:hAnsiTheme="minorHAnsi" w:cstheme="minorHAnsi"/>
          <w:b/>
          <w:i/>
          <w:sz w:val="16"/>
          <w:szCs w:val="16"/>
          <w:lang w:val="pl-PL" w:eastAsia="en-US"/>
        </w:rPr>
      </w:pPr>
    </w:p>
    <w:tbl>
      <w:tblPr>
        <w:tblW w:w="56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2466"/>
        <w:gridCol w:w="1522"/>
        <w:gridCol w:w="847"/>
        <w:gridCol w:w="1607"/>
        <w:gridCol w:w="1421"/>
        <w:gridCol w:w="1439"/>
        <w:gridCol w:w="9"/>
        <w:gridCol w:w="1344"/>
        <w:gridCol w:w="9"/>
      </w:tblGrid>
      <w:tr w:rsidR="00D4568D" w:rsidRPr="00D4568D" w14:paraId="3FE9087D" w14:textId="77777777" w:rsidTr="00596000">
        <w:trPr>
          <w:gridAfter w:val="1"/>
          <w:wAfter w:w="5" w:type="pct"/>
          <w:trHeight w:val="781"/>
          <w:jc w:val="center"/>
        </w:trPr>
        <w:tc>
          <w:tcPr>
            <w:tcW w:w="256" w:type="pct"/>
            <w:shd w:val="clear" w:color="auto" w:fill="C6D9F1"/>
            <w:vAlign w:val="center"/>
          </w:tcPr>
          <w:p w14:paraId="7EC580B6" w14:textId="77777777" w:rsidR="00D4568D" w:rsidRPr="00D4568D" w:rsidRDefault="00D4568D" w:rsidP="00DC4C7A">
            <w:pPr>
              <w:jc w:val="right"/>
              <w:rPr>
                <w:rFonts w:asciiTheme="minorHAnsi" w:hAnsiTheme="minorHAnsi" w:cstheme="minorHAnsi"/>
                <w:b/>
                <w:sz w:val="20"/>
                <w:szCs w:val="20"/>
              </w:rPr>
            </w:pPr>
            <w:proofErr w:type="spellStart"/>
            <w:r w:rsidRPr="00D4568D">
              <w:rPr>
                <w:rFonts w:asciiTheme="minorHAnsi" w:hAnsiTheme="minorHAnsi" w:cstheme="minorHAnsi"/>
                <w:b/>
                <w:sz w:val="20"/>
                <w:szCs w:val="20"/>
              </w:rPr>
              <w:t>Lp</w:t>
            </w:r>
            <w:proofErr w:type="spellEnd"/>
          </w:p>
        </w:tc>
        <w:tc>
          <w:tcPr>
            <w:tcW w:w="1097" w:type="pct"/>
            <w:shd w:val="clear" w:color="auto" w:fill="C6D9F1"/>
            <w:vAlign w:val="center"/>
          </w:tcPr>
          <w:p w14:paraId="79E7C5DE" w14:textId="77777777" w:rsidR="00D4568D" w:rsidRPr="00D4568D" w:rsidRDefault="00D4568D" w:rsidP="00DC4C7A">
            <w:pPr>
              <w:jc w:val="center"/>
              <w:rPr>
                <w:rFonts w:asciiTheme="minorHAnsi" w:hAnsiTheme="minorHAnsi" w:cstheme="minorHAnsi"/>
                <w:b/>
                <w:sz w:val="20"/>
                <w:szCs w:val="20"/>
              </w:rPr>
            </w:pPr>
            <w:r w:rsidRPr="00D4568D">
              <w:rPr>
                <w:rFonts w:asciiTheme="minorHAnsi" w:hAnsiTheme="minorHAnsi" w:cstheme="minorHAnsi"/>
                <w:b/>
                <w:sz w:val="20"/>
                <w:szCs w:val="20"/>
              </w:rPr>
              <w:t>Produkt</w:t>
            </w:r>
          </w:p>
        </w:tc>
        <w:tc>
          <w:tcPr>
            <w:tcW w:w="677" w:type="pct"/>
            <w:shd w:val="clear" w:color="auto" w:fill="C6D9F1"/>
            <w:vAlign w:val="center"/>
          </w:tcPr>
          <w:p w14:paraId="4B9ECA50" w14:textId="77777777" w:rsidR="00D4568D" w:rsidRPr="00D4568D" w:rsidRDefault="00D4568D" w:rsidP="00DC4C7A">
            <w:pPr>
              <w:jc w:val="center"/>
              <w:rPr>
                <w:rFonts w:asciiTheme="minorHAnsi" w:hAnsiTheme="minorHAnsi" w:cstheme="minorHAnsi"/>
                <w:b/>
                <w:sz w:val="20"/>
                <w:szCs w:val="20"/>
              </w:rPr>
            </w:pPr>
            <w:r w:rsidRPr="00D4568D">
              <w:rPr>
                <w:rFonts w:asciiTheme="minorHAnsi" w:hAnsiTheme="minorHAnsi" w:cstheme="minorHAnsi"/>
                <w:b/>
                <w:bCs/>
                <w:sz w:val="20"/>
                <w:szCs w:val="20"/>
              </w:rPr>
              <w:t>Opakowanie</w:t>
            </w:r>
          </w:p>
        </w:tc>
        <w:tc>
          <w:tcPr>
            <w:tcW w:w="377" w:type="pct"/>
            <w:shd w:val="clear" w:color="auto" w:fill="C6D9F1"/>
            <w:vAlign w:val="center"/>
          </w:tcPr>
          <w:p w14:paraId="25C431DC" w14:textId="77777777" w:rsidR="00D4568D" w:rsidRPr="00D4568D" w:rsidRDefault="00D4568D" w:rsidP="00DC4C7A">
            <w:pPr>
              <w:jc w:val="center"/>
              <w:rPr>
                <w:rFonts w:asciiTheme="minorHAnsi" w:hAnsiTheme="minorHAnsi" w:cstheme="minorHAnsi"/>
                <w:b/>
                <w:sz w:val="20"/>
                <w:szCs w:val="20"/>
              </w:rPr>
            </w:pPr>
            <w:r w:rsidRPr="00D4568D">
              <w:rPr>
                <w:rFonts w:asciiTheme="minorHAnsi" w:hAnsiTheme="minorHAnsi" w:cstheme="minorHAnsi"/>
                <w:b/>
                <w:bCs/>
                <w:sz w:val="20"/>
                <w:szCs w:val="20"/>
              </w:rPr>
              <w:t>Ilość</w:t>
            </w:r>
          </w:p>
        </w:tc>
        <w:tc>
          <w:tcPr>
            <w:tcW w:w="715" w:type="pct"/>
            <w:shd w:val="clear" w:color="auto" w:fill="C6D9F1"/>
            <w:vAlign w:val="center"/>
          </w:tcPr>
          <w:p w14:paraId="72B993BE" w14:textId="77777777" w:rsidR="00D4568D" w:rsidRPr="00D4568D" w:rsidRDefault="00D4568D" w:rsidP="00DC4C7A">
            <w:pPr>
              <w:jc w:val="center"/>
              <w:rPr>
                <w:rFonts w:asciiTheme="minorHAnsi" w:hAnsiTheme="minorHAnsi" w:cstheme="minorHAnsi"/>
                <w:b/>
                <w:sz w:val="20"/>
                <w:szCs w:val="20"/>
              </w:rPr>
            </w:pPr>
            <w:r w:rsidRPr="00D4568D">
              <w:rPr>
                <w:rFonts w:asciiTheme="minorHAnsi" w:hAnsiTheme="minorHAnsi" w:cstheme="minorHAnsi"/>
                <w:b/>
                <w:sz w:val="20"/>
                <w:szCs w:val="20"/>
              </w:rPr>
              <w:t>CAS</w:t>
            </w:r>
          </w:p>
        </w:tc>
        <w:tc>
          <w:tcPr>
            <w:tcW w:w="632" w:type="pct"/>
            <w:shd w:val="clear" w:color="auto" w:fill="C6D9F1"/>
            <w:vAlign w:val="center"/>
          </w:tcPr>
          <w:p w14:paraId="5465E386" w14:textId="77777777" w:rsidR="00D4568D" w:rsidRPr="00D4568D" w:rsidRDefault="00D4568D" w:rsidP="00DC4C7A">
            <w:pPr>
              <w:jc w:val="center"/>
              <w:rPr>
                <w:rFonts w:asciiTheme="minorHAnsi" w:hAnsiTheme="minorHAnsi" w:cstheme="minorHAnsi"/>
                <w:b/>
                <w:sz w:val="20"/>
                <w:szCs w:val="20"/>
              </w:rPr>
            </w:pPr>
            <w:r w:rsidRPr="00D4568D">
              <w:rPr>
                <w:rFonts w:asciiTheme="minorHAnsi" w:hAnsiTheme="minorHAnsi" w:cstheme="minorHAnsi"/>
                <w:b/>
                <w:sz w:val="20"/>
                <w:szCs w:val="20"/>
              </w:rPr>
              <w:t>Producent</w:t>
            </w:r>
          </w:p>
        </w:tc>
        <w:tc>
          <w:tcPr>
            <w:tcW w:w="640" w:type="pct"/>
            <w:shd w:val="clear" w:color="auto" w:fill="C6D9F1"/>
            <w:vAlign w:val="center"/>
          </w:tcPr>
          <w:p w14:paraId="63D65D20" w14:textId="77777777" w:rsidR="00D4568D" w:rsidRPr="00D4568D" w:rsidRDefault="00D4568D" w:rsidP="00DC4C7A">
            <w:pPr>
              <w:jc w:val="center"/>
              <w:rPr>
                <w:rFonts w:asciiTheme="minorHAnsi" w:hAnsiTheme="minorHAnsi" w:cstheme="minorHAnsi"/>
                <w:b/>
                <w:sz w:val="20"/>
                <w:szCs w:val="20"/>
              </w:rPr>
            </w:pPr>
            <w:r w:rsidRPr="00D4568D">
              <w:rPr>
                <w:rFonts w:asciiTheme="minorHAnsi" w:hAnsiTheme="minorHAnsi" w:cstheme="minorHAnsi"/>
                <w:b/>
                <w:sz w:val="20"/>
                <w:szCs w:val="20"/>
              </w:rPr>
              <w:t>Numer katalogowy</w:t>
            </w:r>
          </w:p>
        </w:tc>
        <w:tc>
          <w:tcPr>
            <w:tcW w:w="602" w:type="pct"/>
            <w:gridSpan w:val="2"/>
            <w:shd w:val="clear" w:color="auto" w:fill="C6D9F1"/>
            <w:vAlign w:val="center"/>
          </w:tcPr>
          <w:p w14:paraId="31BF7F79" w14:textId="77777777" w:rsidR="00D4568D" w:rsidRPr="00D4568D" w:rsidRDefault="00D4568D" w:rsidP="00344DBB">
            <w:pPr>
              <w:jc w:val="center"/>
              <w:rPr>
                <w:rFonts w:asciiTheme="minorHAnsi" w:hAnsiTheme="minorHAnsi" w:cstheme="minorHAnsi"/>
                <w:b/>
                <w:sz w:val="20"/>
                <w:szCs w:val="20"/>
              </w:rPr>
            </w:pPr>
            <w:r w:rsidRPr="00D4568D">
              <w:rPr>
                <w:rFonts w:asciiTheme="minorHAnsi" w:hAnsiTheme="minorHAnsi" w:cstheme="minorHAnsi"/>
                <w:b/>
                <w:sz w:val="20"/>
                <w:szCs w:val="20"/>
              </w:rPr>
              <w:t xml:space="preserve">Całkowita Wartość </w:t>
            </w:r>
          </w:p>
          <w:p w14:paraId="1A8A1F8C" w14:textId="77777777" w:rsidR="00D4568D" w:rsidRPr="00D4568D" w:rsidRDefault="00D4568D" w:rsidP="00344DBB">
            <w:pPr>
              <w:jc w:val="center"/>
              <w:rPr>
                <w:rFonts w:asciiTheme="minorHAnsi" w:hAnsiTheme="minorHAnsi" w:cstheme="minorHAnsi"/>
                <w:b/>
                <w:sz w:val="20"/>
                <w:szCs w:val="20"/>
              </w:rPr>
            </w:pPr>
            <w:r w:rsidRPr="00D4568D">
              <w:rPr>
                <w:rFonts w:asciiTheme="minorHAnsi" w:hAnsiTheme="minorHAnsi" w:cstheme="minorHAnsi"/>
                <w:b/>
                <w:sz w:val="20"/>
                <w:szCs w:val="20"/>
              </w:rPr>
              <w:t>brutto PLN</w:t>
            </w:r>
          </w:p>
        </w:tc>
      </w:tr>
      <w:tr w:rsidR="00D4568D" w:rsidRPr="00D4568D" w14:paraId="02F35AC7" w14:textId="77777777" w:rsidTr="00596000">
        <w:trPr>
          <w:gridAfter w:val="1"/>
          <w:wAfter w:w="5" w:type="pct"/>
          <w:trHeight w:val="381"/>
          <w:jc w:val="center"/>
        </w:trPr>
        <w:tc>
          <w:tcPr>
            <w:tcW w:w="256" w:type="pct"/>
            <w:shd w:val="clear" w:color="auto" w:fill="C6D9F1"/>
            <w:vAlign w:val="center"/>
          </w:tcPr>
          <w:p w14:paraId="69F779F3" w14:textId="77777777" w:rsidR="00D4568D" w:rsidRPr="00D4568D" w:rsidRDefault="00D4568D" w:rsidP="00D4568D">
            <w:pPr>
              <w:jc w:val="center"/>
              <w:rPr>
                <w:rFonts w:asciiTheme="minorHAnsi" w:hAnsiTheme="minorHAnsi" w:cstheme="minorHAnsi"/>
                <w:b/>
                <w:sz w:val="20"/>
                <w:szCs w:val="20"/>
              </w:rPr>
            </w:pPr>
            <w:r w:rsidRPr="00D4568D">
              <w:rPr>
                <w:rFonts w:asciiTheme="minorHAnsi" w:hAnsiTheme="minorHAnsi" w:cstheme="minorHAnsi"/>
                <w:b/>
                <w:sz w:val="20"/>
                <w:szCs w:val="20"/>
              </w:rPr>
              <w:t>1</w:t>
            </w:r>
          </w:p>
        </w:tc>
        <w:tc>
          <w:tcPr>
            <w:tcW w:w="1097" w:type="pct"/>
            <w:shd w:val="clear" w:color="auto" w:fill="C6D9F1"/>
            <w:vAlign w:val="center"/>
          </w:tcPr>
          <w:p w14:paraId="560E579C" w14:textId="77777777" w:rsidR="00D4568D" w:rsidRPr="00D4568D" w:rsidRDefault="00D4568D" w:rsidP="00434932">
            <w:pPr>
              <w:jc w:val="center"/>
              <w:rPr>
                <w:rFonts w:asciiTheme="minorHAnsi" w:hAnsiTheme="minorHAnsi" w:cstheme="minorHAnsi"/>
                <w:b/>
                <w:sz w:val="20"/>
                <w:szCs w:val="20"/>
              </w:rPr>
            </w:pPr>
            <w:r w:rsidRPr="00D4568D">
              <w:rPr>
                <w:rFonts w:asciiTheme="minorHAnsi" w:hAnsiTheme="minorHAnsi" w:cstheme="minorHAnsi"/>
                <w:b/>
                <w:sz w:val="20"/>
                <w:szCs w:val="20"/>
              </w:rPr>
              <w:t>2</w:t>
            </w:r>
          </w:p>
        </w:tc>
        <w:tc>
          <w:tcPr>
            <w:tcW w:w="677" w:type="pct"/>
            <w:shd w:val="clear" w:color="auto" w:fill="C6D9F1"/>
            <w:vAlign w:val="center"/>
          </w:tcPr>
          <w:p w14:paraId="7F43F0EE" w14:textId="77777777" w:rsidR="00D4568D" w:rsidRPr="00D4568D" w:rsidRDefault="00D4568D" w:rsidP="00434932">
            <w:pPr>
              <w:jc w:val="center"/>
              <w:rPr>
                <w:rFonts w:asciiTheme="minorHAnsi" w:hAnsiTheme="minorHAnsi" w:cstheme="minorHAnsi"/>
                <w:b/>
                <w:sz w:val="20"/>
                <w:szCs w:val="20"/>
              </w:rPr>
            </w:pPr>
            <w:r w:rsidRPr="00D4568D">
              <w:rPr>
                <w:rFonts w:asciiTheme="minorHAnsi" w:hAnsiTheme="minorHAnsi" w:cstheme="minorHAnsi"/>
                <w:b/>
                <w:sz w:val="20"/>
                <w:szCs w:val="20"/>
              </w:rPr>
              <w:t>3</w:t>
            </w:r>
          </w:p>
        </w:tc>
        <w:tc>
          <w:tcPr>
            <w:tcW w:w="377" w:type="pct"/>
            <w:shd w:val="clear" w:color="auto" w:fill="C6D9F1"/>
            <w:vAlign w:val="center"/>
          </w:tcPr>
          <w:p w14:paraId="6C7EE4ED" w14:textId="77777777" w:rsidR="00D4568D" w:rsidRPr="00D4568D" w:rsidRDefault="00D4568D" w:rsidP="00434932">
            <w:pPr>
              <w:jc w:val="center"/>
              <w:rPr>
                <w:rFonts w:asciiTheme="minorHAnsi" w:hAnsiTheme="minorHAnsi" w:cstheme="minorHAnsi"/>
                <w:b/>
                <w:sz w:val="20"/>
                <w:szCs w:val="20"/>
              </w:rPr>
            </w:pPr>
            <w:r w:rsidRPr="00D4568D">
              <w:rPr>
                <w:rFonts w:asciiTheme="minorHAnsi" w:hAnsiTheme="minorHAnsi" w:cstheme="minorHAnsi"/>
                <w:b/>
                <w:sz w:val="20"/>
                <w:szCs w:val="20"/>
              </w:rPr>
              <w:t>4</w:t>
            </w:r>
          </w:p>
        </w:tc>
        <w:tc>
          <w:tcPr>
            <w:tcW w:w="715" w:type="pct"/>
            <w:shd w:val="clear" w:color="auto" w:fill="C6D9F1"/>
            <w:vAlign w:val="center"/>
          </w:tcPr>
          <w:p w14:paraId="5B214BB6" w14:textId="77777777" w:rsidR="00D4568D" w:rsidRPr="00D4568D" w:rsidRDefault="00596000" w:rsidP="00195406">
            <w:pPr>
              <w:jc w:val="center"/>
              <w:rPr>
                <w:rFonts w:asciiTheme="minorHAnsi" w:hAnsiTheme="minorHAnsi" w:cstheme="minorHAnsi"/>
                <w:b/>
                <w:bCs/>
                <w:sz w:val="20"/>
                <w:szCs w:val="20"/>
              </w:rPr>
            </w:pPr>
            <w:r>
              <w:rPr>
                <w:rFonts w:asciiTheme="minorHAnsi" w:hAnsiTheme="minorHAnsi" w:cstheme="minorHAnsi"/>
                <w:b/>
                <w:bCs/>
                <w:sz w:val="20"/>
                <w:szCs w:val="20"/>
              </w:rPr>
              <w:t>5</w:t>
            </w:r>
          </w:p>
        </w:tc>
        <w:tc>
          <w:tcPr>
            <w:tcW w:w="632" w:type="pct"/>
            <w:shd w:val="clear" w:color="auto" w:fill="C6D9F1"/>
            <w:vAlign w:val="center"/>
          </w:tcPr>
          <w:p w14:paraId="27626973" w14:textId="77777777" w:rsidR="00D4568D" w:rsidRPr="00D4568D" w:rsidRDefault="00596000" w:rsidP="00434932">
            <w:pPr>
              <w:ind w:hanging="43"/>
              <w:jc w:val="center"/>
              <w:rPr>
                <w:rFonts w:asciiTheme="minorHAnsi" w:hAnsiTheme="minorHAnsi" w:cstheme="minorHAnsi"/>
                <w:b/>
                <w:sz w:val="20"/>
                <w:szCs w:val="20"/>
              </w:rPr>
            </w:pPr>
            <w:r>
              <w:rPr>
                <w:rFonts w:asciiTheme="minorHAnsi" w:hAnsiTheme="minorHAnsi" w:cstheme="minorHAnsi"/>
                <w:b/>
                <w:sz w:val="20"/>
                <w:szCs w:val="20"/>
              </w:rPr>
              <w:t>6</w:t>
            </w:r>
          </w:p>
        </w:tc>
        <w:tc>
          <w:tcPr>
            <w:tcW w:w="640" w:type="pct"/>
            <w:shd w:val="clear" w:color="auto" w:fill="C6D9F1"/>
            <w:vAlign w:val="center"/>
          </w:tcPr>
          <w:p w14:paraId="05741C93" w14:textId="77777777" w:rsidR="00D4568D" w:rsidRPr="00D4568D" w:rsidRDefault="00596000" w:rsidP="00434932">
            <w:pPr>
              <w:jc w:val="center"/>
              <w:rPr>
                <w:rFonts w:asciiTheme="minorHAnsi" w:hAnsiTheme="minorHAnsi" w:cstheme="minorHAnsi"/>
                <w:b/>
                <w:sz w:val="20"/>
                <w:szCs w:val="20"/>
              </w:rPr>
            </w:pPr>
            <w:r>
              <w:rPr>
                <w:rFonts w:asciiTheme="minorHAnsi" w:hAnsiTheme="minorHAnsi" w:cstheme="minorHAnsi"/>
                <w:b/>
                <w:sz w:val="20"/>
                <w:szCs w:val="20"/>
              </w:rPr>
              <w:t>7</w:t>
            </w:r>
          </w:p>
        </w:tc>
        <w:tc>
          <w:tcPr>
            <w:tcW w:w="602" w:type="pct"/>
            <w:gridSpan w:val="2"/>
            <w:shd w:val="clear" w:color="auto" w:fill="C6D9F1"/>
            <w:vAlign w:val="center"/>
          </w:tcPr>
          <w:p w14:paraId="5278E4EE" w14:textId="77777777" w:rsidR="00D4568D" w:rsidRPr="00D4568D" w:rsidRDefault="00596000" w:rsidP="00434932">
            <w:pPr>
              <w:jc w:val="center"/>
              <w:rPr>
                <w:rFonts w:asciiTheme="minorHAnsi" w:hAnsiTheme="minorHAnsi" w:cstheme="minorHAnsi"/>
                <w:b/>
                <w:sz w:val="20"/>
                <w:szCs w:val="20"/>
              </w:rPr>
            </w:pPr>
            <w:r>
              <w:rPr>
                <w:rFonts w:asciiTheme="minorHAnsi" w:hAnsiTheme="minorHAnsi" w:cstheme="minorHAnsi"/>
                <w:b/>
                <w:sz w:val="20"/>
                <w:szCs w:val="20"/>
              </w:rPr>
              <w:t>8</w:t>
            </w:r>
          </w:p>
        </w:tc>
      </w:tr>
      <w:tr w:rsidR="00D4568D" w:rsidRPr="00D4568D" w14:paraId="6CEB5F45" w14:textId="77777777" w:rsidTr="00596000">
        <w:trPr>
          <w:gridAfter w:val="1"/>
          <w:wAfter w:w="5" w:type="pct"/>
          <w:jc w:val="center"/>
        </w:trPr>
        <w:tc>
          <w:tcPr>
            <w:tcW w:w="256" w:type="pct"/>
            <w:vAlign w:val="center"/>
          </w:tcPr>
          <w:p w14:paraId="4CEE2F60" w14:textId="77777777" w:rsidR="00D4568D" w:rsidRPr="00D4568D" w:rsidRDefault="00D4568D" w:rsidP="00D4568D">
            <w:pPr>
              <w:jc w:val="center"/>
              <w:rPr>
                <w:rFonts w:asciiTheme="minorHAnsi" w:hAnsiTheme="minorHAnsi" w:cstheme="minorHAnsi"/>
                <w:bCs/>
                <w:sz w:val="20"/>
                <w:szCs w:val="20"/>
              </w:rPr>
            </w:pPr>
            <w:r w:rsidRPr="00D4568D">
              <w:rPr>
                <w:rFonts w:asciiTheme="minorHAnsi" w:hAnsiTheme="minorHAnsi" w:cstheme="minorHAnsi"/>
                <w:sz w:val="20"/>
                <w:szCs w:val="20"/>
              </w:rPr>
              <w:t>1</w:t>
            </w:r>
          </w:p>
        </w:tc>
        <w:tc>
          <w:tcPr>
            <w:tcW w:w="1097" w:type="pct"/>
          </w:tcPr>
          <w:p w14:paraId="689C60B9" w14:textId="77777777" w:rsidR="00D4568D" w:rsidRPr="00D4568D" w:rsidRDefault="00D4568D" w:rsidP="00D4568D">
            <w:pPr>
              <w:spacing w:line="360" w:lineRule="auto"/>
              <w:rPr>
                <w:rFonts w:asciiTheme="minorHAnsi" w:hAnsiTheme="minorHAnsi" w:cstheme="minorHAnsi"/>
                <w:bCs/>
                <w:sz w:val="20"/>
                <w:szCs w:val="20"/>
                <w:lang w:val="en-GB"/>
              </w:rPr>
            </w:pPr>
            <w:r w:rsidRPr="00D4568D">
              <w:rPr>
                <w:sz w:val="20"/>
                <w:szCs w:val="20"/>
                <w:lang w:val="en-US" w:eastAsia="en-US"/>
              </w:rPr>
              <w:t xml:space="preserve">Pentaerythritol </w:t>
            </w:r>
            <w:proofErr w:type="spellStart"/>
            <w:r w:rsidRPr="00D4568D">
              <w:rPr>
                <w:sz w:val="20"/>
                <w:szCs w:val="20"/>
                <w:lang w:val="en-US" w:eastAsia="en-US"/>
              </w:rPr>
              <w:t>tetraacrylate</w:t>
            </w:r>
            <w:proofErr w:type="spellEnd"/>
          </w:p>
        </w:tc>
        <w:tc>
          <w:tcPr>
            <w:tcW w:w="677" w:type="pct"/>
            <w:vAlign w:val="center"/>
          </w:tcPr>
          <w:p w14:paraId="52378ACC" w14:textId="77777777" w:rsidR="00D4568D" w:rsidRPr="00D4568D" w:rsidRDefault="00D4568D" w:rsidP="00D4568D">
            <w:pPr>
              <w:jc w:val="center"/>
              <w:rPr>
                <w:rFonts w:asciiTheme="minorHAnsi" w:hAnsiTheme="minorHAnsi" w:cstheme="minorHAnsi"/>
                <w:bCs/>
                <w:sz w:val="20"/>
                <w:szCs w:val="20"/>
              </w:rPr>
            </w:pPr>
            <w:r w:rsidRPr="00D4568D">
              <w:rPr>
                <w:sz w:val="20"/>
                <w:szCs w:val="20"/>
                <w:lang w:val="en-US" w:eastAsia="en-US"/>
              </w:rPr>
              <w:t>100 mL</w:t>
            </w:r>
          </w:p>
        </w:tc>
        <w:tc>
          <w:tcPr>
            <w:tcW w:w="377" w:type="pct"/>
            <w:vAlign w:val="center"/>
          </w:tcPr>
          <w:p w14:paraId="37D49C09" w14:textId="77777777" w:rsidR="00D4568D" w:rsidRPr="00D4568D" w:rsidRDefault="00D4568D" w:rsidP="00D4568D">
            <w:pPr>
              <w:jc w:val="center"/>
              <w:rPr>
                <w:rFonts w:asciiTheme="minorHAnsi" w:hAnsiTheme="minorHAnsi" w:cstheme="minorHAnsi"/>
                <w:bCs/>
                <w:sz w:val="20"/>
                <w:szCs w:val="20"/>
              </w:rPr>
            </w:pPr>
            <w:r w:rsidRPr="00D4568D">
              <w:rPr>
                <w:sz w:val="20"/>
                <w:szCs w:val="20"/>
                <w:lang w:val="en-US" w:eastAsia="en-US"/>
              </w:rPr>
              <w:t>1</w:t>
            </w:r>
          </w:p>
        </w:tc>
        <w:tc>
          <w:tcPr>
            <w:tcW w:w="715" w:type="pct"/>
            <w:vAlign w:val="center"/>
          </w:tcPr>
          <w:p w14:paraId="7272DCA2" w14:textId="77777777" w:rsidR="00D4568D" w:rsidRPr="00D4568D" w:rsidRDefault="00D4568D" w:rsidP="00D4568D">
            <w:pPr>
              <w:jc w:val="center"/>
              <w:rPr>
                <w:rFonts w:asciiTheme="minorHAnsi" w:hAnsiTheme="minorHAnsi" w:cstheme="minorHAnsi"/>
                <w:bCs/>
                <w:sz w:val="20"/>
                <w:szCs w:val="20"/>
              </w:rPr>
            </w:pPr>
            <w:r w:rsidRPr="00D4568D">
              <w:rPr>
                <w:sz w:val="20"/>
                <w:szCs w:val="20"/>
                <w:lang w:val="en-US" w:eastAsia="en-US"/>
              </w:rPr>
              <w:t>4986-89-4</w:t>
            </w:r>
          </w:p>
        </w:tc>
        <w:tc>
          <w:tcPr>
            <w:tcW w:w="632" w:type="pct"/>
            <w:vAlign w:val="center"/>
          </w:tcPr>
          <w:p w14:paraId="3B872B1D" w14:textId="77777777" w:rsidR="00D4568D" w:rsidRPr="00D4568D" w:rsidRDefault="00D4568D" w:rsidP="00D4568D">
            <w:pPr>
              <w:jc w:val="center"/>
              <w:rPr>
                <w:rFonts w:asciiTheme="minorHAnsi" w:hAnsiTheme="minorHAnsi" w:cstheme="minorHAnsi"/>
                <w:bCs/>
                <w:sz w:val="20"/>
                <w:szCs w:val="20"/>
              </w:rPr>
            </w:pPr>
          </w:p>
        </w:tc>
        <w:tc>
          <w:tcPr>
            <w:tcW w:w="640" w:type="pct"/>
            <w:vAlign w:val="center"/>
          </w:tcPr>
          <w:p w14:paraId="4B8DBF8A" w14:textId="77777777" w:rsidR="00D4568D" w:rsidRPr="00D4568D" w:rsidRDefault="00D4568D" w:rsidP="00D4568D">
            <w:pPr>
              <w:jc w:val="center"/>
              <w:rPr>
                <w:rFonts w:asciiTheme="minorHAnsi" w:hAnsiTheme="minorHAnsi" w:cstheme="minorHAnsi"/>
                <w:bCs/>
                <w:sz w:val="20"/>
                <w:szCs w:val="20"/>
              </w:rPr>
            </w:pPr>
          </w:p>
        </w:tc>
        <w:tc>
          <w:tcPr>
            <w:tcW w:w="602" w:type="pct"/>
            <w:gridSpan w:val="2"/>
            <w:vAlign w:val="center"/>
          </w:tcPr>
          <w:p w14:paraId="17FA0054" w14:textId="77777777" w:rsidR="00D4568D" w:rsidRPr="00D4568D" w:rsidRDefault="00D4568D" w:rsidP="00D4568D">
            <w:pPr>
              <w:jc w:val="center"/>
              <w:rPr>
                <w:rFonts w:asciiTheme="minorHAnsi" w:hAnsiTheme="minorHAnsi" w:cstheme="minorHAnsi"/>
                <w:bCs/>
                <w:sz w:val="20"/>
                <w:szCs w:val="20"/>
              </w:rPr>
            </w:pPr>
          </w:p>
        </w:tc>
      </w:tr>
      <w:tr w:rsidR="00D4568D" w:rsidRPr="00D4568D" w14:paraId="2956364E" w14:textId="77777777" w:rsidTr="00596000">
        <w:trPr>
          <w:gridAfter w:val="1"/>
          <w:wAfter w:w="5" w:type="pct"/>
          <w:jc w:val="center"/>
        </w:trPr>
        <w:tc>
          <w:tcPr>
            <w:tcW w:w="256" w:type="pct"/>
            <w:vAlign w:val="center"/>
          </w:tcPr>
          <w:p w14:paraId="1CB2C238" w14:textId="77777777" w:rsidR="00D4568D" w:rsidRPr="00D4568D" w:rsidRDefault="00D4568D" w:rsidP="00D4568D">
            <w:pPr>
              <w:jc w:val="center"/>
              <w:rPr>
                <w:rFonts w:asciiTheme="minorHAnsi" w:hAnsiTheme="minorHAnsi" w:cstheme="minorHAnsi"/>
                <w:bCs/>
                <w:sz w:val="20"/>
                <w:szCs w:val="20"/>
              </w:rPr>
            </w:pPr>
            <w:r w:rsidRPr="00D4568D">
              <w:rPr>
                <w:rFonts w:asciiTheme="minorHAnsi" w:hAnsiTheme="minorHAnsi" w:cstheme="minorHAnsi"/>
                <w:sz w:val="20"/>
                <w:szCs w:val="20"/>
              </w:rPr>
              <w:t>2</w:t>
            </w:r>
          </w:p>
        </w:tc>
        <w:tc>
          <w:tcPr>
            <w:tcW w:w="1097" w:type="pct"/>
          </w:tcPr>
          <w:p w14:paraId="10D1A468" w14:textId="77777777" w:rsidR="00D4568D" w:rsidRPr="00596000" w:rsidRDefault="00D4568D" w:rsidP="00D4568D">
            <w:pPr>
              <w:spacing w:before="100" w:beforeAutospacing="1" w:after="100" w:afterAutospacing="1" w:line="360" w:lineRule="auto"/>
              <w:outlineLvl w:val="0"/>
              <w:rPr>
                <w:rFonts w:asciiTheme="minorHAnsi" w:hAnsiTheme="minorHAnsi" w:cstheme="minorHAnsi"/>
                <w:sz w:val="20"/>
                <w:szCs w:val="20"/>
                <w:lang w:val="en-US"/>
              </w:rPr>
            </w:pPr>
            <w:r w:rsidRPr="00596000">
              <w:rPr>
                <w:sz w:val="20"/>
                <w:szCs w:val="20"/>
                <w:lang w:val="en-US" w:eastAsia="en-US"/>
              </w:rPr>
              <w:t xml:space="preserve">Pentaerythritol </w:t>
            </w:r>
            <w:proofErr w:type="spellStart"/>
            <w:r w:rsidRPr="00596000">
              <w:rPr>
                <w:sz w:val="20"/>
                <w:szCs w:val="20"/>
                <w:lang w:val="en-US" w:eastAsia="en-US"/>
              </w:rPr>
              <w:t>tetraacrylate</w:t>
            </w:r>
            <w:proofErr w:type="spellEnd"/>
            <w:r w:rsidRPr="00596000">
              <w:rPr>
                <w:sz w:val="20"/>
                <w:szCs w:val="20"/>
                <w:lang w:val="en-US" w:eastAsia="en-US"/>
              </w:rPr>
              <w:t xml:space="preserve">, Pentaerythritol </w:t>
            </w:r>
            <w:proofErr w:type="spellStart"/>
            <w:r w:rsidRPr="00596000">
              <w:rPr>
                <w:sz w:val="20"/>
                <w:szCs w:val="20"/>
                <w:lang w:val="en-US" w:eastAsia="en-US"/>
              </w:rPr>
              <w:t>triacrylate</w:t>
            </w:r>
            <w:proofErr w:type="spellEnd"/>
            <w:r w:rsidRPr="00596000">
              <w:rPr>
                <w:sz w:val="20"/>
                <w:szCs w:val="20"/>
                <w:lang w:val="en-US" w:eastAsia="en-US"/>
              </w:rPr>
              <w:t xml:space="preserve">, and Trimethylolpropane </w:t>
            </w:r>
            <w:proofErr w:type="spellStart"/>
            <w:r w:rsidRPr="00596000">
              <w:rPr>
                <w:sz w:val="20"/>
                <w:szCs w:val="20"/>
                <w:lang w:val="en-US" w:eastAsia="en-US"/>
              </w:rPr>
              <w:t>triacrylate</w:t>
            </w:r>
            <w:proofErr w:type="spellEnd"/>
            <w:r w:rsidRPr="00596000">
              <w:rPr>
                <w:b/>
                <w:sz w:val="20"/>
                <w:szCs w:val="20"/>
                <w:lang w:val="en-US" w:eastAsia="en-US"/>
              </w:rPr>
              <w:t xml:space="preserve"> mixture </w:t>
            </w:r>
          </w:p>
        </w:tc>
        <w:tc>
          <w:tcPr>
            <w:tcW w:w="677" w:type="pct"/>
            <w:vAlign w:val="center"/>
          </w:tcPr>
          <w:p w14:paraId="559CD6E3" w14:textId="77777777" w:rsidR="00D4568D" w:rsidRPr="00D4568D" w:rsidRDefault="00D4568D" w:rsidP="00D4568D">
            <w:pPr>
              <w:jc w:val="center"/>
              <w:rPr>
                <w:rFonts w:asciiTheme="minorHAnsi" w:hAnsiTheme="minorHAnsi" w:cstheme="minorHAnsi"/>
                <w:sz w:val="20"/>
                <w:szCs w:val="20"/>
              </w:rPr>
            </w:pPr>
            <w:r w:rsidRPr="00D4568D">
              <w:rPr>
                <w:sz w:val="20"/>
                <w:szCs w:val="20"/>
                <w:lang w:val="en-US" w:eastAsia="en-US"/>
              </w:rPr>
              <w:t>100 G</w:t>
            </w:r>
          </w:p>
        </w:tc>
        <w:tc>
          <w:tcPr>
            <w:tcW w:w="377" w:type="pct"/>
            <w:vAlign w:val="center"/>
          </w:tcPr>
          <w:p w14:paraId="7CECA9A3" w14:textId="77777777" w:rsidR="00D4568D" w:rsidRPr="00D4568D" w:rsidRDefault="00D4568D" w:rsidP="00D4568D">
            <w:pPr>
              <w:jc w:val="center"/>
              <w:rPr>
                <w:rFonts w:asciiTheme="minorHAnsi" w:hAnsiTheme="minorHAnsi" w:cstheme="minorHAnsi"/>
                <w:sz w:val="20"/>
                <w:szCs w:val="20"/>
                <w:lang w:val="en-US"/>
              </w:rPr>
            </w:pPr>
            <w:r w:rsidRPr="00D4568D">
              <w:rPr>
                <w:sz w:val="20"/>
                <w:szCs w:val="20"/>
                <w:lang w:val="en-US" w:eastAsia="en-US"/>
              </w:rPr>
              <w:t>1</w:t>
            </w:r>
          </w:p>
        </w:tc>
        <w:tc>
          <w:tcPr>
            <w:tcW w:w="715" w:type="pct"/>
            <w:vAlign w:val="center"/>
          </w:tcPr>
          <w:p w14:paraId="1E34D6FD" w14:textId="77777777" w:rsidR="00D4568D" w:rsidRPr="00596000" w:rsidRDefault="00D4568D" w:rsidP="00D4568D">
            <w:pPr>
              <w:jc w:val="center"/>
              <w:rPr>
                <w:rFonts w:asciiTheme="minorHAnsi" w:hAnsiTheme="minorHAnsi" w:cstheme="minorHAnsi"/>
                <w:bCs/>
                <w:sz w:val="20"/>
                <w:szCs w:val="20"/>
              </w:rPr>
            </w:pPr>
            <w:r w:rsidRPr="00596000">
              <w:rPr>
                <w:sz w:val="20"/>
                <w:szCs w:val="20"/>
                <w:shd w:val="clear" w:color="auto" w:fill="FFFFFF"/>
                <w:lang w:val="en-US" w:eastAsia="en-US"/>
              </w:rPr>
              <w:t>3524-68-3</w:t>
            </w:r>
          </w:p>
        </w:tc>
        <w:tc>
          <w:tcPr>
            <w:tcW w:w="632" w:type="pct"/>
            <w:vAlign w:val="center"/>
          </w:tcPr>
          <w:p w14:paraId="6C287CA7" w14:textId="77777777" w:rsidR="00D4568D" w:rsidRPr="00D4568D" w:rsidRDefault="00D4568D" w:rsidP="00D4568D">
            <w:pPr>
              <w:jc w:val="center"/>
              <w:rPr>
                <w:rFonts w:asciiTheme="minorHAnsi" w:hAnsiTheme="minorHAnsi" w:cstheme="minorHAnsi"/>
                <w:bCs/>
                <w:sz w:val="20"/>
                <w:szCs w:val="20"/>
              </w:rPr>
            </w:pPr>
          </w:p>
        </w:tc>
        <w:tc>
          <w:tcPr>
            <w:tcW w:w="640" w:type="pct"/>
            <w:vAlign w:val="center"/>
          </w:tcPr>
          <w:p w14:paraId="6842FD37" w14:textId="77777777" w:rsidR="00D4568D" w:rsidRPr="00D4568D" w:rsidRDefault="00D4568D" w:rsidP="00D4568D">
            <w:pPr>
              <w:jc w:val="center"/>
              <w:rPr>
                <w:rFonts w:asciiTheme="minorHAnsi" w:hAnsiTheme="minorHAnsi" w:cstheme="minorHAnsi"/>
                <w:bCs/>
                <w:sz w:val="20"/>
                <w:szCs w:val="20"/>
              </w:rPr>
            </w:pPr>
          </w:p>
        </w:tc>
        <w:tc>
          <w:tcPr>
            <w:tcW w:w="602" w:type="pct"/>
            <w:gridSpan w:val="2"/>
            <w:vAlign w:val="center"/>
          </w:tcPr>
          <w:p w14:paraId="6CF90C35" w14:textId="77777777" w:rsidR="00D4568D" w:rsidRPr="00D4568D" w:rsidRDefault="00D4568D" w:rsidP="00D4568D">
            <w:pPr>
              <w:jc w:val="center"/>
              <w:rPr>
                <w:rFonts w:asciiTheme="minorHAnsi" w:hAnsiTheme="minorHAnsi" w:cstheme="minorHAnsi"/>
                <w:bCs/>
                <w:sz w:val="20"/>
                <w:szCs w:val="20"/>
              </w:rPr>
            </w:pPr>
          </w:p>
        </w:tc>
      </w:tr>
      <w:tr w:rsidR="00D4568D" w:rsidRPr="00D4568D" w14:paraId="2317A7FD" w14:textId="77777777" w:rsidTr="00596000">
        <w:trPr>
          <w:gridAfter w:val="1"/>
          <w:wAfter w:w="5" w:type="pct"/>
          <w:jc w:val="center"/>
        </w:trPr>
        <w:tc>
          <w:tcPr>
            <w:tcW w:w="256" w:type="pct"/>
            <w:vAlign w:val="center"/>
          </w:tcPr>
          <w:p w14:paraId="6B6E1B49" w14:textId="77777777" w:rsidR="00D4568D" w:rsidRPr="00D4568D" w:rsidRDefault="00D4568D" w:rsidP="00D4568D">
            <w:pPr>
              <w:jc w:val="center"/>
              <w:rPr>
                <w:rFonts w:asciiTheme="minorHAnsi" w:hAnsiTheme="minorHAnsi" w:cstheme="minorHAnsi"/>
                <w:bCs/>
                <w:sz w:val="20"/>
                <w:szCs w:val="20"/>
              </w:rPr>
            </w:pPr>
            <w:r w:rsidRPr="00D4568D">
              <w:rPr>
                <w:rFonts w:asciiTheme="minorHAnsi" w:hAnsiTheme="minorHAnsi" w:cstheme="minorHAnsi"/>
                <w:sz w:val="20"/>
                <w:szCs w:val="20"/>
              </w:rPr>
              <w:t>3</w:t>
            </w:r>
          </w:p>
        </w:tc>
        <w:tc>
          <w:tcPr>
            <w:tcW w:w="1097" w:type="pct"/>
          </w:tcPr>
          <w:p w14:paraId="7A19AE43" w14:textId="77777777" w:rsidR="00D4568D" w:rsidRPr="00596000" w:rsidRDefault="00D4568D" w:rsidP="00D4568D">
            <w:pPr>
              <w:spacing w:line="360" w:lineRule="auto"/>
              <w:rPr>
                <w:rFonts w:asciiTheme="minorHAnsi" w:hAnsiTheme="minorHAnsi" w:cstheme="minorHAnsi"/>
                <w:sz w:val="20"/>
                <w:szCs w:val="20"/>
              </w:rPr>
            </w:pPr>
            <w:r w:rsidRPr="00596000">
              <w:rPr>
                <w:sz w:val="20"/>
                <w:szCs w:val="20"/>
                <w:lang w:val="en-US" w:eastAsia="en-US"/>
              </w:rPr>
              <w:t>1,2-Diaminoanthraquinone</w:t>
            </w:r>
          </w:p>
        </w:tc>
        <w:tc>
          <w:tcPr>
            <w:tcW w:w="677" w:type="pct"/>
            <w:vAlign w:val="center"/>
          </w:tcPr>
          <w:p w14:paraId="463F2C29" w14:textId="77777777" w:rsidR="00D4568D" w:rsidRPr="00D4568D" w:rsidRDefault="00D4568D" w:rsidP="00D4568D">
            <w:pPr>
              <w:jc w:val="center"/>
              <w:rPr>
                <w:rFonts w:asciiTheme="minorHAnsi" w:hAnsiTheme="minorHAnsi" w:cstheme="minorHAnsi"/>
                <w:sz w:val="20"/>
                <w:szCs w:val="20"/>
              </w:rPr>
            </w:pPr>
            <w:r w:rsidRPr="00D4568D">
              <w:rPr>
                <w:sz w:val="20"/>
                <w:szCs w:val="20"/>
                <w:lang w:val="en-US" w:eastAsia="en-US"/>
              </w:rPr>
              <w:t>5 G</w:t>
            </w:r>
          </w:p>
        </w:tc>
        <w:tc>
          <w:tcPr>
            <w:tcW w:w="377" w:type="pct"/>
            <w:vAlign w:val="center"/>
          </w:tcPr>
          <w:p w14:paraId="008E096C" w14:textId="77777777" w:rsidR="00D4568D" w:rsidRPr="00D4568D" w:rsidRDefault="00D4568D" w:rsidP="00D4568D">
            <w:pPr>
              <w:jc w:val="center"/>
              <w:rPr>
                <w:rFonts w:asciiTheme="minorHAnsi" w:hAnsiTheme="minorHAnsi" w:cstheme="minorHAnsi"/>
                <w:sz w:val="20"/>
                <w:szCs w:val="20"/>
              </w:rPr>
            </w:pPr>
            <w:r w:rsidRPr="00D4568D">
              <w:rPr>
                <w:sz w:val="20"/>
                <w:szCs w:val="20"/>
                <w:lang w:val="en-US" w:eastAsia="en-US"/>
              </w:rPr>
              <w:t>1</w:t>
            </w:r>
          </w:p>
        </w:tc>
        <w:tc>
          <w:tcPr>
            <w:tcW w:w="715" w:type="pct"/>
            <w:vAlign w:val="center"/>
          </w:tcPr>
          <w:p w14:paraId="640C369E" w14:textId="77777777" w:rsidR="00D4568D" w:rsidRPr="00596000" w:rsidRDefault="00D4568D" w:rsidP="00D4568D">
            <w:pPr>
              <w:jc w:val="center"/>
              <w:rPr>
                <w:rFonts w:asciiTheme="minorHAnsi" w:hAnsiTheme="minorHAnsi" w:cstheme="minorHAnsi"/>
                <w:bCs/>
                <w:sz w:val="20"/>
                <w:szCs w:val="20"/>
              </w:rPr>
            </w:pPr>
            <w:r w:rsidRPr="00596000">
              <w:rPr>
                <w:sz w:val="20"/>
                <w:szCs w:val="20"/>
                <w:shd w:val="clear" w:color="auto" w:fill="FFFFFF"/>
                <w:lang w:val="en-US" w:eastAsia="en-US"/>
              </w:rPr>
              <w:t>1758-68-5</w:t>
            </w:r>
          </w:p>
        </w:tc>
        <w:tc>
          <w:tcPr>
            <w:tcW w:w="632" w:type="pct"/>
            <w:vAlign w:val="center"/>
          </w:tcPr>
          <w:p w14:paraId="4398490E" w14:textId="77777777" w:rsidR="00D4568D" w:rsidRPr="00D4568D" w:rsidRDefault="00D4568D" w:rsidP="00D4568D">
            <w:pPr>
              <w:jc w:val="center"/>
              <w:rPr>
                <w:rFonts w:asciiTheme="minorHAnsi" w:hAnsiTheme="minorHAnsi" w:cstheme="minorHAnsi"/>
                <w:bCs/>
                <w:sz w:val="20"/>
                <w:szCs w:val="20"/>
              </w:rPr>
            </w:pPr>
          </w:p>
        </w:tc>
        <w:tc>
          <w:tcPr>
            <w:tcW w:w="640" w:type="pct"/>
            <w:vAlign w:val="center"/>
          </w:tcPr>
          <w:p w14:paraId="4437747A" w14:textId="77777777" w:rsidR="00D4568D" w:rsidRPr="00D4568D" w:rsidRDefault="00D4568D" w:rsidP="00D4568D">
            <w:pPr>
              <w:jc w:val="center"/>
              <w:rPr>
                <w:rFonts w:asciiTheme="minorHAnsi" w:hAnsiTheme="minorHAnsi" w:cstheme="minorHAnsi"/>
                <w:bCs/>
                <w:sz w:val="20"/>
                <w:szCs w:val="20"/>
              </w:rPr>
            </w:pPr>
          </w:p>
        </w:tc>
        <w:tc>
          <w:tcPr>
            <w:tcW w:w="602" w:type="pct"/>
            <w:gridSpan w:val="2"/>
            <w:vAlign w:val="center"/>
          </w:tcPr>
          <w:p w14:paraId="1E7C56B9" w14:textId="77777777" w:rsidR="00D4568D" w:rsidRPr="00D4568D" w:rsidRDefault="00D4568D" w:rsidP="00D4568D">
            <w:pPr>
              <w:jc w:val="center"/>
              <w:rPr>
                <w:rFonts w:asciiTheme="minorHAnsi" w:hAnsiTheme="minorHAnsi" w:cstheme="minorHAnsi"/>
                <w:bCs/>
                <w:sz w:val="20"/>
                <w:szCs w:val="20"/>
              </w:rPr>
            </w:pPr>
          </w:p>
        </w:tc>
      </w:tr>
      <w:tr w:rsidR="00D4568D" w:rsidRPr="00D4568D" w14:paraId="1B14647A" w14:textId="77777777" w:rsidTr="00596000">
        <w:trPr>
          <w:gridAfter w:val="1"/>
          <w:wAfter w:w="5" w:type="pct"/>
          <w:jc w:val="center"/>
        </w:trPr>
        <w:tc>
          <w:tcPr>
            <w:tcW w:w="256" w:type="pct"/>
            <w:vAlign w:val="center"/>
          </w:tcPr>
          <w:p w14:paraId="5D9451E6" w14:textId="77777777" w:rsidR="00D4568D" w:rsidRPr="00D4568D" w:rsidRDefault="00D4568D" w:rsidP="00D4568D">
            <w:pPr>
              <w:jc w:val="center"/>
              <w:rPr>
                <w:rFonts w:asciiTheme="minorHAnsi" w:hAnsiTheme="minorHAnsi" w:cstheme="minorHAnsi"/>
                <w:bCs/>
                <w:sz w:val="20"/>
                <w:szCs w:val="20"/>
              </w:rPr>
            </w:pPr>
            <w:r w:rsidRPr="00D4568D">
              <w:rPr>
                <w:rFonts w:asciiTheme="minorHAnsi" w:hAnsiTheme="minorHAnsi" w:cstheme="minorHAnsi"/>
                <w:sz w:val="20"/>
                <w:szCs w:val="20"/>
              </w:rPr>
              <w:t>4</w:t>
            </w:r>
          </w:p>
        </w:tc>
        <w:tc>
          <w:tcPr>
            <w:tcW w:w="1097" w:type="pct"/>
          </w:tcPr>
          <w:p w14:paraId="1E16DF37" w14:textId="77777777" w:rsidR="00D4568D" w:rsidRPr="00882C5C" w:rsidRDefault="00D4568D" w:rsidP="00D4568D">
            <w:pPr>
              <w:spacing w:before="100" w:beforeAutospacing="1" w:after="100" w:afterAutospacing="1" w:line="360" w:lineRule="auto"/>
              <w:outlineLvl w:val="0"/>
              <w:rPr>
                <w:rFonts w:asciiTheme="minorHAnsi" w:hAnsiTheme="minorHAnsi" w:cstheme="minorHAnsi"/>
                <w:sz w:val="20"/>
                <w:szCs w:val="20"/>
                <w:lang w:val="en-US"/>
              </w:rPr>
            </w:pPr>
            <w:r w:rsidRPr="00596000">
              <w:rPr>
                <w:sz w:val="20"/>
                <w:szCs w:val="20"/>
                <w:lang w:val="en-US" w:eastAsia="en-US"/>
              </w:rPr>
              <w:t xml:space="preserve">Pentaerythritol </w:t>
            </w:r>
            <w:proofErr w:type="spellStart"/>
            <w:r w:rsidRPr="00596000">
              <w:rPr>
                <w:sz w:val="20"/>
                <w:szCs w:val="20"/>
                <w:lang w:val="en-US" w:eastAsia="en-US"/>
              </w:rPr>
              <w:t>triacrylate</w:t>
            </w:r>
            <w:proofErr w:type="spellEnd"/>
            <w:r w:rsidRPr="00596000">
              <w:rPr>
                <w:sz w:val="20"/>
                <w:szCs w:val="20"/>
                <w:lang w:val="en-US" w:eastAsia="en-US"/>
              </w:rPr>
              <w:t xml:space="preserve">, technical grade (stabilized with 200 - 600 ppm MEHQ) </w:t>
            </w:r>
          </w:p>
        </w:tc>
        <w:tc>
          <w:tcPr>
            <w:tcW w:w="677" w:type="pct"/>
            <w:vAlign w:val="center"/>
          </w:tcPr>
          <w:p w14:paraId="6E7E01B7" w14:textId="77777777" w:rsidR="00D4568D" w:rsidRPr="00D4568D" w:rsidRDefault="00D4568D" w:rsidP="00D4568D">
            <w:pPr>
              <w:jc w:val="center"/>
              <w:rPr>
                <w:rFonts w:asciiTheme="minorHAnsi" w:hAnsiTheme="minorHAnsi" w:cstheme="minorHAnsi"/>
                <w:sz w:val="20"/>
                <w:szCs w:val="20"/>
              </w:rPr>
            </w:pPr>
            <w:r w:rsidRPr="00D4568D">
              <w:rPr>
                <w:sz w:val="20"/>
                <w:szCs w:val="20"/>
                <w:lang w:val="en-US" w:eastAsia="en-US"/>
              </w:rPr>
              <w:t>100 G</w:t>
            </w:r>
          </w:p>
        </w:tc>
        <w:tc>
          <w:tcPr>
            <w:tcW w:w="377" w:type="pct"/>
            <w:vAlign w:val="center"/>
          </w:tcPr>
          <w:p w14:paraId="7314C748" w14:textId="77777777" w:rsidR="00D4568D" w:rsidRPr="00D4568D" w:rsidRDefault="00D4568D" w:rsidP="00D4568D">
            <w:pPr>
              <w:jc w:val="center"/>
              <w:rPr>
                <w:rFonts w:asciiTheme="minorHAnsi" w:hAnsiTheme="minorHAnsi" w:cstheme="minorHAnsi"/>
                <w:sz w:val="20"/>
                <w:szCs w:val="20"/>
              </w:rPr>
            </w:pPr>
            <w:r w:rsidRPr="00D4568D">
              <w:rPr>
                <w:sz w:val="20"/>
                <w:szCs w:val="20"/>
                <w:lang w:val="en-US" w:eastAsia="en-US"/>
              </w:rPr>
              <w:t>1</w:t>
            </w:r>
          </w:p>
        </w:tc>
        <w:tc>
          <w:tcPr>
            <w:tcW w:w="715" w:type="pct"/>
            <w:vAlign w:val="center"/>
          </w:tcPr>
          <w:p w14:paraId="7F2E1475" w14:textId="77777777" w:rsidR="00D4568D" w:rsidRPr="00596000" w:rsidRDefault="00D4568D" w:rsidP="00D4568D">
            <w:pPr>
              <w:jc w:val="center"/>
              <w:rPr>
                <w:rFonts w:asciiTheme="minorHAnsi" w:hAnsiTheme="minorHAnsi" w:cstheme="minorHAnsi"/>
                <w:bCs/>
                <w:sz w:val="20"/>
                <w:szCs w:val="20"/>
              </w:rPr>
            </w:pPr>
            <w:r w:rsidRPr="00596000">
              <w:rPr>
                <w:sz w:val="20"/>
                <w:szCs w:val="20"/>
                <w:shd w:val="clear" w:color="auto" w:fill="FFFFFF"/>
                <w:lang w:val="en-US" w:eastAsia="en-US"/>
              </w:rPr>
              <w:t>3524-68-3</w:t>
            </w:r>
          </w:p>
        </w:tc>
        <w:tc>
          <w:tcPr>
            <w:tcW w:w="632" w:type="pct"/>
            <w:vAlign w:val="center"/>
          </w:tcPr>
          <w:p w14:paraId="25D3BDB9" w14:textId="77777777" w:rsidR="00D4568D" w:rsidRPr="00D4568D" w:rsidRDefault="00D4568D" w:rsidP="00D4568D">
            <w:pPr>
              <w:jc w:val="center"/>
              <w:rPr>
                <w:rFonts w:asciiTheme="minorHAnsi" w:hAnsiTheme="minorHAnsi" w:cstheme="minorHAnsi"/>
                <w:bCs/>
                <w:sz w:val="20"/>
                <w:szCs w:val="20"/>
              </w:rPr>
            </w:pPr>
          </w:p>
        </w:tc>
        <w:tc>
          <w:tcPr>
            <w:tcW w:w="640" w:type="pct"/>
            <w:vAlign w:val="center"/>
          </w:tcPr>
          <w:p w14:paraId="4722275E" w14:textId="77777777" w:rsidR="00D4568D" w:rsidRPr="00D4568D" w:rsidRDefault="00D4568D" w:rsidP="00D4568D">
            <w:pPr>
              <w:jc w:val="center"/>
              <w:rPr>
                <w:rFonts w:asciiTheme="minorHAnsi" w:hAnsiTheme="minorHAnsi" w:cstheme="minorHAnsi"/>
                <w:bCs/>
                <w:sz w:val="20"/>
                <w:szCs w:val="20"/>
              </w:rPr>
            </w:pPr>
          </w:p>
        </w:tc>
        <w:tc>
          <w:tcPr>
            <w:tcW w:w="602" w:type="pct"/>
            <w:gridSpan w:val="2"/>
            <w:vAlign w:val="center"/>
          </w:tcPr>
          <w:p w14:paraId="044D0DBB" w14:textId="77777777" w:rsidR="00D4568D" w:rsidRPr="00D4568D" w:rsidRDefault="00D4568D" w:rsidP="00D4568D">
            <w:pPr>
              <w:jc w:val="center"/>
              <w:rPr>
                <w:rFonts w:asciiTheme="minorHAnsi" w:hAnsiTheme="minorHAnsi" w:cstheme="minorHAnsi"/>
                <w:bCs/>
                <w:sz w:val="20"/>
                <w:szCs w:val="20"/>
              </w:rPr>
            </w:pPr>
          </w:p>
        </w:tc>
      </w:tr>
      <w:tr w:rsidR="00D4568D" w:rsidRPr="00D4568D" w14:paraId="61AC9CFC" w14:textId="77777777" w:rsidTr="00596000">
        <w:trPr>
          <w:gridAfter w:val="1"/>
          <w:wAfter w:w="5" w:type="pct"/>
          <w:jc w:val="center"/>
        </w:trPr>
        <w:tc>
          <w:tcPr>
            <w:tcW w:w="256" w:type="pct"/>
            <w:vAlign w:val="center"/>
          </w:tcPr>
          <w:p w14:paraId="785F4FDE" w14:textId="77777777" w:rsidR="00D4568D" w:rsidRPr="00D4568D" w:rsidRDefault="00D4568D" w:rsidP="00D4568D">
            <w:pPr>
              <w:jc w:val="center"/>
              <w:rPr>
                <w:rFonts w:asciiTheme="minorHAnsi" w:hAnsiTheme="minorHAnsi" w:cstheme="minorHAnsi"/>
                <w:bCs/>
                <w:sz w:val="20"/>
                <w:szCs w:val="20"/>
              </w:rPr>
            </w:pPr>
            <w:r w:rsidRPr="00D4568D">
              <w:rPr>
                <w:rFonts w:asciiTheme="minorHAnsi" w:hAnsiTheme="minorHAnsi" w:cstheme="minorHAnsi"/>
                <w:sz w:val="20"/>
                <w:szCs w:val="20"/>
              </w:rPr>
              <w:t>5</w:t>
            </w:r>
          </w:p>
        </w:tc>
        <w:tc>
          <w:tcPr>
            <w:tcW w:w="1097" w:type="pct"/>
          </w:tcPr>
          <w:p w14:paraId="7B87F6A6" w14:textId="77777777" w:rsidR="00D4568D" w:rsidRPr="00D4568D" w:rsidRDefault="00D4568D" w:rsidP="00D4568D">
            <w:pPr>
              <w:spacing w:line="360" w:lineRule="auto"/>
              <w:rPr>
                <w:rFonts w:asciiTheme="minorHAnsi" w:hAnsiTheme="minorHAnsi" w:cstheme="minorHAnsi"/>
                <w:sz w:val="20"/>
                <w:szCs w:val="20"/>
              </w:rPr>
            </w:pPr>
            <w:r w:rsidRPr="00D4568D">
              <w:rPr>
                <w:sz w:val="20"/>
                <w:szCs w:val="20"/>
                <w:lang w:val="en-US" w:eastAsia="en-US"/>
              </w:rPr>
              <w:t xml:space="preserve"> (3,4-Dimethoxyphenylthio)acetic acid, 97% </w:t>
            </w:r>
          </w:p>
        </w:tc>
        <w:tc>
          <w:tcPr>
            <w:tcW w:w="677" w:type="pct"/>
            <w:vAlign w:val="center"/>
          </w:tcPr>
          <w:p w14:paraId="2A0E3A03" w14:textId="77777777" w:rsidR="00D4568D" w:rsidRPr="00D4568D" w:rsidRDefault="00D4568D" w:rsidP="00D4568D">
            <w:pPr>
              <w:jc w:val="center"/>
              <w:rPr>
                <w:rFonts w:asciiTheme="minorHAnsi" w:hAnsiTheme="minorHAnsi" w:cstheme="minorHAnsi"/>
                <w:sz w:val="20"/>
                <w:szCs w:val="20"/>
              </w:rPr>
            </w:pPr>
            <w:r w:rsidRPr="00D4568D">
              <w:rPr>
                <w:sz w:val="20"/>
                <w:szCs w:val="20"/>
                <w:lang w:val="en-US" w:eastAsia="en-US"/>
              </w:rPr>
              <w:t>1 G</w:t>
            </w:r>
          </w:p>
        </w:tc>
        <w:tc>
          <w:tcPr>
            <w:tcW w:w="377" w:type="pct"/>
            <w:vAlign w:val="center"/>
          </w:tcPr>
          <w:p w14:paraId="7ED45ABB" w14:textId="77777777" w:rsidR="00D4568D" w:rsidRPr="00D4568D" w:rsidRDefault="00D4568D" w:rsidP="00D4568D">
            <w:pPr>
              <w:jc w:val="center"/>
              <w:rPr>
                <w:rFonts w:asciiTheme="minorHAnsi" w:hAnsiTheme="minorHAnsi" w:cstheme="minorHAnsi"/>
                <w:sz w:val="20"/>
                <w:szCs w:val="20"/>
              </w:rPr>
            </w:pPr>
            <w:r w:rsidRPr="00D4568D">
              <w:rPr>
                <w:sz w:val="20"/>
                <w:szCs w:val="20"/>
                <w:lang w:val="en-US" w:eastAsia="en-US"/>
              </w:rPr>
              <w:t>2</w:t>
            </w:r>
          </w:p>
        </w:tc>
        <w:tc>
          <w:tcPr>
            <w:tcW w:w="715" w:type="pct"/>
            <w:vAlign w:val="center"/>
          </w:tcPr>
          <w:p w14:paraId="33A9A960" w14:textId="77777777" w:rsidR="00D4568D" w:rsidRPr="00596000" w:rsidRDefault="00D4568D" w:rsidP="00D4568D">
            <w:pPr>
              <w:jc w:val="center"/>
              <w:rPr>
                <w:rFonts w:asciiTheme="minorHAnsi" w:hAnsiTheme="minorHAnsi" w:cstheme="minorHAnsi"/>
                <w:bCs/>
                <w:sz w:val="20"/>
                <w:szCs w:val="20"/>
              </w:rPr>
            </w:pPr>
            <w:r w:rsidRPr="00596000">
              <w:rPr>
                <w:sz w:val="20"/>
                <w:szCs w:val="20"/>
                <w:lang w:val="en-US" w:eastAsia="en-US"/>
              </w:rPr>
              <w:t>95735-63-0</w:t>
            </w:r>
          </w:p>
        </w:tc>
        <w:tc>
          <w:tcPr>
            <w:tcW w:w="632" w:type="pct"/>
            <w:vAlign w:val="center"/>
          </w:tcPr>
          <w:p w14:paraId="0ED3A204" w14:textId="77777777" w:rsidR="00D4568D" w:rsidRPr="00D4568D" w:rsidRDefault="00D4568D" w:rsidP="00D4568D">
            <w:pPr>
              <w:jc w:val="center"/>
              <w:rPr>
                <w:rFonts w:asciiTheme="minorHAnsi" w:hAnsiTheme="minorHAnsi" w:cstheme="minorHAnsi"/>
                <w:bCs/>
                <w:sz w:val="20"/>
                <w:szCs w:val="20"/>
              </w:rPr>
            </w:pPr>
          </w:p>
        </w:tc>
        <w:tc>
          <w:tcPr>
            <w:tcW w:w="640" w:type="pct"/>
            <w:vAlign w:val="center"/>
          </w:tcPr>
          <w:p w14:paraId="67FB3AA2" w14:textId="77777777" w:rsidR="00D4568D" w:rsidRPr="00D4568D" w:rsidRDefault="00D4568D" w:rsidP="00D4568D">
            <w:pPr>
              <w:jc w:val="center"/>
              <w:rPr>
                <w:rFonts w:asciiTheme="minorHAnsi" w:hAnsiTheme="minorHAnsi" w:cstheme="minorHAnsi"/>
                <w:bCs/>
                <w:sz w:val="20"/>
                <w:szCs w:val="20"/>
              </w:rPr>
            </w:pPr>
          </w:p>
        </w:tc>
        <w:tc>
          <w:tcPr>
            <w:tcW w:w="602" w:type="pct"/>
            <w:gridSpan w:val="2"/>
            <w:vAlign w:val="center"/>
          </w:tcPr>
          <w:p w14:paraId="2C05481F" w14:textId="77777777" w:rsidR="00D4568D" w:rsidRPr="00D4568D" w:rsidRDefault="00D4568D" w:rsidP="00D4568D">
            <w:pPr>
              <w:jc w:val="center"/>
              <w:rPr>
                <w:rFonts w:asciiTheme="minorHAnsi" w:hAnsiTheme="minorHAnsi" w:cstheme="minorHAnsi"/>
                <w:bCs/>
                <w:sz w:val="20"/>
                <w:szCs w:val="20"/>
              </w:rPr>
            </w:pPr>
          </w:p>
        </w:tc>
      </w:tr>
      <w:tr w:rsidR="00D4568D" w:rsidRPr="00D4568D" w14:paraId="45588831" w14:textId="77777777" w:rsidTr="00596000">
        <w:trPr>
          <w:gridAfter w:val="1"/>
          <w:wAfter w:w="5" w:type="pct"/>
          <w:jc w:val="center"/>
        </w:trPr>
        <w:tc>
          <w:tcPr>
            <w:tcW w:w="256" w:type="pct"/>
            <w:vAlign w:val="center"/>
          </w:tcPr>
          <w:p w14:paraId="360F5394" w14:textId="77777777" w:rsidR="00D4568D" w:rsidRPr="00D4568D" w:rsidRDefault="00D4568D" w:rsidP="00D4568D">
            <w:pPr>
              <w:jc w:val="center"/>
              <w:rPr>
                <w:rFonts w:asciiTheme="minorHAnsi" w:hAnsiTheme="minorHAnsi" w:cstheme="minorHAnsi"/>
                <w:bCs/>
                <w:sz w:val="20"/>
                <w:szCs w:val="20"/>
              </w:rPr>
            </w:pPr>
            <w:r w:rsidRPr="00D4568D">
              <w:rPr>
                <w:rFonts w:asciiTheme="minorHAnsi" w:hAnsiTheme="minorHAnsi" w:cstheme="minorHAnsi"/>
                <w:sz w:val="20"/>
                <w:szCs w:val="20"/>
              </w:rPr>
              <w:t>6</w:t>
            </w:r>
          </w:p>
        </w:tc>
        <w:tc>
          <w:tcPr>
            <w:tcW w:w="1097" w:type="pct"/>
          </w:tcPr>
          <w:p w14:paraId="05061B0D" w14:textId="77777777" w:rsidR="00D4568D" w:rsidRPr="00D4568D" w:rsidRDefault="00D4568D" w:rsidP="00D4568D">
            <w:pPr>
              <w:spacing w:line="360" w:lineRule="auto"/>
              <w:rPr>
                <w:rFonts w:asciiTheme="minorHAnsi" w:hAnsiTheme="minorHAnsi" w:cstheme="minorHAnsi"/>
                <w:sz w:val="20"/>
                <w:szCs w:val="20"/>
              </w:rPr>
            </w:pPr>
            <w:r w:rsidRPr="00D4568D">
              <w:rPr>
                <w:sz w:val="20"/>
                <w:szCs w:val="20"/>
                <w:lang w:val="en-US" w:eastAsia="en-US"/>
              </w:rPr>
              <w:t xml:space="preserve">4-Biphenylcarbonyl chloride, 98% </w:t>
            </w:r>
          </w:p>
        </w:tc>
        <w:tc>
          <w:tcPr>
            <w:tcW w:w="677" w:type="pct"/>
            <w:vAlign w:val="center"/>
          </w:tcPr>
          <w:p w14:paraId="564883BC" w14:textId="77777777" w:rsidR="00D4568D" w:rsidRPr="00D4568D" w:rsidRDefault="00D4568D" w:rsidP="00D4568D">
            <w:pPr>
              <w:jc w:val="center"/>
              <w:rPr>
                <w:rFonts w:asciiTheme="minorHAnsi" w:hAnsiTheme="minorHAnsi" w:cstheme="minorHAnsi"/>
                <w:sz w:val="20"/>
                <w:szCs w:val="20"/>
              </w:rPr>
            </w:pPr>
            <w:r w:rsidRPr="00D4568D">
              <w:rPr>
                <w:sz w:val="20"/>
                <w:szCs w:val="20"/>
                <w:lang w:val="en-US" w:eastAsia="en-US"/>
              </w:rPr>
              <w:t>10 G</w:t>
            </w:r>
          </w:p>
        </w:tc>
        <w:tc>
          <w:tcPr>
            <w:tcW w:w="377" w:type="pct"/>
            <w:vAlign w:val="center"/>
          </w:tcPr>
          <w:p w14:paraId="36F29E1C" w14:textId="77777777" w:rsidR="00D4568D" w:rsidRPr="00D4568D" w:rsidRDefault="00D4568D" w:rsidP="00D4568D">
            <w:pPr>
              <w:jc w:val="center"/>
              <w:rPr>
                <w:rFonts w:asciiTheme="minorHAnsi" w:hAnsiTheme="minorHAnsi" w:cstheme="minorHAnsi"/>
                <w:sz w:val="20"/>
                <w:szCs w:val="20"/>
              </w:rPr>
            </w:pPr>
            <w:r w:rsidRPr="00D4568D">
              <w:rPr>
                <w:sz w:val="20"/>
                <w:szCs w:val="20"/>
                <w:lang w:val="en-US" w:eastAsia="en-US"/>
              </w:rPr>
              <w:t>1</w:t>
            </w:r>
          </w:p>
        </w:tc>
        <w:tc>
          <w:tcPr>
            <w:tcW w:w="715" w:type="pct"/>
            <w:vAlign w:val="center"/>
          </w:tcPr>
          <w:p w14:paraId="14A877B5" w14:textId="77777777" w:rsidR="00D4568D" w:rsidRPr="00D4568D" w:rsidRDefault="00D4568D" w:rsidP="00D4568D">
            <w:pPr>
              <w:jc w:val="center"/>
              <w:rPr>
                <w:rFonts w:asciiTheme="minorHAnsi" w:hAnsiTheme="minorHAnsi" w:cstheme="minorHAnsi"/>
                <w:bCs/>
                <w:sz w:val="20"/>
                <w:szCs w:val="20"/>
              </w:rPr>
            </w:pPr>
            <w:r w:rsidRPr="00D4568D">
              <w:rPr>
                <w:color w:val="000000"/>
                <w:sz w:val="20"/>
                <w:szCs w:val="20"/>
                <w:shd w:val="clear" w:color="auto" w:fill="FFFFFF"/>
                <w:lang w:val="en-US" w:eastAsia="en-US"/>
              </w:rPr>
              <w:t>14002-51-8</w:t>
            </w:r>
          </w:p>
        </w:tc>
        <w:tc>
          <w:tcPr>
            <w:tcW w:w="632" w:type="pct"/>
            <w:vAlign w:val="center"/>
          </w:tcPr>
          <w:p w14:paraId="1E0524EF" w14:textId="77777777" w:rsidR="00D4568D" w:rsidRPr="00D4568D" w:rsidRDefault="00D4568D" w:rsidP="00D4568D">
            <w:pPr>
              <w:jc w:val="center"/>
              <w:rPr>
                <w:rFonts w:asciiTheme="minorHAnsi" w:hAnsiTheme="minorHAnsi" w:cstheme="minorHAnsi"/>
                <w:bCs/>
                <w:sz w:val="20"/>
                <w:szCs w:val="20"/>
              </w:rPr>
            </w:pPr>
          </w:p>
        </w:tc>
        <w:tc>
          <w:tcPr>
            <w:tcW w:w="640" w:type="pct"/>
            <w:vAlign w:val="center"/>
          </w:tcPr>
          <w:p w14:paraId="4666B7EB" w14:textId="77777777" w:rsidR="00D4568D" w:rsidRPr="00D4568D" w:rsidRDefault="00D4568D" w:rsidP="00D4568D">
            <w:pPr>
              <w:jc w:val="center"/>
              <w:rPr>
                <w:rFonts w:asciiTheme="minorHAnsi" w:hAnsiTheme="minorHAnsi" w:cstheme="minorHAnsi"/>
                <w:bCs/>
                <w:sz w:val="20"/>
                <w:szCs w:val="20"/>
              </w:rPr>
            </w:pPr>
          </w:p>
        </w:tc>
        <w:tc>
          <w:tcPr>
            <w:tcW w:w="602" w:type="pct"/>
            <w:gridSpan w:val="2"/>
            <w:vAlign w:val="center"/>
          </w:tcPr>
          <w:p w14:paraId="6DAA9D11" w14:textId="77777777" w:rsidR="00D4568D" w:rsidRPr="00D4568D" w:rsidRDefault="00D4568D" w:rsidP="00D4568D">
            <w:pPr>
              <w:jc w:val="center"/>
              <w:rPr>
                <w:rFonts w:asciiTheme="minorHAnsi" w:hAnsiTheme="minorHAnsi" w:cstheme="minorHAnsi"/>
                <w:bCs/>
                <w:sz w:val="20"/>
                <w:szCs w:val="20"/>
              </w:rPr>
            </w:pPr>
          </w:p>
        </w:tc>
      </w:tr>
      <w:tr w:rsidR="00D4568D" w:rsidRPr="00D4568D" w14:paraId="1765C678" w14:textId="77777777" w:rsidTr="00596000">
        <w:trPr>
          <w:gridAfter w:val="1"/>
          <w:wAfter w:w="5" w:type="pct"/>
          <w:jc w:val="center"/>
        </w:trPr>
        <w:tc>
          <w:tcPr>
            <w:tcW w:w="256" w:type="pct"/>
            <w:vAlign w:val="center"/>
          </w:tcPr>
          <w:p w14:paraId="706D92BE" w14:textId="77777777" w:rsidR="00D4568D" w:rsidRPr="00D4568D" w:rsidRDefault="00D4568D" w:rsidP="00D4568D">
            <w:pPr>
              <w:jc w:val="center"/>
              <w:rPr>
                <w:rFonts w:asciiTheme="minorHAnsi" w:hAnsiTheme="minorHAnsi" w:cstheme="minorHAnsi"/>
                <w:bCs/>
                <w:sz w:val="20"/>
                <w:szCs w:val="20"/>
              </w:rPr>
            </w:pPr>
            <w:r w:rsidRPr="00D4568D">
              <w:rPr>
                <w:rFonts w:asciiTheme="minorHAnsi" w:hAnsiTheme="minorHAnsi" w:cstheme="minorHAnsi"/>
                <w:sz w:val="20"/>
                <w:szCs w:val="20"/>
              </w:rPr>
              <w:t>7</w:t>
            </w:r>
          </w:p>
        </w:tc>
        <w:tc>
          <w:tcPr>
            <w:tcW w:w="1097" w:type="pct"/>
          </w:tcPr>
          <w:p w14:paraId="36A38626" w14:textId="77777777" w:rsidR="00D4568D" w:rsidRPr="00D4568D" w:rsidRDefault="00D4568D" w:rsidP="00D4568D">
            <w:pPr>
              <w:spacing w:line="360" w:lineRule="auto"/>
              <w:rPr>
                <w:rFonts w:asciiTheme="minorHAnsi" w:hAnsiTheme="minorHAnsi" w:cstheme="minorHAnsi"/>
                <w:sz w:val="20"/>
                <w:szCs w:val="20"/>
              </w:rPr>
            </w:pPr>
            <w:r w:rsidRPr="00D4568D">
              <w:rPr>
                <w:sz w:val="20"/>
                <w:szCs w:val="20"/>
                <w:lang w:val="en-US" w:eastAsia="en-US"/>
              </w:rPr>
              <w:t>4-Cyanobenzoyl chloride, 98%</w:t>
            </w:r>
          </w:p>
        </w:tc>
        <w:tc>
          <w:tcPr>
            <w:tcW w:w="677" w:type="pct"/>
            <w:vAlign w:val="center"/>
          </w:tcPr>
          <w:p w14:paraId="3A5E34D9" w14:textId="77777777" w:rsidR="00D4568D" w:rsidRPr="00D4568D" w:rsidRDefault="00D4568D" w:rsidP="00D4568D">
            <w:pPr>
              <w:jc w:val="center"/>
              <w:rPr>
                <w:rFonts w:asciiTheme="minorHAnsi" w:hAnsiTheme="minorHAnsi" w:cstheme="minorHAnsi"/>
                <w:sz w:val="20"/>
                <w:szCs w:val="20"/>
              </w:rPr>
            </w:pPr>
            <w:r w:rsidRPr="00D4568D">
              <w:rPr>
                <w:sz w:val="20"/>
                <w:szCs w:val="20"/>
                <w:lang w:val="en-US" w:eastAsia="en-US"/>
              </w:rPr>
              <w:t>5 G</w:t>
            </w:r>
          </w:p>
        </w:tc>
        <w:tc>
          <w:tcPr>
            <w:tcW w:w="377" w:type="pct"/>
            <w:vAlign w:val="center"/>
          </w:tcPr>
          <w:p w14:paraId="4B1E48E4" w14:textId="77777777" w:rsidR="00D4568D" w:rsidRPr="00D4568D" w:rsidRDefault="00D4568D" w:rsidP="00D4568D">
            <w:pPr>
              <w:jc w:val="center"/>
              <w:rPr>
                <w:rFonts w:asciiTheme="minorHAnsi" w:hAnsiTheme="minorHAnsi" w:cstheme="minorHAnsi"/>
                <w:sz w:val="20"/>
                <w:szCs w:val="20"/>
              </w:rPr>
            </w:pPr>
            <w:r w:rsidRPr="00D4568D">
              <w:rPr>
                <w:sz w:val="20"/>
                <w:szCs w:val="20"/>
                <w:lang w:val="en-US" w:eastAsia="en-US"/>
              </w:rPr>
              <w:t>1</w:t>
            </w:r>
          </w:p>
        </w:tc>
        <w:tc>
          <w:tcPr>
            <w:tcW w:w="715" w:type="pct"/>
            <w:vAlign w:val="center"/>
          </w:tcPr>
          <w:p w14:paraId="63DF276C" w14:textId="77777777" w:rsidR="00D4568D" w:rsidRPr="00D4568D" w:rsidRDefault="00D4568D" w:rsidP="00D4568D">
            <w:pPr>
              <w:jc w:val="center"/>
              <w:rPr>
                <w:rFonts w:asciiTheme="minorHAnsi" w:hAnsiTheme="minorHAnsi" w:cstheme="minorHAnsi"/>
                <w:bCs/>
                <w:sz w:val="20"/>
                <w:szCs w:val="20"/>
              </w:rPr>
            </w:pPr>
            <w:r w:rsidRPr="00D4568D">
              <w:rPr>
                <w:color w:val="000000"/>
                <w:sz w:val="20"/>
                <w:szCs w:val="20"/>
                <w:shd w:val="clear" w:color="auto" w:fill="FFFFFF"/>
                <w:lang w:val="en-US" w:eastAsia="en-US"/>
              </w:rPr>
              <w:t>6068-72-0</w:t>
            </w:r>
          </w:p>
        </w:tc>
        <w:tc>
          <w:tcPr>
            <w:tcW w:w="632" w:type="pct"/>
            <w:vAlign w:val="center"/>
          </w:tcPr>
          <w:p w14:paraId="02F836DA" w14:textId="77777777" w:rsidR="00D4568D" w:rsidRPr="00D4568D" w:rsidRDefault="00D4568D" w:rsidP="00D4568D">
            <w:pPr>
              <w:jc w:val="center"/>
              <w:rPr>
                <w:rFonts w:asciiTheme="minorHAnsi" w:hAnsiTheme="minorHAnsi" w:cstheme="minorHAnsi"/>
                <w:bCs/>
                <w:sz w:val="20"/>
                <w:szCs w:val="20"/>
              </w:rPr>
            </w:pPr>
          </w:p>
        </w:tc>
        <w:tc>
          <w:tcPr>
            <w:tcW w:w="640" w:type="pct"/>
            <w:vAlign w:val="center"/>
          </w:tcPr>
          <w:p w14:paraId="075CE9CB" w14:textId="77777777" w:rsidR="00D4568D" w:rsidRPr="00D4568D" w:rsidRDefault="00D4568D" w:rsidP="00D4568D">
            <w:pPr>
              <w:jc w:val="center"/>
              <w:rPr>
                <w:rFonts w:asciiTheme="minorHAnsi" w:hAnsiTheme="minorHAnsi" w:cstheme="minorHAnsi"/>
                <w:bCs/>
                <w:sz w:val="20"/>
                <w:szCs w:val="20"/>
              </w:rPr>
            </w:pPr>
          </w:p>
        </w:tc>
        <w:tc>
          <w:tcPr>
            <w:tcW w:w="602" w:type="pct"/>
            <w:gridSpan w:val="2"/>
            <w:vAlign w:val="center"/>
          </w:tcPr>
          <w:p w14:paraId="1281C4C0" w14:textId="77777777" w:rsidR="00D4568D" w:rsidRPr="00D4568D" w:rsidRDefault="00D4568D" w:rsidP="00D4568D">
            <w:pPr>
              <w:jc w:val="center"/>
              <w:rPr>
                <w:rFonts w:asciiTheme="minorHAnsi" w:hAnsiTheme="minorHAnsi" w:cstheme="minorHAnsi"/>
                <w:bCs/>
                <w:sz w:val="20"/>
                <w:szCs w:val="20"/>
              </w:rPr>
            </w:pPr>
          </w:p>
        </w:tc>
      </w:tr>
      <w:tr w:rsidR="00D4568D" w:rsidRPr="00D4568D" w14:paraId="492452B9" w14:textId="77777777" w:rsidTr="00596000">
        <w:trPr>
          <w:gridAfter w:val="1"/>
          <w:wAfter w:w="5" w:type="pct"/>
          <w:jc w:val="center"/>
        </w:trPr>
        <w:tc>
          <w:tcPr>
            <w:tcW w:w="256" w:type="pct"/>
            <w:vAlign w:val="center"/>
          </w:tcPr>
          <w:p w14:paraId="367BB430" w14:textId="77777777" w:rsidR="00D4568D" w:rsidRPr="00D4568D" w:rsidRDefault="00D4568D" w:rsidP="00D4568D">
            <w:pPr>
              <w:jc w:val="center"/>
              <w:rPr>
                <w:rFonts w:asciiTheme="minorHAnsi" w:hAnsiTheme="minorHAnsi" w:cstheme="minorHAnsi"/>
                <w:bCs/>
                <w:sz w:val="20"/>
                <w:szCs w:val="20"/>
              </w:rPr>
            </w:pPr>
            <w:r w:rsidRPr="00D4568D">
              <w:rPr>
                <w:rFonts w:asciiTheme="minorHAnsi" w:hAnsiTheme="minorHAnsi" w:cstheme="minorHAnsi"/>
                <w:sz w:val="20"/>
                <w:szCs w:val="20"/>
              </w:rPr>
              <w:t>8</w:t>
            </w:r>
          </w:p>
        </w:tc>
        <w:tc>
          <w:tcPr>
            <w:tcW w:w="1097" w:type="pct"/>
          </w:tcPr>
          <w:p w14:paraId="42BC5550" w14:textId="77777777" w:rsidR="00D4568D" w:rsidRPr="00D4568D" w:rsidRDefault="00D4568D" w:rsidP="00D4568D">
            <w:pPr>
              <w:spacing w:line="360" w:lineRule="auto"/>
              <w:rPr>
                <w:rFonts w:asciiTheme="minorHAnsi" w:hAnsiTheme="minorHAnsi" w:cstheme="minorHAnsi"/>
                <w:sz w:val="20"/>
                <w:szCs w:val="20"/>
              </w:rPr>
            </w:pPr>
            <w:proofErr w:type="spellStart"/>
            <w:r w:rsidRPr="00D4568D">
              <w:rPr>
                <w:sz w:val="20"/>
                <w:szCs w:val="20"/>
                <w:lang w:val="en-US" w:eastAsia="en-US"/>
              </w:rPr>
              <w:t>Quinaldoyl</w:t>
            </w:r>
            <w:proofErr w:type="spellEnd"/>
            <w:r w:rsidRPr="00D4568D">
              <w:rPr>
                <w:sz w:val="20"/>
                <w:szCs w:val="20"/>
                <w:lang w:val="en-US" w:eastAsia="en-US"/>
              </w:rPr>
              <w:t xml:space="preserve"> chloride, 95%</w:t>
            </w:r>
          </w:p>
        </w:tc>
        <w:tc>
          <w:tcPr>
            <w:tcW w:w="677" w:type="pct"/>
            <w:vAlign w:val="center"/>
          </w:tcPr>
          <w:p w14:paraId="4E21C550" w14:textId="77777777" w:rsidR="00D4568D" w:rsidRPr="00D4568D" w:rsidRDefault="00D4568D" w:rsidP="00D4568D">
            <w:pPr>
              <w:jc w:val="center"/>
              <w:rPr>
                <w:rFonts w:asciiTheme="minorHAnsi" w:hAnsiTheme="minorHAnsi" w:cstheme="minorHAnsi"/>
                <w:sz w:val="20"/>
                <w:szCs w:val="20"/>
              </w:rPr>
            </w:pPr>
            <w:r w:rsidRPr="00D4568D">
              <w:rPr>
                <w:sz w:val="20"/>
                <w:szCs w:val="20"/>
                <w:lang w:val="en-US" w:eastAsia="en-US"/>
              </w:rPr>
              <w:t>5 G</w:t>
            </w:r>
          </w:p>
        </w:tc>
        <w:tc>
          <w:tcPr>
            <w:tcW w:w="377" w:type="pct"/>
            <w:vAlign w:val="center"/>
          </w:tcPr>
          <w:p w14:paraId="009B7372" w14:textId="77777777" w:rsidR="00D4568D" w:rsidRPr="00D4568D" w:rsidRDefault="00D4568D" w:rsidP="00D4568D">
            <w:pPr>
              <w:jc w:val="center"/>
              <w:rPr>
                <w:rFonts w:asciiTheme="minorHAnsi" w:hAnsiTheme="minorHAnsi" w:cstheme="minorHAnsi"/>
                <w:sz w:val="20"/>
                <w:szCs w:val="20"/>
              </w:rPr>
            </w:pPr>
            <w:r w:rsidRPr="00D4568D">
              <w:rPr>
                <w:sz w:val="20"/>
                <w:szCs w:val="20"/>
                <w:lang w:val="en-US" w:eastAsia="en-US"/>
              </w:rPr>
              <w:t>1</w:t>
            </w:r>
          </w:p>
        </w:tc>
        <w:tc>
          <w:tcPr>
            <w:tcW w:w="715" w:type="pct"/>
            <w:vAlign w:val="center"/>
          </w:tcPr>
          <w:p w14:paraId="66A886AC" w14:textId="77777777" w:rsidR="00D4568D" w:rsidRPr="00D4568D" w:rsidRDefault="00D4568D" w:rsidP="00D4568D">
            <w:pPr>
              <w:jc w:val="center"/>
              <w:rPr>
                <w:rFonts w:asciiTheme="minorHAnsi" w:hAnsiTheme="minorHAnsi" w:cstheme="minorHAnsi"/>
                <w:bCs/>
                <w:sz w:val="20"/>
                <w:szCs w:val="20"/>
              </w:rPr>
            </w:pPr>
            <w:r w:rsidRPr="00D4568D">
              <w:rPr>
                <w:color w:val="000000"/>
                <w:sz w:val="20"/>
                <w:szCs w:val="20"/>
                <w:shd w:val="clear" w:color="auto" w:fill="FFFFFF"/>
                <w:lang w:val="en-US" w:eastAsia="en-US"/>
              </w:rPr>
              <w:t>50342-01-3</w:t>
            </w:r>
          </w:p>
        </w:tc>
        <w:tc>
          <w:tcPr>
            <w:tcW w:w="632" w:type="pct"/>
            <w:vAlign w:val="center"/>
          </w:tcPr>
          <w:p w14:paraId="6A435F68" w14:textId="77777777" w:rsidR="00D4568D" w:rsidRPr="00D4568D" w:rsidRDefault="00D4568D" w:rsidP="00D4568D">
            <w:pPr>
              <w:jc w:val="center"/>
              <w:rPr>
                <w:rFonts w:asciiTheme="minorHAnsi" w:hAnsiTheme="minorHAnsi" w:cstheme="minorHAnsi"/>
                <w:bCs/>
                <w:sz w:val="20"/>
                <w:szCs w:val="20"/>
              </w:rPr>
            </w:pPr>
          </w:p>
        </w:tc>
        <w:tc>
          <w:tcPr>
            <w:tcW w:w="640" w:type="pct"/>
            <w:vAlign w:val="center"/>
          </w:tcPr>
          <w:p w14:paraId="35B005CE" w14:textId="77777777" w:rsidR="00D4568D" w:rsidRPr="00D4568D" w:rsidRDefault="00D4568D" w:rsidP="00D4568D">
            <w:pPr>
              <w:jc w:val="center"/>
              <w:rPr>
                <w:rFonts w:asciiTheme="minorHAnsi" w:hAnsiTheme="minorHAnsi" w:cstheme="minorHAnsi"/>
                <w:bCs/>
                <w:sz w:val="20"/>
                <w:szCs w:val="20"/>
              </w:rPr>
            </w:pPr>
          </w:p>
        </w:tc>
        <w:tc>
          <w:tcPr>
            <w:tcW w:w="602" w:type="pct"/>
            <w:gridSpan w:val="2"/>
            <w:vAlign w:val="center"/>
          </w:tcPr>
          <w:p w14:paraId="3CDB6E54" w14:textId="77777777" w:rsidR="00D4568D" w:rsidRPr="00D4568D" w:rsidRDefault="00D4568D" w:rsidP="00D4568D">
            <w:pPr>
              <w:jc w:val="center"/>
              <w:rPr>
                <w:rFonts w:asciiTheme="minorHAnsi" w:hAnsiTheme="minorHAnsi" w:cstheme="minorHAnsi"/>
                <w:bCs/>
                <w:sz w:val="20"/>
                <w:szCs w:val="20"/>
              </w:rPr>
            </w:pPr>
          </w:p>
        </w:tc>
      </w:tr>
      <w:tr w:rsidR="00D4568D" w:rsidRPr="00D4568D" w14:paraId="53504FAE" w14:textId="77777777" w:rsidTr="00596000">
        <w:trPr>
          <w:gridAfter w:val="1"/>
          <w:wAfter w:w="5" w:type="pct"/>
          <w:jc w:val="center"/>
        </w:trPr>
        <w:tc>
          <w:tcPr>
            <w:tcW w:w="256" w:type="pct"/>
            <w:vAlign w:val="center"/>
          </w:tcPr>
          <w:p w14:paraId="1186649E" w14:textId="77777777" w:rsidR="00D4568D" w:rsidRPr="00D4568D" w:rsidRDefault="00D4568D" w:rsidP="00D4568D">
            <w:pPr>
              <w:jc w:val="center"/>
              <w:rPr>
                <w:rFonts w:asciiTheme="minorHAnsi" w:hAnsiTheme="minorHAnsi" w:cstheme="minorHAnsi"/>
                <w:bCs/>
                <w:sz w:val="20"/>
                <w:szCs w:val="20"/>
              </w:rPr>
            </w:pPr>
            <w:r w:rsidRPr="00D4568D">
              <w:rPr>
                <w:rFonts w:asciiTheme="minorHAnsi" w:hAnsiTheme="minorHAnsi" w:cstheme="minorHAnsi"/>
                <w:sz w:val="20"/>
                <w:szCs w:val="20"/>
              </w:rPr>
              <w:t>9</w:t>
            </w:r>
          </w:p>
        </w:tc>
        <w:tc>
          <w:tcPr>
            <w:tcW w:w="1097" w:type="pct"/>
          </w:tcPr>
          <w:p w14:paraId="6BCEB9F8" w14:textId="77777777" w:rsidR="00D4568D" w:rsidRPr="00596000" w:rsidRDefault="00D4568D" w:rsidP="00D4568D">
            <w:pPr>
              <w:pStyle w:val="Nagwek2"/>
              <w:rPr>
                <w:rFonts w:asciiTheme="minorHAnsi" w:hAnsiTheme="minorHAnsi" w:cstheme="minorHAnsi"/>
                <w:bCs/>
                <w:sz w:val="20"/>
              </w:rPr>
            </w:pPr>
            <w:r w:rsidRPr="00596000">
              <w:rPr>
                <w:bCs/>
                <w:sz w:val="20"/>
                <w:lang w:val="en-US" w:eastAsia="en-US"/>
              </w:rPr>
              <w:t>Glycine methyl ester hydrochloride, 99%</w:t>
            </w:r>
          </w:p>
        </w:tc>
        <w:tc>
          <w:tcPr>
            <w:tcW w:w="677" w:type="pct"/>
            <w:vAlign w:val="center"/>
          </w:tcPr>
          <w:p w14:paraId="74C13E40" w14:textId="77777777" w:rsidR="00D4568D" w:rsidRPr="00D4568D" w:rsidRDefault="00D4568D" w:rsidP="00D4568D">
            <w:pPr>
              <w:jc w:val="center"/>
              <w:rPr>
                <w:rFonts w:asciiTheme="minorHAnsi" w:hAnsiTheme="minorHAnsi" w:cstheme="minorHAnsi"/>
                <w:sz w:val="20"/>
                <w:szCs w:val="20"/>
              </w:rPr>
            </w:pPr>
            <w:r w:rsidRPr="00D4568D">
              <w:rPr>
                <w:sz w:val="20"/>
                <w:szCs w:val="20"/>
                <w:lang w:val="en-US" w:eastAsia="en-US"/>
              </w:rPr>
              <w:t>100 G</w:t>
            </w:r>
          </w:p>
        </w:tc>
        <w:tc>
          <w:tcPr>
            <w:tcW w:w="377" w:type="pct"/>
            <w:vAlign w:val="center"/>
          </w:tcPr>
          <w:p w14:paraId="347E1177" w14:textId="77777777" w:rsidR="00D4568D" w:rsidRPr="00D4568D" w:rsidRDefault="00D4568D" w:rsidP="00D4568D">
            <w:pPr>
              <w:jc w:val="center"/>
              <w:rPr>
                <w:rFonts w:asciiTheme="minorHAnsi" w:hAnsiTheme="minorHAnsi" w:cstheme="minorHAnsi"/>
                <w:sz w:val="20"/>
                <w:szCs w:val="20"/>
              </w:rPr>
            </w:pPr>
            <w:r w:rsidRPr="00D4568D">
              <w:rPr>
                <w:sz w:val="20"/>
                <w:szCs w:val="20"/>
                <w:lang w:val="en-US" w:eastAsia="en-US"/>
              </w:rPr>
              <w:t>1</w:t>
            </w:r>
          </w:p>
        </w:tc>
        <w:tc>
          <w:tcPr>
            <w:tcW w:w="715" w:type="pct"/>
            <w:vAlign w:val="center"/>
          </w:tcPr>
          <w:p w14:paraId="6370D194" w14:textId="77777777" w:rsidR="00D4568D" w:rsidRPr="00D4568D" w:rsidRDefault="00D4568D" w:rsidP="00D4568D">
            <w:pPr>
              <w:jc w:val="center"/>
              <w:rPr>
                <w:rFonts w:asciiTheme="minorHAnsi" w:hAnsiTheme="minorHAnsi" w:cstheme="minorHAnsi"/>
                <w:bCs/>
                <w:sz w:val="20"/>
                <w:szCs w:val="20"/>
              </w:rPr>
            </w:pPr>
            <w:r w:rsidRPr="00D4568D">
              <w:rPr>
                <w:color w:val="000000"/>
                <w:sz w:val="20"/>
                <w:szCs w:val="20"/>
                <w:shd w:val="clear" w:color="auto" w:fill="FFFFFF"/>
                <w:lang w:val="en-US" w:eastAsia="en-US"/>
              </w:rPr>
              <w:t>5680-79-5</w:t>
            </w:r>
          </w:p>
        </w:tc>
        <w:tc>
          <w:tcPr>
            <w:tcW w:w="632" w:type="pct"/>
            <w:vAlign w:val="center"/>
          </w:tcPr>
          <w:p w14:paraId="7A250250" w14:textId="77777777" w:rsidR="00D4568D" w:rsidRPr="00D4568D" w:rsidRDefault="00D4568D" w:rsidP="00D4568D">
            <w:pPr>
              <w:jc w:val="center"/>
              <w:rPr>
                <w:rFonts w:asciiTheme="minorHAnsi" w:hAnsiTheme="minorHAnsi" w:cstheme="minorHAnsi"/>
                <w:bCs/>
                <w:sz w:val="20"/>
                <w:szCs w:val="20"/>
              </w:rPr>
            </w:pPr>
          </w:p>
        </w:tc>
        <w:tc>
          <w:tcPr>
            <w:tcW w:w="640" w:type="pct"/>
            <w:vAlign w:val="center"/>
          </w:tcPr>
          <w:p w14:paraId="78D6B850" w14:textId="77777777" w:rsidR="00D4568D" w:rsidRPr="00D4568D" w:rsidRDefault="00D4568D" w:rsidP="00D4568D">
            <w:pPr>
              <w:jc w:val="center"/>
              <w:rPr>
                <w:rFonts w:asciiTheme="minorHAnsi" w:hAnsiTheme="minorHAnsi" w:cstheme="minorHAnsi"/>
                <w:bCs/>
                <w:sz w:val="20"/>
                <w:szCs w:val="20"/>
              </w:rPr>
            </w:pPr>
          </w:p>
        </w:tc>
        <w:tc>
          <w:tcPr>
            <w:tcW w:w="602" w:type="pct"/>
            <w:gridSpan w:val="2"/>
            <w:vAlign w:val="center"/>
          </w:tcPr>
          <w:p w14:paraId="6069BBA3" w14:textId="77777777" w:rsidR="00D4568D" w:rsidRPr="00D4568D" w:rsidRDefault="00D4568D" w:rsidP="00D4568D">
            <w:pPr>
              <w:jc w:val="center"/>
              <w:rPr>
                <w:rFonts w:asciiTheme="minorHAnsi" w:hAnsiTheme="minorHAnsi" w:cstheme="minorHAnsi"/>
                <w:bCs/>
                <w:sz w:val="20"/>
                <w:szCs w:val="20"/>
              </w:rPr>
            </w:pPr>
          </w:p>
        </w:tc>
      </w:tr>
      <w:tr w:rsidR="00D4568D" w:rsidRPr="00D4568D" w14:paraId="5F1E342D" w14:textId="77777777" w:rsidTr="00596000">
        <w:trPr>
          <w:gridAfter w:val="1"/>
          <w:wAfter w:w="5" w:type="pct"/>
          <w:jc w:val="center"/>
        </w:trPr>
        <w:tc>
          <w:tcPr>
            <w:tcW w:w="256" w:type="pct"/>
            <w:vAlign w:val="center"/>
          </w:tcPr>
          <w:p w14:paraId="4B0D9C87" w14:textId="77777777" w:rsidR="00D4568D" w:rsidRPr="00D4568D" w:rsidRDefault="00D4568D" w:rsidP="00D4568D">
            <w:pPr>
              <w:jc w:val="center"/>
              <w:rPr>
                <w:rFonts w:asciiTheme="minorHAnsi" w:hAnsiTheme="minorHAnsi" w:cstheme="minorHAnsi"/>
                <w:bCs/>
                <w:sz w:val="20"/>
                <w:szCs w:val="20"/>
              </w:rPr>
            </w:pPr>
            <w:r w:rsidRPr="00D4568D">
              <w:rPr>
                <w:rFonts w:asciiTheme="minorHAnsi" w:hAnsiTheme="minorHAnsi" w:cstheme="minorHAnsi"/>
                <w:sz w:val="20"/>
                <w:szCs w:val="20"/>
              </w:rPr>
              <w:t>10</w:t>
            </w:r>
          </w:p>
        </w:tc>
        <w:tc>
          <w:tcPr>
            <w:tcW w:w="1097" w:type="pct"/>
          </w:tcPr>
          <w:p w14:paraId="643ACA79" w14:textId="77777777" w:rsidR="00D4568D" w:rsidRPr="00596000" w:rsidRDefault="00D4568D" w:rsidP="00D4568D">
            <w:pPr>
              <w:pStyle w:val="Nagwek2"/>
              <w:rPr>
                <w:rFonts w:asciiTheme="minorHAnsi" w:hAnsiTheme="minorHAnsi" w:cstheme="minorHAnsi"/>
                <w:bCs/>
                <w:sz w:val="20"/>
              </w:rPr>
            </w:pPr>
            <w:r w:rsidRPr="00596000">
              <w:rPr>
                <w:bCs/>
                <w:sz w:val="20"/>
                <w:lang w:val="en-US" w:eastAsia="en-US"/>
              </w:rPr>
              <w:t>Acetic acid,                           2-hydroxy-, 99%+</w:t>
            </w:r>
          </w:p>
        </w:tc>
        <w:tc>
          <w:tcPr>
            <w:tcW w:w="677" w:type="pct"/>
            <w:vAlign w:val="center"/>
          </w:tcPr>
          <w:p w14:paraId="3E765F38" w14:textId="77777777" w:rsidR="00D4568D" w:rsidRPr="00D4568D" w:rsidRDefault="00D4568D" w:rsidP="00D4568D">
            <w:pPr>
              <w:jc w:val="center"/>
              <w:rPr>
                <w:rFonts w:asciiTheme="minorHAnsi" w:hAnsiTheme="minorHAnsi" w:cstheme="minorHAnsi"/>
                <w:sz w:val="20"/>
                <w:szCs w:val="20"/>
              </w:rPr>
            </w:pPr>
            <w:r w:rsidRPr="00D4568D">
              <w:rPr>
                <w:sz w:val="20"/>
                <w:szCs w:val="20"/>
                <w:lang w:val="en-US" w:eastAsia="en-US"/>
              </w:rPr>
              <w:t>100 G</w:t>
            </w:r>
          </w:p>
        </w:tc>
        <w:tc>
          <w:tcPr>
            <w:tcW w:w="377" w:type="pct"/>
            <w:vAlign w:val="center"/>
          </w:tcPr>
          <w:p w14:paraId="5E2FCA53" w14:textId="77777777" w:rsidR="00D4568D" w:rsidRPr="00D4568D" w:rsidRDefault="00D4568D" w:rsidP="00D4568D">
            <w:pPr>
              <w:jc w:val="center"/>
              <w:rPr>
                <w:rFonts w:asciiTheme="minorHAnsi" w:hAnsiTheme="minorHAnsi" w:cstheme="minorHAnsi"/>
                <w:sz w:val="20"/>
                <w:szCs w:val="20"/>
              </w:rPr>
            </w:pPr>
            <w:r w:rsidRPr="00D4568D">
              <w:rPr>
                <w:sz w:val="20"/>
                <w:szCs w:val="20"/>
                <w:lang w:val="en-US" w:eastAsia="en-US"/>
              </w:rPr>
              <w:t>1</w:t>
            </w:r>
          </w:p>
        </w:tc>
        <w:tc>
          <w:tcPr>
            <w:tcW w:w="715" w:type="pct"/>
            <w:vAlign w:val="center"/>
          </w:tcPr>
          <w:p w14:paraId="6A71A9F7" w14:textId="77777777" w:rsidR="00D4568D" w:rsidRPr="00D4568D" w:rsidRDefault="00D4568D" w:rsidP="00D4568D">
            <w:pPr>
              <w:jc w:val="center"/>
              <w:rPr>
                <w:rFonts w:asciiTheme="minorHAnsi" w:hAnsiTheme="minorHAnsi" w:cstheme="minorHAnsi"/>
                <w:bCs/>
                <w:sz w:val="20"/>
                <w:szCs w:val="20"/>
              </w:rPr>
            </w:pPr>
            <w:r w:rsidRPr="00D4568D">
              <w:rPr>
                <w:color w:val="000000"/>
                <w:sz w:val="20"/>
                <w:szCs w:val="20"/>
                <w:shd w:val="clear" w:color="auto" w:fill="FFFFFF"/>
                <w:lang w:val="en-US" w:eastAsia="en-US"/>
              </w:rPr>
              <w:t>79-14-1</w:t>
            </w:r>
          </w:p>
        </w:tc>
        <w:tc>
          <w:tcPr>
            <w:tcW w:w="632" w:type="pct"/>
            <w:vAlign w:val="center"/>
          </w:tcPr>
          <w:p w14:paraId="25926470" w14:textId="77777777" w:rsidR="00D4568D" w:rsidRPr="00D4568D" w:rsidRDefault="00D4568D" w:rsidP="00D4568D">
            <w:pPr>
              <w:jc w:val="center"/>
              <w:rPr>
                <w:rFonts w:asciiTheme="minorHAnsi" w:hAnsiTheme="minorHAnsi" w:cstheme="minorHAnsi"/>
                <w:bCs/>
                <w:sz w:val="20"/>
                <w:szCs w:val="20"/>
              </w:rPr>
            </w:pPr>
          </w:p>
        </w:tc>
        <w:tc>
          <w:tcPr>
            <w:tcW w:w="640" w:type="pct"/>
            <w:vAlign w:val="center"/>
          </w:tcPr>
          <w:p w14:paraId="7C23F241" w14:textId="77777777" w:rsidR="00D4568D" w:rsidRPr="00D4568D" w:rsidRDefault="00D4568D" w:rsidP="00D4568D">
            <w:pPr>
              <w:jc w:val="center"/>
              <w:rPr>
                <w:rFonts w:asciiTheme="minorHAnsi" w:hAnsiTheme="minorHAnsi" w:cstheme="minorHAnsi"/>
                <w:bCs/>
                <w:sz w:val="20"/>
                <w:szCs w:val="20"/>
              </w:rPr>
            </w:pPr>
          </w:p>
        </w:tc>
        <w:tc>
          <w:tcPr>
            <w:tcW w:w="602" w:type="pct"/>
            <w:gridSpan w:val="2"/>
            <w:vAlign w:val="center"/>
          </w:tcPr>
          <w:p w14:paraId="0A119217" w14:textId="77777777" w:rsidR="00D4568D" w:rsidRPr="00D4568D" w:rsidRDefault="00D4568D" w:rsidP="00D4568D">
            <w:pPr>
              <w:jc w:val="center"/>
              <w:rPr>
                <w:rFonts w:asciiTheme="minorHAnsi" w:hAnsiTheme="minorHAnsi" w:cstheme="minorHAnsi"/>
                <w:bCs/>
                <w:sz w:val="20"/>
                <w:szCs w:val="20"/>
              </w:rPr>
            </w:pPr>
          </w:p>
        </w:tc>
      </w:tr>
      <w:tr w:rsidR="00596000" w:rsidRPr="00D4568D" w14:paraId="165FD1D9" w14:textId="77777777" w:rsidTr="00596000">
        <w:trPr>
          <w:jc w:val="center"/>
        </w:trPr>
        <w:tc>
          <w:tcPr>
            <w:tcW w:w="4398" w:type="pct"/>
            <w:gridSpan w:val="8"/>
            <w:vAlign w:val="center"/>
          </w:tcPr>
          <w:p w14:paraId="24C4888D" w14:textId="77777777" w:rsidR="00596000" w:rsidRDefault="00596000" w:rsidP="00D4568D">
            <w:pPr>
              <w:jc w:val="center"/>
              <w:rPr>
                <w:rFonts w:asciiTheme="minorHAnsi" w:hAnsiTheme="minorHAnsi" w:cstheme="minorHAnsi"/>
                <w:bCs/>
                <w:sz w:val="20"/>
                <w:szCs w:val="20"/>
              </w:rPr>
            </w:pPr>
          </w:p>
          <w:p w14:paraId="22B759C6" w14:textId="77777777" w:rsidR="00596000" w:rsidRDefault="00596000" w:rsidP="00D4568D">
            <w:pPr>
              <w:jc w:val="center"/>
              <w:rPr>
                <w:rFonts w:asciiTheme="minorHAnsi" w:hAnsiTheme="minorHAnsi" w:cstheme="minorHAnsi"/>
                <w:bCs/>
                <w:sz w:val="20"/>
                <w:szCs w:val="20"/>
              </w:rPr>
            </w:pPr>
            <w:r>
              <w:rPr>
                <w:rFonts w:asciiTheme="minorHAnsi" w:hAnsiTheme="minorHAnsi" w:cstheme="minorHAnsi"/>
                <w:bCs/>
                <w:sz w:val="20"/>
                <w:szCs w:val="20"/>
              </w:rPr>
              <w:t>Razem Brutto</w:t>
            </w:r>
          </w:p>
          <w:p w14:paraId="6EFBBE85" w14:textId="77777777" w:rsidR="00596000" w:rsidRPr="00D4568D" w:rsidRDefault="00596000" w:rsidP="00D4568D">
            <w:pPr>
              <w:jc w:val="center"/>
              <w:rPr>
                <w:rFonts w:asciiTheme="minorHAnsi" w:hAnsiTheme="minorHAnsi" w:cstheme="minorHAnsi"/>
                <w:bCs/>
                <w:sz w:val="20"/>
                <w:szCs w:val="20"/>
              </w:rPr>
            </w:pPr>
          </w:p>
        </w:tc>
        <w:tc>
          <w:tcPr>
            <w:tcW w:w="602" w:type="pct"/>
            <w:gridSpan w:val="2"/>
            <w:vAlign w:val="center"/>
          </w:tcPr>
          <w:p w14:paraId="4AC8D9FE" w14:textId="77777777" w:rsidR="00596000" w:rsidRPr="00D4568D" w:rsidRDefault="00596000" w:rsidP="00D4568D">
            <w:pPr>
              <w:jc w:val="center"/>
              <w:rPr>
                <w:rFonts w:asciiTheme="minorHAnsi" w:hAnsiTheme="minorHAnsi" w:cstheme="minorHAnsi"/>
                <w:bCs/>
                <w:sz w:val="20"/>
                <w:szCs w:val="20"/>
              </w:rPr>
            </w:pPr>
          </w:p>
        </w:tc>
      </w:tr>
    </w:tbl>
    <w:p w14:paraId="75022CDF" w14:textId="68642425" w:rsidR="00640637" w:rsidRDefault="00640637" w:rsidP="00882685">
      <w:pPr>
        <w:spacing w:line="360" w:lineRule="auto"/>
        <w:jc w:val="both"/>
        <w:rPr>
          <w:rFonts w:asciiTheme="minorHAnsi" w:hAnsiTheme="minorHAnsi" w:cstheme="minorHAnsi"/>
          <w:sz w:val="22"/>
          <w:szCs w:val="22"/>
        </w:rPr>
      </w:pPr>
    </w:p>
    <w:p w14:paraId="64CB8125" w14:textId="6E26633F" w:rsidR="00C27B78" w:rsidRDefault="00C27B78" w:rsidP="00882685">
      <w:pPr>
        <w:spacing w:line="360" w:lineRule="auto"/>
        <w:jc w:val="both"/>
        <w:rPr>
          <w:rFonts w:asciiTheme="minorHAnsi" w:hAnsiTheme="minorHAnsi" w:cstheme="minorHAnsi"/>
          <w:sz w:val="22"/>
          <w:szCs w:val="22"/>
        </w:rPr>
      </w:pPr>
    </w:p>
    <w:p w14:paraId="51BA5CED" w14:textId="77777777" w:rsidR="00C27B78" w:rsidRDefault="00C27B78" w:rsidP="00882685">
      <w:pPr>
        <w:spacing w:line="360" w:lineRule="auto"/>
        <w:jc w:val="both"/>
        <w:rPr>
          <w:rFonts w:asciiTheme="minorHAnsi" w:hAnsiTheme="minorHAnsi" w:cstheme="minorHAnsi"/>
          <w:sz w:val="22"/>
          <w:szCs w:val="22"/>
        </w:rPr>
      </w:pPr>
    </w:p>
    <w:p w14:paraId="6F806C4E" w14:textId="77777777" w:rsidR="00BE6DAE" w:rsidRPr="00117A3D" w:rsidRDefault="00BE6DAE" w:rsidP="00BE6DAE">
      <w:pPr>
        <w:jc w:val="both"/>
        <w:rPr>
          <w:rFonts w:asciiTheme="minorHAnsi" w:hAnsiTheme="minorHAnsi" w:cstheme="minorHAnsi"/>
          <w:b/>
          <w:bCs/>
          <w:sz w:val="22"/>
          <w:szCs w:val="22"/>
          <w:u w:val="single"/>
        </w:rPr>
      </w:pPr>
      <w:r w:rsidRPr="00117A3D">
        <w:rPr>
          <w:rFonts w:asciiTheme="minorHAnsi" w:hAnsiTheme="minorHAnsi" w:cstheme="minorHAnsi"/>
          <w:b/>
          <w:bCs/>
          <w:sz w:val="22"/>
          <w:szCs w:val="22"/>
          <w:u w:val="single"/>
        </w:rPr>
        <w:lastRenderedPageBreak/>
        <w:t xml:space="preserve">Część nr 2 – Dostawa odczynników chemicznych producenta </w:t>
      </w:r>
      <w:proofErr w:type="spellStart"/>
      <w:r w:rsidRPr="00117A3D">
        <w:rPr>
          <w:rFonts w:asciiTheme="minorHAnsi" w:hAnsiTheme="minorHAnsi" w:cstheme="minorHAnsi"/>
          <w:b/>
          <w:bCs/>
          <w:sz w:val="22"/>
          <w:szCs w:val="22"/>
          <w:u w:val="single"/>
        </w:rPr>
        <w:t>Merck</w:t>
      </w:r>
      <w:proofErr w:type="spellEnd"/>
    </w:p>
    <w:p w14:paraId="2CC7F1EF" w14:textId="77777777" w:rsidR="00BE6DAE" w:rsidRPr="00BE6DAE" w:rsidRDefault="00BE6DAE" w:rsidP="00BE6DAE">
      <w:pPr>
        <w:spacing w:line="360" w:lineRule="auto"/>
        <w:jc w:val="both"/>
        <w:rPr>
          <w:rFonts w:asciiTheme="minorHAnsi" w:hAnsiTheme="minorHAnsi" w:cstheme="minorHAnsi"/>
          <w:b/>
          <w:bCs/>
          <w:color w:val="000000"/>
          <w:sz w:val="22"/>
          <w:szCs w:val="22"/>
          <w:u w:val="single"/>
        </w:rPr>
      </w:pPr>
    </w:p>
    <w:p w14:paraId="0D993292" w14:textId="77777777" w:rsidR="00BE6DAE" w:rsidRPr="00BE6DAE" w:rsidRDefault="00BE6DAE" w:rsidP="00BE6DAE">
      <w:pPr>
        <w:pStyle w:val="normaltableau"/>
        <w:spacing w:before="0" w:after="0" w:line="480" w:lineRule="auto"/>
        <w:rPr>
          <w:rFonts w:asciiTheme="minorHAnsi" w:hAnsiTheme="minorHAnsi" w:cstheme="minorHAnsi"/>
          <w:b/>
          <w:bCs/>
          <w:lang w:val="pl-PL" w:eastAsia="en-US"/>
        </w:rPr>
      </w:pPr>
      <w:r w:rsidRPr="00BE6DAE">
        <w:rPr>
          <w:rFonts w:asciiTheme="minorHAnsi" w:hAnsiTheme="minorHAnsi" w:cstheme="minorHAnsi"/>
          <w:b/>
          <w:bCs/>
          <w:lang w:val="pl-PL" w:eastAsia="en-US"/>
        </w:rPr>
        <w:t xml:space="preserve">Cena brutto: </w:t>
      </w:r>
      <w:r w:rsidRPr="00BE6DAE">
        <w:rPr>
          <w:rFonts w:asciiTheme="minorHAnsi" w:hAnsiTheme="minorHAnsi" w:cstheme="minorHAnsi"/>
          <w:b/>
          <w:bCs/>
          <w:lang w:val="pl-PL" w:eastAsia="en-US"/>
        </w:rPr>
        <w:tab/>
      </w:r>
      <w:r w:rsidRPr="00BE6DAE">
        <w:rPr>
          <w:rFonts w:asciiTheme="minorHAnsi" w:hAnsiTheme="minorHAnsi" w:cstheme="minorHAnsi"/>
          <w:b/>
          <w:bCs/>
          <w:lang w:val="pl-PL" w:eastAsia="en-US"/>
        </w:rPr>
        <w:tab/>
        <w:t>………………………………….., …………… zł</w:t>
      </w:r>
    </w:p>
    <w:p w14:paraId="4935CF39" w14:textId="77777777" w:rsidR="00BE6DAE" w:rsidRPr="00BE6DAE" w:rsidRDefault="00BE6DAE" w:rsidP="00BE6DAE">
      <w:pPr>
        <w:pStyle w:val="normaltableau"/>
        <w:spacing w:before="0" w:after="0" w:line="480" w:lineRule="auto"/>
        <w:rPr>
          <w:rFonts w:asciiTheme="minorHAnsi" w:hAnsiTheme="minorHAnsi" w:cstheme="minorHAnsi"/>
          <w:b/>
          <w:bCs/>
          <w:lang w:val="pl-PL" w:eastAsia="en-US"/>
        </w:rPr>
      </w:pPr>
      <w:r w:rsidRPr="00BE6DAE">
        <w:rPr>
          <w:rFonts w:asciiTheme="minorHAnsi" w:hAnsiTheme="minorHAnsi" w:cstheme="minorHAnsi"/>
          <w:b/>
          <w:bCs/>
          <w:lang w:val="pl-PL" w:eastAsia="en-US"/>
        </w:rPr>
        <w:t xml:space="preserve">(słownie: </w:t>
      </w:r>
      <w:r w:rsidRPr="00BE6DAE">
        <w:rPr>
          <w:rFonts w:asciiTheme="minorHAnsi" w:hAnsiTheme="minorHAnsi" w:cstheme="minorHAnsi"/>
          <w:b/>
          <w:bCs/>
          <w:lang w:val="pl-PL" w:eastAsia="en-US"/>
        </w:rPr>
        <w:tab/>
        <w:t>……………………………………………………………………………</w:t>
      </w:r>
      <w:r>
        <w:rPr>
          <w:rFonts w:asciiTheme="minorHAnsi" w:hAnsiTheme="minorHAnsi" w:cstheme="minorHAnsi"/>
          <w:b/>
          <w:bCs/>
          <w:lang w:val="pl-PL" w:eastAsia="en-US"/>
        </w:rPr>
        <w:t>…………………………………….</w:t>
      </w:r>
      <w:r w:rsidRPr="00BE6DAE">
        <w:rPr>
          <w:rFonts w:asciiTheme="minorHAnsi" w:hAnsiTheme="minorHAnsi" w:cstheme="minorHAnsi"/>
          <w:b/>
          <w:bCs/>
          <w:lang w:val="pl-PL" w:eastAsia="en-US"/>
        </w:rPr>
        <w:t>……….……………..)</w:t>
      </w:r>
    </w:p>
    <w:p w14:paraId="305BA2C9" w14:textId="77777777" w:rsidR="00BE6DAE" w:rsidRPr="00BE6DAE" w:rsidRDefault="00BE6DAE" w:rsidP="00BE6DAE">
      <w:pPr>
        <w:pStyle w:val="normaltableau"/>
        <w:spacing w:before="0" w:after="0"/>
        <w:rPr>
          <w:rFonts w:asciiTheme="minorHAnsi" w:hAnsiTheme="minorHAnsi" w:cstheme="minorHAnsi"/>
          <w:b/>
          <w:i/>
          <w:sz w:val="16"/>
          <w:szCs w:val="16"/>
          <w:lang w:val="pl-PL" w:eastAsia="en-US"/>
        </w:rPr>
      </w:pPr>
      <w:r w:rsidRPr="00BE6DAE">
        <w:rPr>
          <w:rFonts w:asciiTheme="minorHAnsi" w:hAnsiTheme="minorHAnsi" w:cstheme="minorHAnsi"/>
          <w:b/>
          <w:i/>
          <w:sz w:val="16"/>
          <w:szCs w:val="16"/>
          <w:lang w:val="pl-PL" w:eastAsia="en-US"/>
        </w:rPr>
        <w:t>Podana wyżej cena jest całkowitym wynagrodzeniem za wykonanie zamówienia wraz z podatkiem od towarów i usług.</w:t>
      </w:r>
    </w:p>
    <w:p w14:paraId="4680D422" w14:textId="77777777" w:rsidR="00BE6DAE" w:rsidRPr="00BE6DAE" w:rsidRDefault="00BE6DAE" w:rsidP="00BE6DAE">
      <w:pPr>
        <w:pStyle w:val="normaltableau"/>
        <w:spacing w:before="0" w:after="0"/>
        <w:rPr>
          <w:rFonts w:asciiTheme="minorHAnsi" w:hAnsiTheme="minorHAnsi" w:cstheme="minorHAnsi"/>
          <w:b/>
          <w:i/>
          <w:lang w:val="pl-PL" w:eastAsia="en-US"/>
        </w:rPr>
      </w:pPr>
    </w:p>
    <w:p w14:paraId="5756F165" w14:textId="77777777" w:rsidR="00BE6DAE" w:rsidRPr="00BE6DAE" w:rsidRDefault="00BE6DAE" w:rsidP="00BE6DAE">
      <w:pPr>
        <w:pStyle w:val="normaltableau"/>
        <w:spacing w:before="0" w:after="0"/>
        <w:rPr>
          <w:rFonts w:asciiTheme="minorHAnsi" w:hAnsiTheme="minorHAnsi" w:cstheme="minorHAnsi"/>
          <w:b/>
          <w:i/>
          <w:lang w:val="pl-PL" w:eastAsia="en-US"/>
        </w:rPr>
      </w:pPr>
    </w:p>
    <w:p w14:paraId="3D778FC0" w14:textId="77777777" w:rsidR="00BE6DAE" w:rsidRPr="00BE6DAE" w:rsidRDefault="00BE6DAE" w:rsidP="00BE6DAE">
      <w:pPr>
        <w:pStyle w:val="normaltableau"/>
        <w:spacing w:before="0" w:after="0"/>
        <w:rPr>
          <w:rFonts w:asciiTheme="minorHAnsi" w:hAnsiTheme="minorHAnsi" w:cstheme="minorHAnsi"/>
          <w:b/>
          <w:i/>
          <w:lang w:val="pl-PL" w:eastAsia="en-US"/>
        </w:rPr>
      </w:pPr>
    </w:p>
    <w:p w14:paraId="2ED28D58" w14:textId="77777777" w:rsidR="00BE6DAE" w:rsidRPr="00BE6DAE" w:rsidRDefault="00BE6DAE" w:rsidP="00BE6DAE">
      <w:pPr>
        <w:pStyle w:val="normaltableau"/>
        <w:spacing w:before="0" w:after="0"/>
        <w:rPr>
          <w:rFonts w:asciiTheme="minorHAnsi" w:hAnsiTheme="minorHAnsi" w:cstheme="minorHAnsi"/>
          <w:b/>
          <w:i/>
          <w:u w:val="single"/>
          <w:lang w:val="pl-PL" w:eastAsia="en-US"/>
        </w:rPr>
      </w:pPr>
      <w:r w:rsidRPr="00BE6DAE">
        <w:rPr>
          <w:rFonts w:asciiTheme="minorHAnsi" w:hAnsiTheme="minorHAnsi" w:cstheme="minorHAnsi"/>
          <w:b/>
          <w:i/>
          <w:u w:val="single"/>
          <w:lang w:val="pl-PL" w:eastAsia="en-US"/>
        </w:rPr>
        <w:t>Kalkulacja Szczegółowa:</w:t>
      </w:r>
    </w:p>
    <w:p w14:paraId="5E854594" w14:textId="77777777" w:rsidR="00640637" w:rsidRDefault="00640637" w:rsidP="00882685">
      <w:pPr>
        <w:spacing w:line="360" w:lineRule="auto"/>
        <w:jc w:val="both"/>
        <w:rPr>
          <w:rFonts w:asciiTheme="minorHAnsi" w:hAnsiTheme="minorHAnsi" w:cstheme="minorHAnsi"/>
          <w:sz w:val="22"/>
          <w:szCs w:val="22"/>
        </w:rPr>
      </w:pPr>
    </w:p>
    <w:tbl>
      <w:tblPr>
        <w:tblW w:w="58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5"/>
        <w:gridCol w:w="1299"/>
        <w:gridCol w:w="1294"/>
        <w:gridCol w:w="845"/>
        <w:gridCol w:w="1194"/>
        <w:gridCol w:w="1304"/>
        <w:gridCol w:w="1415"/>
        <w:gridCol w:w="1164"/>
        <w:gridCol w:w="1194"/>
        <w:gridCol w:w="1345"/>
      </w:tblGrid>
      <w:tr w:rsidR="004D08EB" w:rsidRPr="004D08EB" w14:paraId="69ECC951" w14:textId="77777777" w:rsidTr="004D08EB">
        <w:trPr>
          <w:trHeight w:val="781"/>
          <w:jc w:val="center"/>
        </w:trPr>
        <w:tc>
          <w:tcPr>
            <w:tcW w:w="251" w:type="pct"/>
            <w:shd w:val="clear" w:color="auto" w:fill="C6D9F1"/>
            <w:vAlign w:val="center"/>
          </w:tcPr>
          <w:p w14:paraId="39CB2C16" w14:textId="77777777" w:rsidR="004D08EB" w:rsidRPr="004D08EB" w:rsidRDefault="004D08EB" w:rsidP="004D08EB">
            <w:pPr>
              <w:jc w:val="right"/>
              <w:rPr>
                <w:rFonts w:asciiTheme="minorHAnsi" w:hAnsiTheme="minorHAnsi" w:cstheme="minorHAnsi"/>
                <w:b/>
                <w:sz w:val="16"/>
                <w:szCs w:val="16"/>
              </w:rPr>
            </w:pPr>
            <w:proofErr w:type="spellStart"/>
            <w:r w:rsidRPr="004D08EB">
              <w:rPr>
                <w:rFonts w:asciiTheme="minorHAnsi" w:hAnsiTheme="minorHAnsi" w:cstheme="minorHAnsi"/>
                <w:b/>
                <w:sz w:val="16"/>
                <w:szCs w:val="16"/>
              </w:rPr>
              <w:t>Lp</w:t>
            </w:r>
            <w:proofErr w:type="spellEnd"/>
          </w:p>
        </w:tc>
        <w:tc>
          <w:tcPr>
            <w:tcW w:w="558" w:type="pct"/>
            <w:shd w:val="clear" w:color="auto" w:fill="C6D9F1"/>
            <w:vAlign w:val="center"/>
          </w:tcPr>
          <w:p w14:paraId="4267225B" w14:textId="77777777" w:rsidR="004D08EB" w:rsidRPr="004D08EB" w:rsidRDefault="004D08EB" w:rsidP="004D08EB">
            <w:pPr>
              <w:jc w:val="center"/>
              <w:rPr>
                <w:rFonts w:asciiTheme="minorHAnsi" w:hAnsiTheme="minorHAnsi" w:cstheme="minorHAnsi"/>
                <w:b/>
                <w:sz w:val="16"/>
                <w:szCs w:val="16"/>
              </w:rPr>
            </w:pPr>
            <w:r w:rsidRPr="004D08EB">
              <w:rPr>
                <w:rFonts w:asciiTheme="minorHAnsi" w:hAnsiTheme="minorHAnsi" w:cstheme="minorHAnsi"/>
                <w:b/>
                <w:sz w:val="16"/>
                <w:szCs w:val="16"/>
              </w:rPr>
              <w:t>Produkt</w:t>
            </w:r>
          </w:p>
        </w:tc>
        <w:tc>
          <w:tcPr>
            <w:tcW w:w="556" w:type="pct"/>
            <w:shd w:val="clear" w:color="auto" w:fill="C6D9F1"/>
            <w:vAlign w:val="center"/>
          </w:tcPr>
          <w:p w14:paraId="099DD926" w14:textId="77777777" w:rsidR="004D08EB" w:rsidRPr="004D08EB" w:rsidRDefault="004D08EB" w:rsidP="004D08EB">
            <w:pPr>
              <w:jc w:val="center"/>
              <w:rPr>
                <w:rFonts w:asciiTheme="minorHAnsi" w:hAnsiTheme="minorHAnsi" w:cstheme="minorHAnsi"/>
                <w:b/>
                <w:sz w:val="16"/>
                <w:szCs w:val="16"/>
              </w:rPr>
            </w:pPr>
            <w:r w:rsidRPr="004D08EB">
              <w:rPr>
                <w:rFonts w:asciiTheme="minorHAnsi" w:hAnsiTheme="minorHAnsi" w:cstheme="minorHAnsi"/>
                <w:b/>
                <w:bCs/>
                <w:sz w:val="16"/>
                <w:szCs w:val="16"/>
              </w:rPr>
              <w:t>Opakowanie</w:t>
            </w:r>
          </w:p>
        </w:tc>
        <w:tc>
          <w:tcPr>
            <w:tcW w:w="363" w:type="pct"/>
            <w:shd w:val="clear" w:color="auto" w:fill="C6D9F1"/>
            <w:vAlign w:val="center"/>
          </w:tcPr>
          <w:p w14:paraId="07A0435A" w14:textId="77777777" w:rsidR="004D08EB" w:rsidRPr="004D08EB" w:rsidRDefault="004D08EB" w:rsidP="004D08EB">
            <w:pPr>
              <w:jc w:val="center"/>
              <w:rPr>
                <w:rFonts w:asciiTheme="minorHAnsi" w:hAnsiTheme="minorHAnsi" w:cstheme="minorHAnsi"/>
                <w:b/>
                <w:sz w:val="16"/>
                <w:szCs w:val="16"/>
              </w:rPr>
            </w:pPr>
            <w:r w:rsidRPr="004D08EB">
              <w:rPr>
                <w:rFonts w:asciiTheme="minorHAnsi" w:hAnsiTheme="minorHAnsi" w:cstheme="minorHAnsi"/>
                <w:b/>
                <w:bCs/>
                <w:sz w:val="16"/>
                <w:szCs w:val="16"/>
              </w:rPr>
              <w:t>Ilość</w:t>
            </w:r>
          </w:p>
        </w:tc>
        <w:tc>
          <w:tcPr>
            <w:tcW w:w="513" w:type="pct"/>
            <w:shd w:val="clear" w:color="auto" w:fill="C6D9F1"/>
            <w:vAlign w:val="center"/>
          </w:tcPr>
          <w:p w14:paraId="2A447E2E" w14:textId="77777777" w:rsidR="004D08EB" w:rsidRPr="004D08EB" w:rsidRDefault="004D08EB" w:rsidP="004D08EB">
            <w:pPr>
              <w:jc w:val="center"/>
              <w:rPr>
                <w:rFonts w:asciiTheme="minorHAnsi" w:hAnsiTheme="minorHAnsi" w:cstheme="minorHAnsi"/>
                <w:b/>
                <w:sz w:val="16"/>
                <w:szCs w:val="16"/>
              </w:rPr>
            </w:pPr>
            <w:r w:rsidRPr="004D08EB">
              <w:rPr>
                <w:rFonts w:asciiTheme="minorHAnsi" w:hAnsiTheme="minorHAnsi" w:cstheme="minorHAnsi"/>
                <w:b/>
                <w:sz w:val="16"/>
                <w:szCs w:val="16"/>
              </w:rPr>
              <w:t>CAS</w:t>
            </w:r>
          </w:p>
        </w:tc>
        <w:tc>
          <w:tcPr>
            <w:tcW w:w="560" w:type="pct"/>
            <w:shd w:val="clear" w:color="auto" w:fill="C6D9F1"/>
            <w:vAlign w:val="center"/>
          </w:tcPr>
          <w:p w14:paraId="20A9842D" w14:textId="77777777" w:rsidR="004D08EB" w:rsidRPr="004D08EB" w:rsidRDefault="004D08EB" w:rsidP="004D08EB">
            <w:pPr>
              <w:jc w:val="center"/>
              <w:rPr>
                <w:rFonts w:asciiTheme="minorHAnsi" w:hAnsiTheme="minorHAnsi" w:cstheme="minorHAnsi"/>
                <w:b/>
                <w:sz w:val="16"/>
                <w:szCs w:val="16"/>
              </w:rPr>
            </w:pPr>
            <w:r w:rsidRPr="004D08EB">
              <w:rPr>
                <w:rFonts w:asciiTheme="minorHAnsi" w:hAnsiTheme="minorHAnsi" w:cstheme="minorHAnsi"/>
                <w:b/>
                <w:sz w:val="16"/>
                <w:szCs w:val="16"/>
              </w:rPr>
              <w:t>Producent</w:t>
            </w:r>
          </w:p>
        </w:tc>
        <w:tc>
          <w:tcPr>
            <w:tcW w:w="608" w:type="pct"/>
            <w:shd w:val="clear" w:color="auto" w:fill="C6D9F1"/>
            <w:vAlign w:val="center"/>
          </w:tcPr>
          <w:p w14:paraId="2240878B" w14:textId="77777777" w:rsidR="004D08EB" w:rsidRPr="004D08EB" w:rsidRDefault="004D08EB" w:rsidP="004D08EB">
            <w:pPr>
              <w:jc w:val="center"/>
              <w:rPr>
                <w:rFonts w:asciiTheme="minorHAnsi" w:hAnsiTheme="minorHAnsi" w:cstheme="minorHAnsi"/>
                <w:b/>
                <w:sz w:val="16"/>
                <w:szCs w:val="16"/>
              </w:rPr>
            </w:pPr>
            <w:r w:rsidRPr="004D08EB">
              <w:rPr>
                <w:rFonts w:asciiTheme="minorHAnsi" w:hAnsiTheme="minorHAnsi" w:cstheme="minorHAnsi"/>
                <w:b/>
                <w:sz w:val="16"/>
                <w:szCs w:val="16"/>
              </w:rPr>
              <w:t>Numer katalogowy</w:t>
            </w:r>
          </w:p>
        </w:tc>
        <w:tc>
          <w:tcPr>
            <w:tcW w:w="500" w:type="pct"/>
            <w:shd w:val="clear" w:color="auto" w:fill="C6D9F1"/>
            <w:vAlign w:val="center"/>
          </w:tcPr>
          <w:p w14:paraId="209CA721" w14:textId="77777777" w:rsidR="004D08EB" w:rsidRPr="004D08EB" w:rsidRDefault="004D08EB" w:rsidP="004D08EB">
            <w:pPr>
              <w:jc w:val="center"/>
              <w:rPr>
                <w:rFonts w:asciiTheme="minorHAnsi" w:hAnsiTheme="minorHAnsi" w:cstheme="minorHAnsi"/>
                <w:b/>
                <w:sz w:val="16"/>
                <w:szCs w:val="16"/>
              </w:rPr>
            </w:pPr>
            <w:r w:rsidRPr="004D08EB">
              <w:rPr>
                <w:rFonts w:asciiTheme="minorHAnsi" w:hAnsiTheme="minorHAnsi" w:cstheme="minorHAnsi"/>
                <w:b/>
                <w:sz w:val="16"/>
                <w:szCs w:val="16"/>
              </w:rPr>
              <w:t>Producent</w:t>
            </w:r>
          </w:p>
        </w:tc>
        <w:tc>
          <w:tcPr>
            <w:tcW w:w="513" w:type="pct"/>
            <w:shd w:val="clear" w:color="auto" w:fill="C6D9F1"/>
            <w:vAlign w:val="center"/>
          </w:tcPr>
          <w:p w14:paraId="34C46957" w14:textId="77777777" w:rsidR="004D08EB" w:rsidRPr="004D08EB" w:rsidRDefault="004D08EB" w:rsidP="004D08EB">
            <w:pPr>
              <w:jc w:val="center"/>
              <w:rPr>
                <w:rFonts w:asciiTheme="minorHAnsi" w:hAnsiTheme="minorHAnsi" w:cstheme="minorHAnsi"/>
                <w:b/>
                <w:sz w:val="16"/>
                <w:szCs w:val="16"/>
              </w:rPr>
            </w:pPr>
            <w:r w:rsidRPr="004D08EB">
              <w:rPr>
                <w:rFonts w:asciiTheme="minorHAnsi" w:hAnsiTheme="minorHAnsi" w:cstheme="minorHAnsi"/>
                <w:b/>
                <w:sz w:val="16"/>
                <w:szCs w:val="16"/>
              </w:rPr>
              <w:t>Numer katalogowy</w:t>
            </w:r>
          </w:p>
        </w:tc>
        <w:tc>
          <w:tcPr>
            <w:tcW w:w="578" w:type="pct"/>
            <w:shd w:val="clear" w:color="auto" w:fill="C6D9F1"/>
            <w:vAlign w:val="center"/>
          </w:tcPr>
          <w:p w14:paraId="6E0A0BF7" w14:textId="77777777" w:rsidR="004D08EB" w:rsidRPr="004D08EB" w:rsidRDefault="004D08EB" w:rsidP="004D08EB">
            <w:pPr>
              <w:jc w:val="center"/>
              <w:rPr>
                <w:rFonts w:asciiTheme="minorHAnsi" w:hAnsiTheme="minorHAnsi" w:cstheme="minorHAnsi"/>
                <w:b/>
                <w:sz w:val="16"/>
                <w:szCs w:val="16"/>
              </w:rPr>
            </w:pPr>
            <w:r w:rsidRPr="004D08EB">
              <w:rPr>
                <w:rFonts w:asciiTheme="minorHAnsi" w:hAnsiTheme="minorHAnsi" w:cstheme="minorHAnsi"/>
                <w:b/>
                <w:sz w:val="16"/>
                <w:szCs w:val="16"/>
              </w:rPr>
              <w:t xml:space="preserve">Całkowita Wartość </w:t>
            </w:r>
          </w:p>
          <w:p w14:paraId="1279E903" w14:textId="77777777" w:rsidR="004D08EB" w:rsidRPr="004D08EB" w:rsidRDefault="004D08EB" w:rsidP="004D08EB">
            <w:pPr>
              <w:jc w:val="center"/>
              <w:rPr>
                <w:rFonts w:asciiTheme="minorHAnsi" w:hAnsiTheme="minorHAnsi" w:cstheme="minorHAnsi"/>
                <w:b/>
                <w:sz w:val="16"/>
                <w:szCs w:val="16"/>
              </w:rPr>
            </w:pPr>
            <w:r w:rsidRPr="004D08EB">
              <w:rPr>
                <w:rFonts w:asciiTheme="minorHAnsi" w:hAnsiTheme="minorHAnsi" w:cstheme="minorHAnsi"/>
                <w:b/>
                <w:sz w:val="16"/>
                <w:szCs w:val="16"/>
              </w:rPr>
              <w:t>brutto PLN</w:t>
            </w:r>
          </w:p>
        </w:tc>
      </w:tr>
      <w:tr w:rsidR="004D08EB" w:rsidRPr="004D08EB" w14:paraId="03F1EACB" w14:textId="77777777" w:rsidTr="004D08EB">
        <w:trPr>
          <w:trHeight w:val="381"/>
          <w:jc w:val="center"/>
        </w:trPr>
        <w:tc>
          <w:tcPr>
            <w:tcW w:w="251" w:type="pct"/>
            <w:shd w:val="clear" w:color="auto" w:fill="C6D9F1"/>
            <w:vAlign w:val="center"/>
          </w:tcPr>
          <w:p w14:paraId="3BF40F3A" w14:textId="77777777" w:rsidR="004D08EB" w:rsidRPr="004D08EB" w:rsidRDefault="004D08EB" w:rsidP="004D08EB">
            <w:pPr>
              <w:jc w:val="center"/>
              <w:rPr>
                <w:rFonts w:asciiTheme="minorHAnsi" w:hAnsiTheme="minorHAnsi" w:cstheme="minorHAnsi"/>
                <w:b/>
                <w:sz w:val="16"/>
                <w:szCs w:val="16"/>
              </w:rPr>
            </w:pPr>
            <w:r w:rsidRPr="004D08EB">
              <w:rPr>
                <w:rFonts w:asciiTheme="minorHAnsi" w:hAnsiTheme="minorHAnsi" w:cstheme="minorHAnsi"/>
                <w:b/>
                <w:sz w:val="16"/>
                <w:szCs w:val="16"/>
              </w:rPr>
              <w:t>1</w:t>
            </w:r>
          </w:p>
        </w:tc>
        <w:tc>
          <w:tcPr>
            <w:tcW w:w="558" w:type="pct"/>
            <w:shd w:val="clear" w:color="auto" w:fill="C6D9F1"/>
            <w:vAlign w:val="center"/>
          </w:tcPr>
          <w:p w14:paraId="1CF90601" w14:textId="77777777" w:rsidR="004D08EB" w:rsidRPr="004D08EB" w:rsidRDefault="004D08EB" w:rsidP="004D08EB">
            <w:pPr>
              <w:jc w:val="center"/>
              <w:rPr>
                <w:rFonts w:asciiTheme="minorHAnsi" w:hAnsiTheme="minorHAnsi" w:cstheme="minorHAnsi"/>
                <w:b/>
                <w:sz w:val="16"/>
                <w:szCs w:val="16"/>
              </w:rPr>
            </w:pPr>
            <w:r w:rsidRPr="004D08EB">
              <w:rPr>
                <w:rFonts w:asciiTheme="minorHAnsi" w:hAnsiTheme="minorHAnsi" w:cstheme="minorHAnsi"/>
                <w:b/>
                <w:sz w:val="16"/>
                <w:szCs w:val="16"/>
              </w:rPr>
              <w:t>2</w:t>
            </w:r>
          </w:p>
        </w:tc>
        <w:tc>
          <w:tcPr>
            <w:tcW w:w="556" w:type="pct"/>
            <w:shd w:val="clear" w:color="auto" w:fill="C6D9F1"/>
            <w:vAlign w:val="center"/>
          </w:tcPr>
          <w:p w14:paraId="1868175A" w14:textId="77777777" w:rsidR="004D08EB" w:rsidRPr="004D08EB" w:rsidRDefault="004D08EB" w:rsidP="004D08EB">
            <w:pPr>
              <w:jc w:val="center"/>
              <w:rPr>
                <w:rFonts w:asciiTheme="minorHAnsi" w:hAnsiTheme="minorHAnsi" w:cstheme="minorHAnsi"/>
                <w:b/>
                <w:sz w:val="16"/>
                <w:szCs w:val="16"/>
              </w:rPr>
            </w:pPr>
            <w:r w:rsidRPr="004D08EB">
              <w:rPr>
                <w:rFonts w:asciiTheme="minorHAnsi" w:hAnsiTheme="minorHAnsi" w:cstheme="minorHAnsi"/>
                <w:b/>
                <w:sz w:val="16"/>
                <w:szCs w:val="16"/>
              </w:rPr>
              <w:t>3</w:t>
            </w:r>
          </w:p>
        </w:tc>
        <w:tc>
          <w:tcPr>
            <w:tcW w:w="363" w:type="pct"/>
            <w:shd w:val="clear" w:color="auto" w:fill="C6D9F1"/>
            <w:vAlign w:val="center"/>
          </w:tcPr>
          <w:p w14:paraId="6C549A01" w14:textId="77777777" w:rsidR="004D08EB" w:rsidRPr="004D08EB" w:rsidRDefault="004D08EB" w:rsidP="004D08EB">
            <w:pPr>
              <w:jc w:val="center"/>
              <w:rPr>
                <w:rFonts w:asciiTheme="minorHAnsi" w:hAnsiTheme="minorHAnsi" w:cstheme="minorHAnsi"/>
                <w:b/>
                <w:sz w:val="16"/>
                <w:szCs w:val="16"/>
              </w:rPr>
            </w:pPr>
            <w:r w:rsidRPr="004D08EB">
              <w:rPr>
                <w:rFonts w:asciiTheme="minorHAnsi" w:hAnsiTheme="minorHAnsi" w:cstheme="minorHAnsi"/>
                <w:b/>
                <w:sz w:val="16"/>
                <w:szCs w:val="16"/>
              </w:rPr>
              <w:t>4</w:t>
            </w:r>
          </w:p>
        </w:tc>
        <w:tc>
          <w:tcPr>
            <w:tcW w:w="513" w:type="pct"/>
            <w:shd w:val="clear" w:color="auto" w:fill="C6D9F1"/>
            <w:vAlign w:val="center"/>
          </w:tcPr>
          <w:p w14:paraId="04A50F0E" w14:textId="77777777" w:rsidR="004D08EB" w:rsidRPr="004D08EB" w:rsidRDefault="004D08EB" w:rsidP="004D08EB">
            <w:pPr>
              <w:jc w:val="center"/>
              <w:rPr>
                <w:rFonts w:asciiTheme="minorHAnsi" w:hAnsiTheme="minorHAnsi" w:cstheme="minorHAnsi"/>
                <w:b/>
                <w:bCs/>
                <w:sz w:val="16"/>
                <w:szCs w:val="16"/>
              </w:rPr>
            </w:pPr>
            <w:r w:rsidRPr="004D08EB">
              <w:rPr>
                <w:rFonts w:asciiTheme="minorHAnsi" w:hAnsiTheme="minorHAnsi" w:cstheme="minorHAnsi"/>
                <w:b/>
                <w:bCs/>
                <w:sz w:val="16"/>
                <w:szCs w:val="16"/>
              </w:rPr>
              <w:t>5</w:t>
            </w:r>
          </w:p>
        </w:tc>
        <w:tc>
          <w:tcPr>
            <w:tcW w:w="560" w:type="pct"/>
            <w:shd w:val="clear" w:color="auto" w:fill="C6D9F1"/>
            <w:vAlign w:val="center"/>
          </w:tcPr>
          <w:p w14:paraId="4B3F34C6" w14:textId="77777777" w:rsidR="004D08EB" w:rsidRPr="004D08EB" w:rsidRDefault="004D08EB" w:rsidP="004D08EB">
            <w:pPr>
              <w:ind w:hanging="43"/>
              <w:jc w:val="center"/>
              <w:rPr>
                <w:rFonts w:asciiTheme="minorHAnsi" w:hAnsiTheme="minorHAnsi" w:cstheme="minorHAnsi"/>
                <w:b/>
                <w:sz w:val="16"/>
                <w:szCs w:val="16"/>
              </w:rPr>
            </w:pPr>
            <w:r w:rsidRPr="004D08EB">
              <w:rPr>
                <w:rFonts w:asciiTheme="minorHAnsi" w:hAnsiTheme="minorHAnsi" w:cstheme="minorHAnsi"/>
                <w:b/>
                <w:sz w:val="16"/>
                <w:szCs w:val="16"/>
              </w:rPr>
              <w:t>6</w:t>
            </w:r>
          </w:p>
        </w:tc>
        <w:tc>
          <w:tcPr>
            <w:tcW w:w="608" w:type="pct"/>
            <w:shd w:val="clear" w:color="auto" w:fill="C6D9F1"/>
            <w:vAlign w:val="center"/>
          </w:tcPr>
          <w:p w14:paraId="52D85B9B" w14:textId="77777777" w:rsidR="004D08EB" w:rsidRPr="004D08EB" w:rsidRDefault="004D08EB" w:rsidP="004D08EB">
            <w:pPr>
              <w:ind w:hanging="43"/>
              <w:jc w:val="center"/>
              <w:rPr>
                <w:rFonts w:asciiTheme="minorHAnsi" w:hAnsiTheme="minorHAnsi" w:cstheme="minorHAnsi"/>
                <w:b/>
                <w:sz w:val="16"/>
                <w:szCs w:val="16"/>
              </w:rPr>
            </w:pPr>
            <w:r w:rsidRPr="004D08EB">
              <w:rPr>
                <w:rFonts w:asciiTheme="minorHAnsi" w:hAnsiTheme="minorHAnsi" w:cstheme="minorHAnsi"/>
                <w:b/>
                <w:sz w:val="16"/>
                <w:szCs w:val="16"/>
              </w:rPr>
              <w:t>7</w:t>
            </w:r>
          </w:p>
        </w:tc>
        <w:tc>
          <w:tcPr>
            <w:tcW w:w="500" w:type="pct"/>
            <w:shd w:val="clear" w:color="auto" w:fill="C6D9F1"/>
            <w:vAlign w:val="center"/>
          </w:tcPr>
          <w:p w14:paraId="513F34AE" w14:textId="77777777" w:rsidR="004D08EB" w:rsidRPr="004D08EB" w:rsidRDefault="004D08EB" w:rsidP="004D08EB">
            <w:pPr>
              <w:ind w:hanging="43"/>
              <w:jc w:val="center"/>
              <w:rPr>
                <w:rFonts w:asciiTheme="minorHAnsi" w:hAnsiTheme="minorHAnsi" w:cstheme="minorHAnsi"/>
                <w:b/>
                <w:sz w:val="16"/>
                <w:szCs w:val="16"/>
              </w:rPr>
            </w:pPr>
            <w:r>
              <w:rPr>
                <w:rFonts w:asciiTheme="minorHAnsi" w:hAnsiTheme="minorHAnsi" w:cstheme="minorHAnsi"/>
                <w:b/>
                <w:sz w:val="16"/>
                <w:szCs w:val="16"/>
              </w:rPr>
              <w:t>8</w:t>
            </w:r>
          </w:p>
        </w:tc>
        <w:tc>
          <w:tcPr>
            <w:tcW w:w="513" w:type="pct"/>
            <w:shd w:val="clear" w:color="auto" w:fill="C6D9F1"/>
            <w:vAlign w:val="center"/>
          </w:tcPr>
          <w:p w14:paraId="00D4DC38" w14:textId="77777777" w:rsidR="004D08EB" w:rsidRPr="004D08EB" w:rsidRDefault="004D08EB" w:rsidP="004D08EB">
            <w:pPr>
              <w:jc w:val="center"/>
              <w:rPr>
                <w:rFonts w:asciiTheme="minorHAnsi" w:hAnsiTheme="minorHAnsi" w:cstheme="minorHAnsi"/>
                <w:b/>
                <w:sz w:val="16"/>
                <w:szCs w:val="16"/>
              </w:rPr>
            </w:pPr>
            <w:r>
              <w:rPr>
                <w:rFonts w:asciiTheme="minorHAnsi" w:hAnsiTheme="minorHAnsi" w:cstheme="minorHAnsi"/>
                <w:b/>
                <w:sz w:val="16"/>
                <w:szCs w:val="16"/>
              </w:rPr>
              <w:t>9</w:t>
            </w:r>
          </w:p>
        </w:tc>
        <w:tc>
          <w:tcPr>
            <w:tcW w:w="578" w:type="pct"/>
            <w:shd w:val="clear" w:color="auto" w:fill="C6D9F1"/>
            <w:vAlign w:val="center"/>
          </w:tcPr>
          <w:p w14:paraId="0110FE21" w14:textId="77777777" w:rsidR="004D08EB" w:rsidRPr="004D08EB" w:rsidRDefault="004D08EB" w:rsidP="004D08EB">
            <w:pPr>
              <w:jc w:val="center"/>
              <w:rPr>
                <w:rFonts w:asciiTheme="minorHAnsi" w:hAnsiTheme="minorHAnsi" w:cstheme="minorHAnsi"/>
                <w:b/>
                <w:sz w:val="16"/>
                <w:szCs w:val="16"/>
              </w:rPr>
            </w:pPr>
            <w:r>
              <w:rPr>
                <w:rFonts w:asciiTheme="minorHAnsi" w:hAnsiTheme="minorHAnsi" w:cstheme="minorHAnsi"/>
                <w:b/>
                <w:sz w:val="16"/>
                <w:szCs w:val="16"/>
              </w:rPr>
              <w:t>1</w:t>
            </w:r>
          </w:p>
        </w:tc>
      </w:tr>
      <w:tr w:rsidR="004D08EB" w:rsidRPr="004D08EB" w14:paraId="02C78F4F" w14:textId="77777777" w:rsidTr="004D08EB">
        <w:trPr>
          <w:jc w:val="center"/>
        </w:trPr>
        <w:tc>
          <w:tcPr>
            <w:tcW w:w="251" w:type="pct"/>
            <w:vAlign w:val="center"/>
          </w:tcPr>
          <w:p w14:paraId="72C93290" w14:textId="77777777" w:rsidR="004D08EB" w:rsidRPr="004D08EB" w:rsidRDefault="004D08EB" w:rsidP="004D08EB">
            <w:pPr>
              <w:jc w:val="center"/>
              <w:rPr>
                <w:rFonts w:asciiTheme="minorHAnsi" w:hAnsiTheme="minorHAnsi" w:cstheme="minorHAnsi"/>
                <w:bCs/>
                <w:sz w:val="16"/>
                <w:szCs w:val="16"/>
              </w:rPr>
            </w:pPr>
            <w:r w:rsidRPr="004D08EB">
              <w:rPr>
                <w:rFonts w:asciiTheme="minorHAnsi" w:hAnsiTheme="minorHAnsi" w:cstheme="minorHAnsi"/>
                <w:sz w:val="16"/>
                <w:szCs w:val="16"/>
              </w:rPr>
              <w:t>1</w:t>
            </w:r>
          </w:p>
        </w:tc>
        <w:tc>
          <w:tcPr>
            <w:tcW w:w="558" w:type="pct"/>
            <w:vAlign w:val="center"/>
          </w:tcPr>
          <w:p w14:paraId="2BA5B473" w14:textId="77777777" w:rsidR="004D08EB" w:rsidRDefault="004D08EB" w:rsidP="004D08EB">
            <w:pPr>
              <w:rPr>
                <w:rFonts w:asciiTheme="minorHAnsi" w:hAnsiTheme="minorHAnsi" w:cstheme="minorHAnsi"/>
                <w:sz w:val="16"/>
                <w:szCs w:val="16"/>
              </w:rPr>
            </w:pPr>
          </w:p>
          <w:p w14:paraId="0F085D26" w14:textId="77777777" w:rsidR="004D08EB" w:rsidRDefault="004F1F1A" w:rsidP="004D08EB">
            <w:pPr>
              <w:rPr>
                <w:rFonts w:asciiTheme="minorHAnsi" w:hAnsiTheme="minorHAnsi" w:cstheme="minorHAnsi"/>
                <w:sz w:val="16"/>
                <w:szCs w:val="16"/>
              </w:rPr>
            </w:pPr>
            <w:hyperlink r:id="rId9" w:history="1">
              <w:proofErr w:type="spellStart"/>
              <w:r w:rsidR="004D08EB" w:rsidRPr="004D08EB">
                <w:rPr>
                  <w:rFonts w:asciiTheme="minorHAnsi" w:hAnsiTheme="minorHAnsi" w:cstheme="minorHAnsi"/>
                  <w:bCs/>
                  <w:sz w:val="16"/>
                  <w:szCs w:val="16"/>
                  <w:shd w:val="clear" w:color="auto" w:fill="FFFFFF"/>
                </w:rPr>
                <w:t>Terephthalicacid</w:t>
              </w:r>
              <w:proofErr w:type="spellEnd"/>
            </w:hyperlink>
          </w:p>
          <w:p w14:paraId="4EEA2537" w14:textId="77777777" w:rsidR="004D08EB" w:rsidRPr="004D08EB" w:rsidRDefault="004D08EB" w:rsidP="004D08EB">
            <w:pPr>
              <w:rPr>
                <w:rFonts w:asciiTheme="minorHAnsi" w:hAnsiTheme="minorHAnsi" w:cstheme="minorHAnsi"/>
                <w:b/>
                <w:bCs/>
                <w:color w:val="003F71"/>
                <w:sz w:val="16"/>
                <w:szCs w:val="16"/>
                <w:shd w:val="clear" w:color="auto" w:fill="FFFFFF"/>
              </w:rPr>
            </w:pPr>
          </w:p>
        </w:tc>
        <w:tc>
          <w:tcPr>
            <w:tcW w:w="556" w:type="pct"/>
            <w:vAlign w:val="center"/>
          </w:tcPr>
          <w:p w14:paraId="07A2817B" w14:textId="77777777" w:rsidR="004D08EB" w:rsidRPr="004D08EB" w:rsidRDefault="004D08EB" w:rsidP="004D08EB">
            <w:pPr>
              <w:jc w:val="center"/>
              <w:rPr>
                <w:rFonts w:asciiTheme="minorHAnsi" w:hAnsiTheme="minorHAnsi" w:cstheme="minorHAnsi"/>
                <w:bCs/>
                <w:sz w:val="16"/>
                <w:szCs w:val="16"/>
              </w:rPr>
            </w:pPr>
            <w:r w:rsidRPr="004D08EB">
              <w:rPr>
                <w:sz w:val="16"/>
                <w:szCs w:val="16"/>
                <w:lang w:val="en-US"/>
              </w:rPr>
              <w:t>5g</w:t>
            </w:r>
          </w:p>
        </w:tc>
        <w:tc>
          <w:tcPr>
            <w:tcW w:w="363" w:type="pct"/>
            <w:vAlign w:val="center"/>
          </w:tcPr>
          <w:p w14:paraId="004DFEA4" w14:textId="77777777" w:rsidR="004D08EB" w:rsidRPr="004D08EB" w:rsidRDefault="004D08EB" w:rsidP="004D08EB">
            <w:pPr>
              <w:jc w:val="center"/>
              <w:rPr>
                <w:rFonts w:asciiTheme="minorHAnsi" w:hAnsiTheme="minorHAnsi" w:cstheme="minorHAnsi"/>
                <w:bCs/>
                <w:sz w:val="16"/>
                <w:szCs w:val="16"/>
              </w:rPr>
            </w:pPr>
            <w:r w:rsidRPr="004D08EB">
              <w:rPr>
                <w:sz w:val="16"/>
                <w:szCs w:val="16"/>
                <w:lang w:val="en-US"/>
              </w:rPr>
              <w:t>1</w:t>
            </w:r>
          </w:p>
        </w:tc>
        <w:tc>
          <w:tcPr>
            <w:tcW w:w="513" w:type="pct"/>
            <w:vAlign w:val="center"/>
          </w:tcPr>
          <w:p w14:paraId="4B2E7A79" w14:textId="77777777" w:rsidR="004D08EB" w:rsidRPr="004D08EB" w:rsidRDefault="004F1F1A" w:rsidP="004D08EB">
            <w:pPr>
              <w:jc w:val="center"/>
              <w:rPr>
                <w:rFonts w:asciiTheme="minorHAnsi" w:hAnsiTheme="minorHAnsi" w:cstheme="minorHAnsi"/>
                <w:bCs/>
                <w:sz w:val="16"/>
                <w:szCs w:val="16"/>
              </w:rPr>
            </w:pPr>
            <w:hyperlink r:id="rId10" w:history="1">
              <w:r w:rsidR="004D08EB" w:rsidRPr="004D08EB">
                <w:rPr>
                  <w:rFonts w:ascii="Arial" w:hAnsi="Arial" w:cs="Arial"/>
                  <w:bCs/>
                  <w:sz w:val="16"/>
                  <w:szCs w:val="16"/>
                  <w:shd w:val="clear" w:color="auto" w:fill="FFFFFF"/>
                </w:rPr>
                <w:t>100-21-0</w:t>
              </w:r>
            </w:hyperlink>
          </w:p>
        </w:tc>
        <w:tc>
          <w:tcPr>
            <w:tcW w:w="560" w:type="pct"/>
            <w:vAlign w:val="center"/>
          </w:tcPr>
          <w:p w14:paraId="511D43D5" w14:textId="77777777" w:rsidR="004D08EB" w:rsidRPr="004D08EB" w:rsidRDefault="004D08EB" w:rsidP="004D08EB">
            <w:pPr>
              <w:jc w:val="center"/>
              <w:rPr>
                <w:rFonts w:asciiTheme="minorHAnsi" w:hAnsiTheme="minorHAnsi" w:cstheme="minorHAnsi"/>
                <w:bCs/>
                <w:sz w:val="16"/>
                <w:szCs w:val="16"/>
              </w:rPr>
            </w:pPr>
            <w:r w:rsidRPr="004D08EB">
              <w:rPr>
                <w:sz w:val="16"/>
                <w:szCs w:val="16"/>
                <w:lang w:val="en-US"/>
              </w:rPr>
              <w:t>Merck</w:t>
            </w:r>
          </w:p>
        </w:tc>
        <w:tc>
          <w:tcPr>
            <w:tcW w:w="608" w:type="pct"/>
            <w:vAlign w:val="center"/>
          </w:tcPr>
          <w:p w14:paraId="6AC01C5E" w14:textId="77777777" w:rsidR="004D08EB" w:rsidRPr="004D08EB" w:rsidRDefault="004D08EB" w:rsidP="004D08EB">
            <w:pPr>
              <w:jc w:val="center"/>
              <w:rPr>
                <w:rFonts w:asciiTheme="minorHAnsi" w:hAnsiTheme="minorHAnsi" w:cstheme="minorHAnsi"/>
                <w:bCs/>
                <w:sz w:val="16"/>
                <w:szCs w:val="16"/>
              </w:rPr>
            </w:pPr>
            <w:r w:rsidRPr="004D08EB">
              <w:rPr>
                <w:rStyle w:val="Pogrubienie"/>
                <w:rFonts w:ascii="Arial" w:hAnsi="Arial" w:cs="Arial"/>
                <w:b w:val="0"/>
                <w:color w:val="000000"/>
                <w:sz w:val="16"/>
                <w:szCs w:val="16"/>
                <w:shd w:val="clear" w:color="auto" w:fill="FFFFFF"/>
              </w:rPr>
              <w:t>185361-5G</w:t>
            </w:r>
          </w:p>
        </w:tc>
        <w:tc>
          <w:tcPr>
            <w:tcW w:w="500" w:type="pct"/>
            <w:vAlign w:val="center"/>
          </w:tcPr>
          <w:p w14:paraId="670D21C1" w14:textId="77777777" w:rsidR="004D08EB" w:rsidRPr="004D08EB" w:rsidRDefault="004D08EB" w:rsidP="004D08EB">
            <w:pPr>
              <w:jc w:val="center"/>
              <w:rPr>
                <w:rFonts w:asciiTheme="minorHAnsi" w:hAnsiTheme="minorHAnsi" w:cstheme="minorHAnsi"/>
                <w:bCs/>
                <w:sz w:val="16"/>
                <w:szCs w:val="16"/>
              </w:rPr>
            </w:pPr>
          </w:p>
        </w:tc>
        <w:tc>
          <w:tcPr>
            <w:tcW w:w="513" w:type="pct"/>
            <w:vAlign w:val="center"/>
          </w:tcPr>
          <w:p w14:paraId="7DD4E09F" w14:textId="77777777" w:rsidR="004D08EB" w:rsidRPr="004D08EB" w:rsidRDefault="004D08EB" w:rsidP="004D08EB">
            <w:pPr>
              <w:jc w:val="center"/>
              <w:rPr>
                <w:rFonts w:asciiTheme="minorHAnsi" w:hAnsiTheme="minorHAnsi" w:cstheme="minorHAnsi"/>
                <w:bCs/>
                <w:sz w:val="16"/>
                <w:szCs w:val="16"/>
              </w:rPr>
            </w:pPr>
          </w:p>
        </w:tc>
        <w:tc>
          <w:tcPr>
            <w:tcW w:w="578" w:type="pct"/>
            <w:vAlign w:val="center"/>
          </w:tcPr>
          <w:p w14:paraId="6ABA2919" w14:textId="77777777" w:rsidR="004D08EB" w:rsidRPr="004D08EB" w:rsidRDefault="004D08EB" w:rsidP="004D08EB">
            <w:pPr>
              <w:jc w:val="center"/>
              <w:rPr>
                <w:rFonts w:asciiTheme="minorHAnsi" w:hAnsiTheme="minorHAnsi" w:cstheme="minorHAnsi"/>
                <w:bCs/>
                <w:sz w:val="16"/>
                <w:szCs w:val="16"/>
              </w:rPr>
            </w:pPr>
          </w:p>
        </w:tc>
      </w:tr>
      <w:tr w:rsidR="004D08EB" w:rsidRPr="004D08EB" w14:paraId="71463179" w14:textId="77777777" w:rsidTr="004D08EB">
        <w:trPr>
          <w:jc w:val="center"/>
        </w:trPr>
        <w:tc>
          <w:tcPr>
            <w:tcW w:w="251" w:type="pct"/>
            <w:vAlign w:val="center"/>
          </w:tcPr>
          <w:p w14:paraId="3CD17A67" w14:textId="77777777" w:rsidR="004D08EB" w:rsidRPr="004D08EB" w:rsidRDefault="004D08EB" w:rsidP="004D08EB">
            <w:pPr>
              <w:jc w:val="center"/>
              <w:rPr>
                <w:rFonts w:asciiTheme="minorHAnsi" w:hAnsiTheme="minorHAnsi" w:cstheme="minorHAnsi"/>
                <w:bCs/>
                <w:sz w:val="16"/>
                <w:szCs w:val="16"/>
              </w:rPr>
            </w:pPr>
            <w:r w:rsidRPr="004D08EB">
              <w:rPr>
                <w:rFonts w:asciiTheme="minorHAnsi" w:hAnsiTheme="minorHAnsi" w:cstheme="minorHAnsi"/>
                <w:sz w:val="16"/>
                <w:szCs w:val="16"/>
              </w:rPr>
              <w:t>2</w:t>
            </w:r>
          </w:p>
        </w:tc>
        <w:tc>
          <w:tcPr>
            <w:tcW w:w="558" w:type="pct"/>
            <w:vAlign w:val="center"/>
          </w:tcPr>
          <w:p w14:paraId="4B519DCE" w14:textId="77777777" w:rsidR="004D08EB" w:rsidRDefault="004D08EB" w:rsidP="004D08EB">
            <w:pPr>
              <w:rPr>
                <w:rFonts w:asciiTheme="minorHAnsi" w:hAnsiTheme="minorHAnsi" w:cstheme="minorHAnsi"/>
                <w:sz w:val="16"/>
                <w:szCs w:val="16"/>
              </w:rPr>
            </w:pPr>
          </w:p>
          <w:p w14:paraId="151FD742" w14:textId="77777777" w:rsidR="004D08EB" w:rsidRDefault="004F1F1A" w:rsidP="004D08EB">
            <w:pPr>
              <w:rPr>
                <w:rFonts w:asciiTheme="minorHAnsi" w:hAnsiTheme="minorHAnsi" w:cstheme="minorHAnsi"/>
                <w:sz w:val="16"/>
                <w:szCs w:val="16"/>
              </w:rPr>
            </w:pPr>
            <w:hyperlink r:id="rId11" w:history="1">
              <w:r w:rsidR="004D08EB" w:rsidRPr="004D08EB">
                <w:rPr>
                  <w:rFonts w:asciiTheme="minorHAnsi" w:hAnsiTheme="minorHAnsi" w:cstheme="minorHAnsi"/>
                  <w:bCs/>
                  <w:sz w:val="16"/>
                  <w:szCs w:val="16"/>
                  <w:shd w:val="clear" w:color="auto" w:fill="FFFFFF"/>
                </w:rPr>
                <w:t xml:space="preserve">Iron(II,III) </w:t>
              </w:r>
              <w:proofErr w:type="spellStart"/>
              <w:r w:rsidR="004D08EB" w:rsidRPr="004D08EB">
                <w:rPr>
                  <w:rFonts w:asciiTheme="minorHAnsi" w:hAnsiTheme="minorHAnsi" w:cstheme="minorHAnsi"/>
                  <w:bCs/>
                  <w:sz w:val="16"/>
                  <w:szCs w:val="16"/>
                  <w:shd w:val="clear" w:color="auto" w:fill="FFFFFF"/>
                </w:rPr>
                <w:t>oxide</w:t>
              </w:r>
              <w:proofErr w:type="spellEnd"/>
            </w:hyperlink>
          </w:p>
          <w:p w14:paraId="0191B647" w14:textId="77777777" w:rsidR="004D08EB" w:rsidRPr="004D08EB" w:rsidRDefault="004D08EB" w:rsidP="004D08EB">
            <w:pPr>
              <w:rPr>
                <w:rFonts w:asciiTheme="minorHAnsi" w:hAnsiTheme="minorHAnsi" w:cstheme="minorHAnsi"/>
                <w:b/>
                <w:bCs/>
                <w:color w:val="003F71"/>
                <w:sz w:val="16"/>
                <w:szCs w:val="16"/>
                <w:shd w:val="clear" w:color="auto" w:fill="FFFFFF"/>
              </w:rPr>
            </w:pPr>
          </w:p>
        </w:tc>
        <w:tc>
          <w:tcPr>
            <w:tcW w:w="556" w:type="pct"/>
            <w:vAlign w:val="center"/>
          </w:tcPr>
          <w:p w14:paraId="4E0A7737" w14:textId="77777777" w:rsidR="004D08EB" w:rsidRPr="004D08EB" w:rsidRDefault="004D08EB" w:rsidP="004D08EB">
            <w:pPr>
              <w:jc w:val="center"/>
              <w:rPr>
                <w:rFonts w:asciiTheme="minorHAnsi" w:hAnsiTheme="minorHAnsi" w:cstheme="minorHAnsi"/>
                <w:sz w:val="16"/>
                <w:szCs w:val="16"/>
              </w:rPr>
            </w:pPr>
            <w:r w:rsidRPr="004D08EB">
              <w:rPr>
                <w:sz w:val="16"/>
                <w:szCs w:val="16"/>
              </w:rPr>
              <w:t>100g</w:t>
            </w:r>
          </w:p>
        </w:tc>
        <w:tc>
          <w:tcPr>
            <w:tcW w:w="363" w:type="pct"/>
            <w:vAlign w:val="center"/>
          </w:tcPr>
          <w:p w14:paraId="028C6662" w14:textId="77777777" w:rsidR="004D08EB" w:rsidRPr="004D08EB" w:rsidRDefault="004D08EB" w:rsidP="004D08EB">
            <w:pPr>
              <w:jc w:val="center"/>
              <w:rPr>
                <w:rFonts w:asciiTheme="minorHAnsi" w:hAnsiTheme="minorHAnsi" w:cstheme="minorHAnsi"/>
                <w:sz w:val="16"/>
                <w:szCs w:val="16"/>
                <w:lang w:val="en-US"/>
              </w:rPr>
            </w:pPr>
            <w:r w:rsidRPr="004D08EB">
              <w:rPr>
                <w:sz w:val="16"/>
                <w:szCs w:val="16"/>
              </w:rPr>
              <w:t>1</w:t>
            </w:r>
          </w:p>
        </w:tc>
        <w:tc>
          <w:tcPr>
            <w:tcW w:w="513" w:type="pct"/>
            <w:vAlign w:val="center"/>
          </w:tcPr>
          <w:p w14:paraId="5F405DAB" w14:textId="77777777" w:rsidR="004D08EB" w:rsidRPr="004D08EB" w:rsidRDefault="004F1F1A" w:rsidP="004D08EB">
            <w:pPr>
              <w:jc w:val="center"/>
              <w:rPr>
                <w:rFonts w:asciiTheme="minorHAnsi" w:hAnsiTheme="minorHAnsi" w:cstheme="minorHAnsi"/>
                <w:bCs/>
                <w:sz w:val="16"/>
                <w:szCs w:val="16"/>
              </w:rPr>
            </w:pPr>
            <w:hyperlink r:id="rId12" w:history="1">
              <w:r w:rsidR="004D08EB" w:rsidRPr="004D08EB">
                <w:rPr>
                  <w:rFonts w:ascii="Arial" w:hAnsi="Arial" w:cs="Arial"/>
                  <w:bCs/>
                  <w:sz w:val="16"/>
                  <w:szCs w:val="16"/>
                  <w:shd w:val="clear" w:color="auto" w:fill="FFFFFF"/>
                </w:rPr>
                <w:t>1317-61-9</w:t>
              </w:r>
            </w:hyperlink>
          </w:p>
        </w:tc>
        <w:tc>
          <w:tcPr>
            <w:tcW w:w="560" w:type="pct"/>
            <w:vAlign w:val="center"/>
          </w:tcPr>
          <w:p w14:paraId="43565F6F" w14:textId="77777777" w:rsidR="004D08EB" w:rsidRPr="004D08EB" w:rsidRDefault="004D08EB" w:rsidP="004D08EB">
            <w:pPr>
              <w:jc w:val="center"/>
              <w:rPr>
                <w:rFonts w:asciiTheme="minorHAnsi" w:hAnsiTheme="minorHAnsi" w:cstheme="minorHAnsi"/>
                <w:bCs/>
                <w:sz w:val="16"/>
                <w:szCs w:val="16"/>
              </w:rPr>
            </w:pPr>
            <w:proofErr w:type="spellStart"/>
            <w:r w:rsidRPr="004D08EB">
              <w:rPr>
                <w:sz w:val="16"/>
                <w:szCs w:val="16"/>
              </w:rPr>
              <w:t>Merck</w:t>
            </w:r>
            <w:proofErr w:type="spellEnd"/>
          </w:p>
        </w:tc>
        <w:tc>
          <w:tcPr>
            <w:tcW w:w="608" w:type="pct"/>
            <w:vAlign w:val="center"/>
          </w:tcPr>
          <w:p w14:paraId="63980EE5" w14:textId="77777777" w:rsidR="004D08EB" w:rsidRPr="004D08EB" w:rsidRDefault="004F1F1A" w:rsidP="004D08EB">
            <w:pPr>
              <w:jc w:val="center"/>
              <w:rPr>
                <w:rFonts w:asciiTheme="minorHAnsi" w:hAnsiTheme="minorHAnsi" w:cstheme="minorHAnsi"/>
                <w:bCs/>
                <w:sz w:val="16"/>
                <w:szCs w:val="16"/>
              </w:rPr>
            </w:pPr>
            <w:hyperlink r:id="rId13" w:history="1">
              <w:r w:rsidR="004D08EB" w:rsidRPr="004D08EB">
                <w:rPr>
                  <w:rFonts w:ascii="Arial" w:hAnsi="Arial" w:cs="Arial"/>
                  <w:bCs/>
                  <w:sz w:val="16"/>
                  <w:szCs w:val="16"/>
                  <w:shd w:val="clear" w:color="auto" w:fill="FFFFFF"/>
                </w:rPr>
                <w:t>637106</w:t>
              </w:r>
            </w:hyperlink>
          </w:p>
        </w:tc>
        <w:tc>
          <w:tcPr>
            <w:tcW w:w="500" w:type="pct"/>
            <w:vAlign w:val="center"/>
          </w:tcPr>
          <w:p w14:paraId="5B8064C5" w14:textId="77777777" w:rsidR="004D08EB" w:rsidRPr="004D08EB" w:rsidRDefault="004D08EB" w:rsidP="004D08EB">
            <w:pPr>
              <w:jc w:val="center"/>
              <w:rPr>
                <w:rFonts w:asciiTheme="minorHAnsi" w:hAnsiTheme="minorHAnsi" w:cstheme="minorHAnsi"/>
                <w:bCs/>
                <w:sz w:val="16"/>
                <w:szCs w:val="16"/>
              </w:rPr>
            </w:pPr>
          </w:p>
        </w:tc>
        <w:tc>
          <w:tcPr>
            <w:tcW w:w="513" w:type="pct"/>
            <w:vAlign w:val="center"/>
          </w:tcPr>
          <w:p w14:paraId="67A6C3E3" w14:textId="77777777" w:rsidR="004D08EB" w:rsidRPr="004D08EB" w:rsidRDefault="004D08EB" w:rsidP="004D08EB">
            <w:pPr>
              <w:jc w:val="center"/>
              <w:rPr>
                <w:rFonts w:asciiTheme="minorHAnsi" w:hAnsiTheme="minorHAnsi" w:cstheme="minorHAnsi"/>
                <w:bCs/>
                <w:sz w:val="16"/>
                <w:szCs w:val="16"/>
              </w:rPr>
            </w:pPr>
          </w:p>
        </w:tc>
        <w:tc>
          <w:tcPr>
            <w:tcW w:w="578" w:type="pct"/>
            <w:vAlign w:val="center"/>
          </w:tcPr>
          <w:p w14:paraId="03B5D201" w14:textId="77777777" w:rsidR="004D08EB" w:rsidRPr="004D08EB" w:rsidRDefault="004D08EB" w:rsidP="004D08EB">
            <w:pPr>
              <w:jc w:val="center"/>
              <w:rPr>
                <w:rFonts w:asciiTheme="minorHAnsi" w:hAnsiTheme="minorHAnsi" w:cstheme="minorHAnsi"/>
                <w:bCs/>
                <w:sz w:val="16"/>
                <w:szCs w:val="16"/>
              </w:rPr>
            </w:pPr>
          </w:p>
        </w:tc>
      </w:tr>
      <w:tr w:rsidR="004D08EB" w:rsidRPr="004D08EB" w14:paraId="07AA3F62" w14:textId="77777777" w:rsidTr="004D08EB">
        <w:trPr>
          <w:jc w:val="center"/>
        </w:trPr>
        <w:tc>
          <w:tcPr>
            <w:tcW w:w="251" w:type="pct"/>
            <w:vAlign w:val="center"/>
          </w:tcPr>
          <w:p w14:paraId="2CE4E93E" w14:textId="77777777" w:rsidR="004D08EB" w:rsidRPr="004D08EB" w:rsidRDefault="004D08EB" w:rsidP="004D08EB">
            <w:pPr>
              <w:jc w:val="center"/>
              <w:rPr>
                <w:rFonts w:asciiTheme="minorHAnsi" w:hAnsiTheme="minorHAnsi" w:cstheme="minorHAnsi"/>
                <w:bCs/>
                <w:sz w:val="16"/>
                <w:szCs w:val="16"/>
              </w:rPr>
            </w:pPr>
            <w:r w:rsidRPr="004D08EB">
              <w:rPr>
                <w:rFonts w:asciiTheme="minorHAnsi" w:hAnsiTheme="minorHAnsi" w:cstheme="minorHAnsi"/>
                <w:sz w:val="16"/>
                <w:szCs w:val="16"/>
              </w:rPr>
              <w:t>3</w:t>
            </w:r>
          </w:p>
        </w:tc>
        <w:tc>
          <w:tcPr>
            <w:tcW w:w="558" w:type="pct"/>
            <w:vAlign w:val="center"/>
          </w:tcPr>
          <w:p w14:paraId="64D4B3C8" w14:textId="77777777" w:rsidR="004D08EB" w:rsidRDefault="004D08EB" w:rsidP="004D08EB">
            <w:pPr>
              <w:spacing w:line="360" w:lineRule="auto"/>
              <w:rPr>
                <w:rFonts w:asciiTheme="minorHAnsi" w:hAnsiTheme="minorHAnsi" w:cstheme="minorHAnsi"/>
                <w:bCs/>
                <w:color w:val="000000"/>
                <w:sz w:val="16"/>
                <w:szCs w:val="16"/>
                <w:shd w:val="clear" w:color="auto" w:fill="FFFFFF"/>
              </w:rPr>
            </w:pPr>
          </w:p>
          <w:p w14:paraId="4F01EBB4" w14:textId="77777777" w:rsidR="004D08EB" w:rsidRDefault="004D08EB" w:rsidP="004D08EB">
            <w:pPr>
              <w:spacing w:line="360" w:lineRule="auto"/>
              <w:rPr>
                <w:rFonts w:asciiTheme="minorHAnsi" w:hAnsiTheme="minorHAnsi" w:cstheme="minorHAnsi"/>
                <w:bCs/>
                <w:color w:val="000000"/>
                <w:sz w:val="16"/>
                <w:szCs w:val="16"/>
                <w:shd w:val="clear" w:color="auto" w:fill="FFFFFF"/>
              </w:rPr>
            </w:pPr>
            <w:proofErr w:type="spellStart"/>
            <w:r w:rsidRPr="004D08EB">
              <w:rPr>
                <w:rFonts w:asciiTheme="minorHAnsi" w:hAnsiTheme="minorHAnsi" w:cstheme="minorHAnsi"/>
                <w:bCs/>
                <w:color w:val="000000"/>
                <w:sz w:val="16"/>
                <w:szCs w:val="16"/>
                <w:shd w:val="clear" w:color="auto" w:fill="FFFFFF"/>
              </w:rPr>
              <w:t>Erbium</w:t>
            </w:r>
            <w:proofErr w:type="spellEnd"/>
            <w:r w:rsidRPr="004D08EB">
              <w:rPr>
                <w:rFonts w:asciiTheme="minorHAnsi" w:hAnsiTheme="minorHAnsi" w:cstheme="minorHAnsi"/>
                <w:bCs/>
                <w:color w:val="000000"/>
                <w:sz w:val="16"/>
                <w:szCs w:val="16"/>
                <w:shd w:val="clear" w:color="auto" w:fill="FFFFFF"/>
              </w:rPr>
              <w:t xml:space="preserve">(III) </w:t>
            </w:r>
            <w:proofErr w:type="spellStart"/>
            <w:r w:rsidRPr="004D08EB">
              <w:rPr>
                <w:rFonts w:asciiTheme="minorHAnsi" w:hAnsiTheme="minorHAnsi" w:cstheme="minorHAnsi"/>
                <w:bCs/>
                <w:color w:val="000000"/>
                <w:sz w:val="16"/>
                <w:szCs w:val="16"/>
                <w:shd w:val="clear" w:color="auto" w:fill="FFFFFF"/>
              </w:rPr>
              <w:t>nitratepentahydrate</w:t>
            </w:r>
            <w:proofErr w:type="spellEnd"/>
          </w:p>
          <w:p w14:paraId="17BC2F63" w14:textId="77777777" w:rsidR="004D08EB" w:rsidRPr="004D08EB" w:rsidRDefault="004D08EB" w:rsidP="004D08EB">
            <w:pPr>
              <w:spacing w:line="360" w:lineRule="auto"/>
              <w:rPr>
                <w:rFonts w:asciiTheme="minorHAnsi" w:hAnsiTheme="minorHAnsi" w:cstheme="minorHAnsi"/>
                <w:sz w:val="16"/>
                <w:szCs w:val="16"/>
              </w:rPr>
            </w:pPr>
          </w:p>
        </w:tc>
        <w:tc>
          <w:tcPr>
            <w:tcW w:w="556" w:type="pct"/>
            <w:vAlign w:val="center"/>
          </w:tcPr>
          <w:p w14:paraId="29729806" w14:textId="77777777" w:rsidR="004D08EB" w:rsidRPr="004D08EB" w:rsidRDefault="004D08EB" w:rsidP="004D08EB">
            <w:pPr>
              <w:jc w:val="center"/>
              <w:rPr>
                <w:rFonts w:asciiTheme="minorHAnsi" w:hAnsiTheme="minorHAnsi" w:cstheme="minorHAnsi"/>
                <w:sz w:val="16"/>
                <w:szCs w:val="16"/>
              </w:rPr>
            </w:pPr>
            <w:r w:rsidRPr="004D08EB">
              <w:rPr>
                <w:sz w:val="16"/>
                <w:szCs w:val="16"/>
              </w:rPr>
              <w:t>25g</w:t>
            </w:r>
          </w:p>
        </w:tc>
        <w:tc>
          <w:tcPr>
            <w:tcW w:w="363" w:type="pct"/>
            <w:vAlign w:val="center"/>
          </w:tcPr>
          <w:p w14:paraId="2C3ED45B" w14:textId="77777777" w:rsidR="004D08EB" w:rsidRPr="004D08EB" w:rsidRDefault="004D08EB" w:rsidP="004D08EB">
            <w:pPr>
              <w:jc w:val="center"/>
              <w:rPr>
                <w:rFonts w:asciiTheme="minorHAnsi" w:hAnsiTheme="minorHAnsi" w:cstheme="minorHAnsi"/>
                <w:sz w:val="16"/>
                <w:szCs w:val="16"/>
              </w:rPr>
            </w:pPr>
            <w:r w:rsidRPr="004D08EB">
              <w:rPr>
                <w:sz w:val="16"/>
                <w:szCs w:val="16"/>
              </w:rPr>
              <w:t>1</w:t>
            </w:r>
          </w:p>
        </w:tc>
        <w:tc>
          <w:tcPr>
            <w:tcW w:w="513" w:type="pct"/>
            <w:vAlign w:val="center"/>
          </w:tcPr>
          <w:p w14:paraId="0165670D" w14:textId="77777777" w:rsidR="004D08EB" w:rsidRPr="004D08EB" w:rsidRDefault="004F1F1A" w:rsidP="004D08EB">
            <w:pPr>
              <w:jc w:val="center"/>
              <w:rPr>
                <w:rFonts w:asciiTheme="minorHAnsi" w:hAnsiTheme="minorHAnsi" w:cstheme="minorHAnsi"/>
                <w:bCs/>
                <w:sz w:val="16"/>
                <w:szCs w:val="16"/>
              </w:rPr>
            </w:pPr>
            <w:hyperlink r:id="rId14" w:history="1">
              <w:r w:rsidR="004D08EB" w:rsidRPr="004D08EB">
                <w:rPr>
                  <w:rFonts w:ascii="Arial" w:hAnsi="Arial" w:cs="Arial"/>
                  <w:bCs/>
                  <w:sz w:val="16"/>
                  <w:szCs w:val="16"/>
                  <w:shd w:val="clear" w:color="auto" w:fill="FFFFFF"/>
                </w:rPr>
                <w:t>10031-51-3</w:t>
              </w:r>
            </w:hyperlink>
          </w:p>
        </w:tc>
        <w:tc>
          <w:tcPr>
            <w:tcW w:w="560" w:type="pct"/>
            <w:vAlign w:val="center"/>
          </w:tcPr>
          <w:p w14:paraId="2A2F15D8" w14:textId="77777777" w:rsidR="004D08EB" w:rsidRPr="004D08EB" w:rsidRDefault="004D08EB" w:rsidP="004D08EB">
            <w:pPr>
              <w:jc w:val="center"/>
              <w:rPr>
                <w:rFonts w:asciiTheme="minorHAnsi" w:hAnsiTheme="minorHAnsi" w:cstheme="minorHAnsi"/>
                <w:bCs/>
                <w:sz w:val="16"/>
                <w:szCs w:val="16"/>
              </w:rPr>
            </w:pPr>
            <w:proofErr w:type="spellStart"/>
            <w:r w:rsidRPr="004D08EB">
              <w:rPr>
                <w:sz w:val="16"/>
                <w:szCs w:val="16"/>
              </w:rPr>
              <w:t>Merck</w:t>
            </w:r>
            <w:proofErr w:type="spellEnd"/>
          </w:p>
        </w:tc>
        <w:tc>
          <w:tcPr>
            <w:tcW w:w="608" w:type="pct"/>
            <w:vAlign w:val="center"/>
          </w:tcPr>
          <w:p w14:paraId="6B65DB2E" w14:textId="77777777" w:rsidR="004D08EB" w:rsidRPr="004D08EB" w:rsidRDefault="004D08EB" w:rsidP="004D08EB">
            <w:pPr>
              <w:jc w:val="center"/>
              <w:rPr>
                <w:rFonts w:asciiTheme="minorHAnsi" w:hAnsiTheme="minorHAnsi" w:cstheme="minorHAnsi"/>
                <w:bCs/>
                <w:sz w:val="16"/>
                <w:szCs w:val="16"/>
              </w:rPr>
            </w:pPr>
            <w:r w:rsidRPr="004D08EB">
              <w:rPr>
                <w:rStyle w:val="Pogrubienie"/>
                <w:rFonts w:ascii="Arial" w:hAnsi="Arial" w:cs="Arial"/>
                <w:b w:val="0"/>
                <w:color w:val="000000"/>
                <w:sz w:val="16"/>
                <w:szCs w:val="16"/>
                <w:shd w:val="clear" w:color="auto" w:fill="FFFFFF"/>
              </w:rPr>
              <w:t>298166</w:t>
            </w:r>
          </w:p>
        </w:tc>
        <w:tc>
          <w:tcPr>
            <w:tcW w:w="500" w:type="pct"/>
            <w:vAlign w:val="center"/>
          </w:tcPr>
          <w:p w14:paraId="3D9665A4" w14:textId="77777777" w:rsidR="004D08EB" w:rsidRPr="004D08EB" w:rsidRDefault="004D08EB" w:rsidP="004D08EB">
            <w:pPr>
              <w:jc w:val="center"/>
              <w:rPr>
                <w:rFonts w:asciiTheme="minorHAnsi" w:hAnsiTheme="minorHAnsi" w:cstheme="minorHAnsi"/>
                <w:bCs/>
                <w:sz w:val="16"/>
                <w:szCs w:val="16"/>
              </w:rPr>
            </w:pPr>
          </w:p>
        </w:tc>
        <w:tc>
          <w:tcPr>
            <w:tcW w:w="513" w:type="pct"/>
            <w:vAlign w:val="center"/>
          </w:tcPr>
          <w:p w14:paraId="4DC6126E" w14:textId="77777777" w:rsidR="004D08EB" w:rsidRPr="004D08EB" w:rsidRDefault="004D08EB" w:rsidP="004D08EB">
            <w:pPr>
              <w:jc w:val="center"/>
              <w:rPr>
                <w:rFonts w:asciiTheme="minorHAnsi" w:hAnsiTheme="minorHAnsi" w:cstheme="minorHAnsi"/>
                <w:bCs/>
                <w:sz w:val="16"/>
                <w:szCs w:val="16"/>
              </w:rPr>
            </w:pPr>
          </w:p>
        </w:tc>
        <w:tc>
          <w:tcPr>
            <w:tcW w:w="578" w:type="pct"/>
            <w:vAlign w:val="center"/>
          </w:tcPr>
          <w:p w14:paraId="42BDD53C" w14:textId="77777777" w:rsidR="004D08EB" w:rsidRPr="004D08EB" w:rsidRDefault="004D08EB" w:rsidP="004D08EB">
            <w:pPr>
              <w:jc w:val="center"/>
              <w:rPr>
                <w:rFonts w:asciiTheme="minorHAnsi" w:hAnsiTheme="minorHAnsi" w:cstheme="minorHAnsi"/>
                <w:bCs/>
                <w:sz w:val="16"/>
                <w:szCs w:val="16"/>
              </w:rPr>
            </w:pPr>
          </w:p>
        </w:tc>
      </w:tr>
      <w:tr w:rsidR="004D08EB" w:rsidRPr="004D08EB" w14:paraId="0E0EC29F" w14:textId="77777777" w:rsidTr="004D08EB">
        <w:trPr>
          <w:jc w:val="center"/>
        </w:trPr>
        <w:tc>
          <w:tcPr>
            <w:tcW w:w="251" w:type="pct"/>
            <w:vAlign w:val="center"/>
          </w:tcPr>
          <w:p w14:paraId="294E4B40" w14:textId="77777777" w:rsidR="004D08EB" w:rsidRPr="004D08EB" w:rsidRDefault="004D08EB" w:rsidP="004D08EB">
            <w:pPr>
              <w:jc w:val="center"/>
              <w:rPr>
                <w:rFonts w:asciiTheme="minorHAnsi" w:hAnsiTheme="minorHAnsi" w:cstheme="minorHAnsi"/>
                <w:bCs/>
                <w:sz w:val="16"/>
                <w:szCs w:val="16"/>
              </w:rPr>
            </w:pPr>
            <w:r w:rsidRPr="004D08EB">
              <w:rPr>
                <w:rFonts w:asciiTheme="minorHAnsi" w:hAnsiTheme="minorHAnsi" w:cstheme="minorHAnsi"/>
                <w:sz w:val="16"/>
                <w:szCs w:val="16"/>
              </w:rPr>
              <w:t>4</w:t>
            </w:r>
          </w:p>
        </w:tc>
        <w:tc>
          <w:tcPr>
            <w:tcW w:w="558" w:type="pct"/>
            <w:vAlign w:val="center"/>
          </w:tcPr>
          <w:p w14:paraId="3BA99604" w14:textId="77777777" w:rsidR="004D08EB" w:rsidRPr="004D08EB" w:rsidRDefault="004D08EB" w:rsidP="004D08EB">
            <w:pPr>
              <w:spacing w:before="100" w:beforeAutospacing="1" w:after="100" w:afterAutospacing="1" w:line="360" w:lineRule="auto"/>
              <w:outlineLvl w:val="0"/>
              <w:rPr>
                <w:rFonts w:asciiTheme="minorHAnsi" w:hAnsiTheme="minorHAnsi" w:cstheme="minorHAnsi"/>
                <w:sz w:val="16"/>
                <w:szCs w:val="16"/>
              </w:rPr>
            </w:pPr>
            <w:r w:rsidRPr="004D08EB">
              <w:rPr>
                <w:rFonts w:asciiTheme="minorHAnsi" w:hAnsiTheme="minorHAnsi" w:cstheme="minorHAnsi"/>
                <w:color w:val="2C363A"/>
                <w:sz w:val="16"/>
                <w:szCs w:val="16"/>
                <w:shd w:val="clear" w:color="auto" w:fill="FFFFFF"/>
                <w:lang w:val="en-US"/>
              </w:rPr>
              <w:t>Neodymium(III) nitrate hexahydrate (Merck 289175-25G =51 Euro</w:t>
            </w:r>
          </w:p>
        </w:tc>
        <w:tc>
          <w:tcPr>
            <w:tcW w:w="556" w:type="pct"/>
            <w:vAlign w:val="center"/>
          </w:tcPr>
          <w:p w14:paraId="73ECE108" w14:textId="77777777" w:rsidR="004D08EB" w:rsidRPr="004D08EB" w:rsidRDefault="004D08EB" w:rsidP="004D08EB">
            <w:pPr>
              <w:jc w:val="center"/>
              <w:rPr>
                <w:rFonts w:asciiTheme="minorHAnsi" w:hAnsiTheme="minorHAnsi" w:cstheme="minorHAnsi"/>
                <w:sz w:val="16"/>
                <w:szCs w:val="16"/>
              </w:rPr>
            </w:pPr>
            <w:r w:rsidRPr="004D08EB">
              <w:rPr>
                <w:sz w:val="16"/>
                <w:szCs w:val="16"/>
              </w:rPr>
              <w:t>25g</w:t>
            </w:r>
          </w:p>
        </w:tc>
        <w:tc>
          <w:tcPr>
            <w:tcW w:w="363" w:type="pct"/>
            <w:vAlign w:val="center"/>
          </w:tcPr>
          <w:p w14:paraId="6181D7FB" w14:textId="77777777" w:rsidR="004D08EB" w:rsidRPr="004D08EB" w:rsidRDefault="004D08EB" w:rsidP="004D08EB">
            <w:pPr>
              <w:jc w:val="center"/>
              <w:rPr>
                <w:rFonts w:asciiTheme="minorHAnsi" w:hAnsiTheme="minorHAnsi" w:cstheme="minorHAnsi"/>
                <w:sz w:val="16"/>
                <w:szCs w:val="16"/>
              </w:rPr>
            </w:pPr>
            <w:r w:rsidRPr="004D08EB">
              <w:rPr>
                <w:sz w:val="16"/>
                <w:szCs w:val="16"/>
              </w:rPr>
              <w:t>1</w:t>
            </w:r>
          </w:p>
        </w:tc>
        <w:tc>
          <w:tcPr>
            <w:tcW w:w="513" w:type="pct"/>
            <w:vAlign w:val="center"/>
          </w:tcPr>
          <w:p w14:paraId="4D479D90" w14:textId="77777777" w:rsidR="004D08EB" w:rsidRPr="004D08EB" w:rsidRDefault="004F1F1A" w:rsidP="004D08EB">
            <w:pPr>
              <w:jc w:val="center"/>
              <w:rPr>
                <w:rFonts w:asciiTheme="minorHAnsi" w:hAnsiTheme="minorHAnsi" w:cstheme="minorHAnsi"/>
                <w:bCs/>
                <w:sz w:val="16"/>
                <w:szCs w:val="16"/>
              </w:rPr>
            </w:pPr>
            <w:hyperlink r:id="rId15" w:history="1">
              <w:r w:rsidR="004D08EB" w:rsidRPr="004D08EB">
                <w:rPr>
                  <w:rFonts w:ascii="Arial" w:hAnsi="Arial" w:cs="Arial"/>
                  <w:bCs/>
                  <w:sz w:val="16"/>
                  <w:szCs w:val="16"/>
                  <w:shd w:val="clear" w:color="auto" w:fill="FFFFFF"/>
                </w:rPr>
                <w:t>16454-60-7</w:t>
              </w:r>
            </w:hyperlink>
          </w:p>
        </w:tc>
        <w:tc>
          <w:tcPr>
            <w:tcW w:w="560" w:type="pct"/>
            <w:vAlign w:val="center"/>
          </w:tcPr>
          <w:p w14:paraId="4F746DEF" w14:textId="77777777" w:rsidR="004D08EB" w:rsidRPr="004D08EB" w:rsidRDefault="004D08EB" w:rsidP="004D08EB">
            <w:pPr>
              <w:jc w:val="center"/>
              <w:rPr>
                <w:rFonts w:asciiTheme="minorHAnsi" w:hAnsiTheme="minorHAnsi" w:cstheme="minorHAnsi"/>
                <w:bCs/>
                <w:sz w:val="16"/>
                <w:szCs w:val="16"/>
              </w:rPr>
            </w:pPr>
            <w:proofErr w:type="spellStart"/>
            <w:r w:rsidRPr="004D08EB">
              <w:rPr>
                <w:sz w:val="16"/>
                <w:szCs w:val="16"/>
              </w:rPr>
              <w:t>Merck</w:t>
            </w:r>
            <w:proofErr w:type="spellEnd"/>
          </w:p>
        </w:tc>
        <w:tc>
          <w:tcPr>
            <w:tcW w:w="608" w:type="pct"/>
            <w:vAlign w:val="center"/>
          </w:tcPr>
          <w:p w14:paraId="40AA54BF" w14:textId="77777777" w:rsidR="004D08EB" w:rsidRPr="004D08EB" w:rsidRDefault="004D08EB" w:rsidP="004D08EB">
            <w:pPr>
              <w:jc w:val="center"/>
              <w:rPr>
                <w:rFonts w:asciiTheme="minorHAnsi" w:hAnsiTheme="minorHAnsi" w:cstheme="minorHAnsi"/>
                <w:bCs/>
                <w:sz w:val="16"/>
                <w:szCs w:val="16"/>
              </w:rPr>
            </w:pPr>
            <w:r w:rsidRPr="004D08EB">
              <w:rPr>
                <w:rStyle w:val="Pogrubienie"/>
                <w:rFonts w:ascii="Arial" w:hAnsi="Arial" w:cs="Arial"/>
                <w:b w:val="0"/>
                <w:color w:val="000000"/>
                <w:sz w:val="16"/>
                <w:szCs w:val="16"/>
                <w:shd w:val="clear" w:color="auto" w:fill="FFFFFF"/>
              </w:rPr>
              <w:t>289175-25G</w:t>
            </w:r>
          </w:p>
        </w:tc>
        <w:tc>
          <w:tcPr>
            <w:tcW w:w="500" w:type="pct"/>
            <w:vAlign w:val="center"/>
          </w:tcPr>
          <w:p w14:paraId="618204F1" w14:textId="77777777" w:rsidR="004D08EB" w:rsidRPr="004D08EB" w:rsidRDefault="004D08EB" w:rsidP="004D08EB">
            <w:pPr>
              <w:jc w:val="center"/>
              <w:rPr>
                <w:rFonts w:asciiTheme="minorHAnsi" w:hAnsiTheme="minorHAnsi" w:cstheme="minorHAnsi"/>
                <w:bCs/>
                <w:sz w:val="16"/>
                <w:szCs w:val="16"/>
              </w:rPr>
            </w:pPr>
          </w:p>
        </w:tc>
        <w:tc>
          <w:tcPr>
            <w:tcW w:w="513" w:type="pct"/>
            <w:vAlign w:val="center"/>
          </w:tcPr>
          <w:p w14:paraId="54047E6C" w14:textId="77777777" w:rsidR="004D08EB" w:rsidRPr="004D08EB" w:rsidRDefault="004D08EB" w:rsidP="004D08EB">
            <w:pPr>
              <w:jc w:val="center"/>
              <w:rPr>
                <w:rFonts w:asciiTheme="minorHAnsi" w:hAnsiTheme="minorHAnsi" w:cstheme="minorHAnsi"/>
                <w:bCs/>
                <w:sz w:val="16"/>
                <w:szCs w:val="16"/>
              </w:rPr>
            </w:pPr>
          </w:p>
        </w:tc>
        <w:tc>
          <w:tcPr>
            <w:tcW w:w="578" w:type="pct"/>
            <w:vAlign w:val="center"/>
          </w:tcPr>
          <w:p w14:paraId="4B72CC27" w14:textId="77777777" w:rsidR="004D08EB" w:rsidRPr="004D08EB" w:rsidRDefault="004D08EB" w:rsidP="004D08EB">
            <w:pPr>
              <w:jc w:val="center"/>
              <w:rPr>
                <w:rFonts w:asciiTheme="minorHAnsi" w:hAnsiTheme="minorHAnsi" w:cstheme="minorHAnsi"/>
                <w:bCs/>
                <w:sz w:val="16"/>
                <w:szCs w:val="16"/>
              </w:rPr>
            </w:pPr>
          </w:p>
        </w:tc>
      </w:tr>
      <w:tr w:rsidR="004D08EB" w:rsidRPr="004D08EB" w14:paraId="188D3401" w14:textId="77777777" w:rsidTr="004D08EB">
        <w:trPr>
          <w:jc w:val="center"/>
        </w:trPr>
        <w:tc>
          <w:tcPr>
            <w:tcW w:w="251" w:type="pct"/>
            <w:vAlign w:val="center"/>
          </w:tcPr>
          <w:p w14:paraId="674D080E" w14:textId="77777777" w:rsidR="004D08EB" w:rsidRPr="004D08EB" w:rsidRDefault="004D08EB" w:rsidP="004D08EB">
            <w:pPr>
              <w:jc w:val="center"/>
              <w:rPr>
                <w:rFonts w:asciiTheme="minorHAnsi" w:hAnsiTheme="minorHAnsi" w:cstheme="minorHAnsi"/>
                <w:bCs/>
                <w:sz w:val="16"/>
                <w:szCs w:val="16"/>
              </w:rPr>
            </w:pPr>
            <w:r w:rsidRPr="004D08EB">
              <w:rPr>
                <w:rFonts w:asciiTheme="minorHAnsi" w:hAnsiTheme="minorHAnsi" w:cstheme="minorHAnsi"/>
                <w:sz w:val="16"/>
                <w:szCs w:val="16"/>
              </w:rPr>
              <w:t>5</w:t>
            </w:r>
          </w:p>
        </w:tc>
        <w:tc>
          <w:tcPr>
            <w:tcW w:w="558" w:type="pct"/>
            <w:vAlign w:val="center"/>
          </w:tcPr>
          <w:p w14:paraId="113AE711" w14:textId="77777777" w:rsidR="004D08EB" w:rsidRPr="00882C5C" w:rsidRDefault="00983EEE" w:rsidP="004D08EB">
            <w:pPr>
              <w:rPr>
                <w:rFonts w:asciiTheme="minorHAnsi" w:hAnsiTheme="minorHAnsi" w:cstheme="minorHAnsi"/>
                <w:bCs/>
                <w:sz w:val="16"/>
                <w:szCs w:val="16"/>
                <w:shd w:val="clear" w:color="auto" w:fill="FFFFFF"/>
                <w:lang w:val="en-US"/>
              </w:rPr>
            </w:pPr>
            <w:r w:rsidRPr="004D08EB">
              <w:rPr>
                <w:rFonts w:asciiTheme="minorHAnsi" w:hAnsiTheme="minorHAnsi" w:cstheme="minorHAnsi"/>
                <w:sz w:val="16"/>
                <w:szCs w:val="16"/>
              </w:rPr>
              <w:fldChar w:fldCharType="begin"/>
            </w:r>
            <w:r w:rsidR="004D08EB" w:rsidRPr="00882C5C">
              <w:rPr>
                <w:rFonts w:asciiTheme="minorHAnsi" w:hAnsiTheme="minorHAnsi" w:cstheme="minorHAnsi"/>
                <w:sz w:val="16"/>
                <w:szCs w:val="16"/>
                <w:lang w:val="en-US"/>
              </w:rPr>
              <w:instrText xml:space="preserve"> HYPERLINK "https://www.sigmaaldrich.com/PL/pl/substance/32pyridyl56diphenyl124triazine44disulfonicacidsodiumsalt4924669898459?context=product" </w:instrText>
            </w:r>
            <w:r w:rsidRPr="004D08EB">
              <w:rPr>
                <w:rFonts w:asciiTheme="minorHAnsi" w:hAnsiTheme="minorHAnsi" w:cstheme="minorHAnsi"/>
                <w:sz w:val="16"/>
                <w:szCs w:val="16"/>
              </w:rPr>
              <w:fldChar w:fldCharType="separate"/>
            </w:r>
          </w:p>
          <w:p w14:paraId="1BBF32D2" w14:textId="77777777" w:rsidR="004D08EB" w:rsidRPr="004D08EB" w:rsidRDefault="004D08EB" w:rsidP="004D08EB">
            <w:pPr>
              <w:wordWrap w:val="0"/>
              <w:rPr>
                <w:rFonts w:asciiTheme="minorHAnsi" w:hAnsiTheme="minorHAnsi" w:cstheme="minorHAnsi"/>
                <w:sz w:val="16"/>
                <w:szCs w:val="16"/>
                <w:lang w:val="en-US"/>
              </w:rPr>
            </w:pPr>
            <w:r w:rsidRPr="004D08EB">
              <w:rPr>
                <w:rFonts w:asciiTheme="minorHAnsi" w:hAnsiTheme="minorHAnsi" w:cstheme="minorHAnsi"/>
                <w:bCs/>
                <w:sz w:val="16"/>
                <w:szCs w:val="16"/>
                <w:shd w:val="clear" w:color="auto" w:fill="FFFFFF"/>
                <w:lang w:val="en-US"/>
              </w:rPr>
              <w:t>3-(2-Pyridyl)-5,6-diphenyl-1,2,4-triazine-4′,4′′-disulfonic acid sodium salt</w:t>
            </w:r>
          </w:p>
          <w:p w14:paraId="110D6C3F" w14:textId="77777777" w:rsidR="004D08EB" w:rsidRPr="00882C5C" w:rsidRDefault="00983EEE" w:rsidP="004D08EB">
            <w:pPr>
              <w:spacing w:line="360" w:lineRule="auto"/>
              <w:rPr>
                <w:rFonts w:asciiTheme="minorHAnsi" w:hAnsiTheme="minorHAnsi" w:cstheme="minorHAnsi"/>
                <w:sz w:val="16"/>
                <w:szCs w:val="16"/>
                <w:lang w:val="en-US"/>
              </w:rPr>
            </w:pPr>
            <w:r w:rsidRPr="004D08EB">
              <w:rPr>
                <w:rFonts w:asciiTheme="minorHAnsi" w:hAnsiTheme="minorHAnsi" w:cstheme="minorHAnsi"/>
                <w:sz w:val="16"/>
                <w:szCs w:val="16"/>
              </w:rPr>
              <w:fldChar w:fldCharType="end"/>
            </w:r>
          </w:p>
        </w:tc>
        <w:tc>
          <w:tcPr>
            <w:tcW w:w="556" w:type="pct"/>
            <w:vAlign w:val="center"/>
          </w:tcPr>
          <w:p w14:paraId="4AFE6B14" w14:textId="77777777" w:rsidR="004D08EB" w:rsidRPr="004D08EB" w:rsidRDefault="004D08EB" w:rsidP="004D08EB">
            <w:pPr>
              <w:jc w:val="center"/>
              <w:rPr>
                <w:rFonts w:asciiTheme="minorHAnsi" w:hAnsiTheme="minorHAnsi" w:cstheme="minorHAnsi"/>
                <w:sz w:val="16"/>
                <w:szCs w:val="16"/>
              </w:rPr>
            </w:pPr>
            <w:r w:rsidRPr="004D08EB">
              <w:rPr>
                <w:sz w:val="16"/>
                <w:szCs w:val="16"/>
                <w:lang w:val="en-US"/>
              </w:rPr>
              <w:t>1g</w:t>
            </w:r>
          </w:p>
        </w:tc>
        <w:tc>
          <w:tcPr>
            <w:tcW w:w="363" w:type="pct"/>
            <w:vAlign w:val="center"/>
          </w:tcPr>
          <w:p w14:paraId="1D5EAEF7" w14:textId="77777777" w:rsidR="004D08EB" w:rsidRPr="004D08EB" w:rsidRDefault="004D08EB" w:rsidP="004D08EB">
            <w:pPr>
              <w:jc w:val="center"/>
              <w:rPr>
                <w:rFonts w:asciiTheme="minorHAnsi" w:hAnsiTheme="minorHAnsi" w:cstheme="minorHAnsi"/>
                <w:sz w:val="16"/>
                <w:szCs w:val="16"/>
              </w:rPr>
            </w:pPr>
            <w:r w:rsidRPr="004D08EB">
              <w:rPr>
                <w:sz w:val="16"/>
                <w:szCs w:val="16"/>
                <w:lang w:val="en-US"/>
              </w:rPr>
              <w:t>1</w:t>
            </w:r>
          </w:p>
        </w:tc>
        <w:tc>
          <w:tcPr>
            <w:tcW w:w="513" w:type="pct"/>
            <w:vAlign w:val="center"/>
          </w:tcPr>
          <w:p w14:paraId="546B0542" w14:textId="77777777" w:rsidR="004D08EB" w:rsidRPr="004D08EB" w:rsidRDefault="004F1F1A" w:rsidP="004D08EB">
            <w:pPr>
              <w:jc w:val="center"/>
              <w:rPr>
                <w:rFonts w:asciiTheme="minorHAnsi" w:hAnsiTheme="minorHAnsi" w:cstheme="minorHAnsi"/>
                <w:bCs/>
                <w:sz w:val="16"/>
                <w:szCs w:val="16"/>
              </w:rPr>
            </w:pPr>
            <w:hyperlink r:id="rId16" w:history="1">
              <w:r w:rsidR="004D08EB" w:rsidRPr="004D08EB">
                <w:rPr>
                  <w:rFonts w:ascii="Arial" w:hAnsi="Arial" w:cs="Arial"/>
                  <w:bCs/>
                  <w:sz w:val="16"/>
                  <w:szCs w:val="16"/>
                  <w:shd w:val="clear" w:color="auto" w:fill="FFFFFF"/>
                </w:rPr>
                <w:t>69898-45-9</w:t>
              </w:r>
            </w:hyperlink>
          </w:p>
        </w:tc>
        <w:tc>
          <w:tcPr>
            <w:tcW w:w="560" w:type="pct"/>
            <w:vAlign w:val="center"/>
          </w:tcPr>
          <w:p w14:paraId="28B5926A" w14:textId="77777777" w:rsidR="004D08EB" w:rsidRPr="004D08EB" w:rsidRDefault="004D08EB" w:rsidP="004D08EB">
            <w:pPr>
              <w:jc w:val="center"/>
              <w:rPr>
                <w:rFonts w:asciiTheme="minorHAnsi" w:hAnsiTheme="minorHAnsi" w:cstheme="minorHAnsi"/>
                <w:bCs/>
                <w:sz w:val="16"/>
                <w:szCs w:val="16"/>
              </w:rPr>
            </w:pPr>
            <w:r w:rsidRPr="004D08EB">
              <w:rPr>
                <w:sz w:val="16"/>
                <w:szCs w:val="16"/>
                <w:lang w:val="en-US"/>
              </w:rPr>
              <w:t>Merck</w:t>
            </w:r>
          </w:p>
        </w:tc>
        <w:tc>
          <w:tcPr>
            <w:tcW w:w="608" w:type="pct"/>
            <w:vAlign w:val="center"/>
          </w:tcPr>
          <w:p w14:paraId="58BEB364" w14:textId="77777777" w:rsidR="004D08EB" w:rsidRPr="004D08EB" w:rsidRDefault="004D08EB" w:rsidP="004D08EB">
            <w:pPr>
              <w:jc w:val="center"/>
              <w:rPr>
                <w:rFonts w:asciiTheme="minorHAnsi" w:hAnsiTheme="minorHAnsi" w:cstheme="minorHAnsi"/>
                <w:bCs/>
                <w:sz w:val="16"/>
                <w:szCs w:val="16"/>
              </w:rPr>
            </w:pPr>
            <w:r w:rsidRPr="004D08EB">
              <w:rPr>
                <w:rStyle w:val="Pogrubienie"/>
                <w:rFonts w:ascii="Arial" w:hAnsi="Arial" w:cs="Arial"/>
                <w:b w:val="0"/>
                <w:color w:val="000000"/>
                <w:sz w:val="16"/>
                <w:szCs w:val="16"/>
                <w:shd w:val="clear" w:color="auto" w:fill="FFFFFF"/>
              </w:rPr>
              <w:t>82950-1G</w:t>
            </w:r>
          </w:p>
        </w:tc>
        <w:tc>
          <w:tcPr>
            <w:tcW w:w="500" w:type="pct"/>
            <w:vAlign w:val="center"/>
          </w:tcPr>
          <w:p w14:paraId="26F4D6BA" w14:textId="77777777" w:rsidR="004D08EB" w:rsidRPr="004D08EB" w:rsidRDefault="004D08EB" w:rsidP="004D08EB">
            <w:pPr>
              <w:jc w:val="center"/>
              <w:rPr>
                <w:rFonts w:asciiTheme="minorHAnsi" w:hAnsiTheme="minorHAnsi" w:cstheme="minorHAnsi"/>
                <w:bCs/>
                <w:sz w:val="16"/>
                <w:szCs w:val="16"/>
              </w:rPr>
            </w:pPr>
          </w:p>
        </w:tc>
        <w:tc>
          <w:tcPr>
            <w:tcW w:w="513" w:type="pct"/>
            <w:vAlign w:val="center"/>
          </w:tcPr>
          <w:p w14:paraId="19DE576B" w14:textId="77777777" w:rsidR="004D08EB" w:rsidRPr="004D08EB" w:rsidRDefault="004D08EB" w:rsidP="004D08EB">
            <w:pPr>
              <w:jc w:val="center"/>
              <w:rPr>
                <w:rFonts w:asciiTheme="minorHAnsi" w:hAnsiTheme="minorHAnsi" w:cstheme="minorHAnsi"/>
                <w:bCs/>
                <w:sz w:val="16"/>
                <w:szCs w:val="16"/>
              </w:rPr>
            </w:pPr>
          </w:p>
        </w:tc>
        <w:tc>
          <w:tcPr>
            <w:tcW w:w="578" w:type="pct"/>
            <w:vAlign w:val="center"/>
          </w:tcPr>
          <w:p w14:paraId="01CC600B" w14:textId="77777777" w:rsidR="004D08EB" w:rsidRPr="004D08EB" w:rsidRDefault="004D08EB" w:rsidP="004D08EB">
            <w:pPr>
              <w:jc w:val="center"/>
              <w:rPr>
                <w:rFonts w:asciiTheme="minorHAnsi" w:hAnsiTheme="minorHAnsi" w:cstheme="minorHAnsi"/>
                <w:bCs/>
                <w:sz w:val="16"/>
                <w:szCs w:val="16"/>
              </w:rPr>
            </w:pPr>
          </w:p>
        </w:tc>
      </w:tr>
      <w:tr w:rsidR="004D08EB" w:rsidRPr="004D08EB" w14:paraId="5489BC27" w14:textId="77777777" w:rsidTr="004D08EB">
        <w:trPr>
          <w:jc w:val="center"/>
        </w:trPr>
        <w:tc>
          <w:tcPr>
            <w:tcW w:w="251" w:type="pct"/>
            <w:vAlign w:val="center"/>
          </w:tcPr>
          <w:p w14:paraId="7C10D212" w14:textId="77777777" w:rsidR="004D08EB" w:rsidRPr="004D08EB" w:rsidRDefault="004D08EB" w:rsidP="004D08EB">
            <w:pPr>
              <w:jc w:val="center"/>
              <w:rPr>
                <w:rFonts w:asciiTheme="minorHAnsi" w:hAnsiTheme="minorHAnsi" w:cstheme="minorHAnsi"/>
                <w:bCs/>
                <w:sz w:val="16"/>
                <w:szCs w:val="16"/>
              </w:rPr>
            </w:pPr>
            <w:r w:rsidRPr="004D08EB">
              <w:rPr>
                <w:rFonts w:asciiTheme="minorHAnsi" w:hAnsiTheme="minorHAnsi" w:cstheme="minorHAnsi"/>
                <w:sz w:val="16"/>
                <w:szCs w:val="16"/>
              </w:rPr>
              <w:t>6</w:t>
            </w:r>
          </w:p>
        </w:tc>
        <w:tc>
          <w:tcPr>
            <w:tcW w:w="558" w:type="pct"/>
            <w:vAlign w:val="center"/>
          </w:tcPr>
          <w:p w14:paraId="2C57E6DD" w14:textId="77777777" w:rsidR="004D08EB" w:rsidRPr="004D08EB" w:rsidRDefault="00983EEE" w:rsidP="004D08EB">
            <w:pPr>
              <w:rPr>
                <w:rFonts w:asciiTheme="minorHAnsi" w:hAnsiTheme="minorHAnsi" w:cstheme="minorHAnsi"/>
                <w:b/>
                <w:bCs/>
                <w:sz w:val="16"/>
                <w:szCs w:val="16"/>
                <w:shd w:val="clear" w:color="auto" w:fill="FFFFFF"/>
              </w:rPr>
            </w:pPr>
            <w:r w:rsidRPr="004D08EB">
              <w:rPr>
                <w:rFonts w:asciiTheme="minorHAnsi" w:hAnsiTheme="minorHAnsi" w:cstheme="minorHAnsi"/>
                <w:sz w:val="16"/>
                <w:szCs w:val="16"/>
              </w:rPr>
              <w:fldChar w:fldCharType="begin"/>
            </w:r>
            <w:r w:rsidR="004D08EB" w:rsidRPr="004D08EB">
              <w:rPr>
                <w:rFonts w:asciiTheme="minorHAnsi" w:hAnsiTheme="minorHAnsi" w:cstheme="minorHAnsi"/>
                <w:sz w:val="16"/>
                <w:szCs w:val="16"/>
              </w:rPr>
              <w:instrText xml:space="preserve"> HYPERLINK "https://www.sigmaaldrich.com/PL/pl/substance/holmiumiiinitratepentahydrate4410214483182?context=product" </w:instrText>
            </w:r>
            <w:r w:rsidRPr="004D08EB">
              <w:rPr>
                <w:rFonts w:asciiTheme="minorHAnsi" w:hAnsiTheme="minorHAnsi" w:cstheme="minorHAnsi"/>
                <w:sz w:val="16"/>
                <w:szCs w:val="16"/>
              </w:rPr>
              <w:fldChar w:fldCharType="separate"/>
            </w:r>
          </w:p>
          <w:p w14:paraId="43407C89" w14:textId="77777777" w:rsidR="004D08EB" w:rsidRPr="004D08EB" w:rsidRDefault="004D08EB" w:rsidP="004D08EB">
            <w:pPr>
              <w:wordWrap w:val="0"/>
              <w:rPr>
                <w:rFonts w:asciiTheme="minorHAnsi" w:hAnsiTheme="minorHAnsi" w:cstheme="minorHAnsi"/>
                <w:sz w:val="16"/>
                <w:szCs w:val="16"/>
              </w:rPr>
            </w:pPr>
            <w:proofErr w:type="spellStart"/>
            <w:r w:rsidRPr="004D08EB">
              <w:rPr>
                <w:rFonts w:asciiTheme="minorHAnsi" w:hAnsiTheme="minorHAnsi" w:cstheme="minorHAnsi"/>
                <w:bCs/>
                <w:sz w:val="16"/>
                <w:szCs w:val="16"/>
                <w:shd w:val="clear" w:color="auto" w:fill="FFFFFF"/>
              </w:rPr>
              <w:t>Holmium</w:t>
            </w:r>
            <w:proofErr w:type="spellEnd"/>
            <w:r w:rsidRPr="004D08EB">
              <w:rPr>
                <w:rFonts w:asciiTheme="minorHAnsi" w:hAnsiTheme="minorHAnsi" w:cstheme="minorHAnsi"/>
                <w:bCs/>
                <w:sz w:val="16"/>
                <w:szCs w:val="16"/>
                <w:shd w:val="clear" w:color="auto" w:fill="FFFFFF"/>
              </w:rPr>
              <w:t xml:space="preserve">(III) </w:t>
            </w:r>
            <w:proofErr w:type="spellStart"/>
            <w:r w:rsidRPr="004D08EB">
              <w:rPr>
                <w:rFonts w:asciiTheme="minorHAnsi" w:hAnsiTheme="minorHAnsi" w:cstheme="minorHAnsi"/>
                <w:bCs/>
                <w:sz w:val="16"/>
                <w:szCs w:val="16"/>
                <w:shd w:val="clear" w:color="auto" w:fill="FFFFFF"/>
              </w:rPr>
              <w:t>nitratepentahydrate</w:t>
            </w:r>
            <w:proofErr w:type="spellEnd"/>
          </w:p>
          <w:p w14:paraId="1BF65BDA" w14:textId="77777777" w:rsidR="004D08EB" w:rsidRPr="004D08EB" w:rsidRDefault="00983EEE" w:rsidP="004D08EB">
            <w:pPr>
              <w:spacing w:line="360" w:lineRule="auto"/>
              <w:rPr>
                <w:rFonts w:asciiTheme="minorHAnsi" w:hAnsiTheme="minorHAnsi" w:cstheme="minorHAnsi"/>
                <w:sz w:val="16"/>
                <w:szCs w:val="16"/>
              </w:rPr>
            </w:pPr>
            <w:r w:rsidRPr="004D08EB">
              <w:rPr>
                <w:rFonts w:asciiTheme="minorHAnsi" w:hAnsiTheme="minorHAnsi" w:cstheme="minorHAnsi"/>
                <w:sz w:val="16"/>
                <w:szCs w:val="16"/>
              </w:rPr>
              <w:fldChar w:fldCharType="end"/>
            </w:r>
          </w:p>
        </w:tc>
        <w:tc>
          <w:tcPr>
            <w:tcW w:w="556" w:type="pct"/>
            <w:vAlign w:val="center"/>
          </w:tcPr>
          <w:p w14:paraId="552E89FE" w14:textId="77777777" w:rsidR="004D08EB" w:rsidRPr="004D08EB" w:rsidRDefault="004D08EB" w:rsidP="004D08EB">
            <w:pPr>
              <w:jc w:val="center"/>
              <w:rPr>
                <w:rFonts w:asciiTheme="minorHAnsi" w:hAnsiTheme="minorHAnsi" w:cstheme="minorHAnsi"/>
                <w:sz w:val="16"/>
                <w:szCs w:val="16"/>
              </w:rPr>
            </w:pPr>
            <w:r w:rsidRPr="004D08EB">
              <w:rPr>
                <w:sz w:val="16"/>
                <w:szCs w:val="16"/>
              </w:rPr>
              <w:t>10g</w:t>
            </w:r>
          </w:p>
        </w:tc>
        <w:tc>
          <w:tcPr>
            <w:tcW w:w="363" w:type="pct"/>
            <w:vAlign w:val="center"/>
          </w:tcPr>
          <w:p w14:paraId="7570C045" w14:textId="77777777" w:rsidR="004D08EB" w:rsidRPr="004D08EB" w:rsidRDefault="004D08EB" w:rsidP="004D08EB">
            <w:pPr>
              <w:jc w:val="center"/>
              <w:rPr>
                <w:rFonts w:asciiTheme="minorHAnsi" w:hAnsiTheme="minorHAnsi" w:cstheme="minorHAnsi"/>
                <w:sz w:val="16"/>
                <w:szCs w:val="16"/>
              </w:rPr>
            </w:pPr>
            <w:r w:rsidRPr="004D08EB">
              <w:rPr>
                <w:sz w:val="16"/>
                <w:szCs w:val="16"/>
              </w:rPr>
              <w:t>1</w:t>
            </w:r>
          </w:p>
        </w:tc>
        <w:tc>
          <w:tcPr>
            <w:tcW w:w="513" w:type="pct"/>
            <w:vAlign w:val="center"/>
          </w:tcPr>
          <w:p w14:paraId="018CFF98" w14:textId="77777777" w:rsidR="004D08EB" w:rsidRPr="004D08EB" w:rsidRDefault="004F1F1A" w:rsidP="004D08EB">
            <w:pPr>
              <w:jc w:val="center"/>
              <w:rPr>
                <w:rFonts w:asciiTheme="minorHAnsi" w:hAnsiTheme="minorHAnsi" w:cstheme="minorHAnsi"/>
                <w:bCs/>
                <w:sz w:val="16"/>
                <w:szCs w:val="16"/>
              </w:rPr>
            </w:pPr>
            <w:hyperlink r:id="rId17" w:history="1">
              <w:r w:rsidR="004D08EB" w:rsidRPr="004D08EB">
                <w:rPr>
                  <w:rFonts w:ascii="Arial" w:hAnsi="Arial" w:cs="Arial"/>
                  <w:bCs/>
                  <w:sz w:val="16"/>
                  <w:szCs w:val="16"/>
                  <w:shd w:val="clear" w:color="auto" w:fill="FFFFFF"/>
                </w:rPr>
                <w:t>14483-18-2</w:t>
              </w:r>
            </w:hyperlink>
          </w:p>
        </w:tc>
        <w:tc>
          <w:tcPr>
            <w:tcW w:w="560" w:type="pct"/>
            <w:vAlign w:val="center"/>
          </w:tcPr>
          <w:p w14:paraId="19362CAF" w14:textId="77777777" w:rsidR="004D08EB" w:rsidRPr="004D08EB" w:rsidRDefault="004D08EB" w:rsidP="004D08EB">
            <w:pPr>
              <w:jc w:val="center"/>
              <w:rPr>
                <w:rFonts w:asciiTheme="minorHAnsi" w:hAnsiTheme="minorHAnsi" w:cstheme="minorHAnsi"/>
                <w:bCs/>
                <w:sz w:val="16"/>
                <w:szCs w:val="16"/>
              </w:rPr>
            </w:pPr>
            <w:proofErr w:type="spellStart"/>
            <w:r w:rsidRPr="004D08EB">
              <w:rPr>
                <w:sz w:val="16"/>
                <w:szCs w:val="16"/>
              </w:rPr>
              <w:t>Merck</w:t>
            </w:r>
            <w:proofErr w:type="spellEnd"/>
          </w:p>
        </w:tc>
        <w:tc>
          <w:tcPr>
            <w:tcW w:w="608" w:type="pct"/>
            <w:vAlign w:val="center"/>
          </w:tcPr>
          <w:p w14:paraId="4E5CED79" w14:textId="77777777" w:rsidR="004D08EB" w:rsidRPr="004D08EB" w:rsidRDefault="004D08EB" w:rsidP="004D08EB">
            <w:pPr>
              <w:jc w:val="center"/>
              <w:rPr>
                <w:rFonts w:asciiTheme="minorHAnsi" w:hAnsiTheme="minorHAnsi" w:cstheme="minorHAnsi"/>
                <w:bCs/>
                <w:sz w:val="16"/>
                <w:szCs w:val="16"/>
              </w:rPr>
            </w:pPr>
            <w:r w:rsidRPr="004D08EB">
              <w:rPr>
                <w:rStyle w:val="Pogrubienie"/>
                <w:rFonts w:ascii="Arial" w:hAnsi="Arial" w:cs="Arial"/>
                <w:b w:val="0"/>
                <w:color w:val="000000"/>
                <w:sz w:val="16"/>
                <w:szCs w:val="16"/>
                <w:shd w:val="clear" w:color="auto" w:fill="FFFFFF"/>
              </w:rPr>
              <w:t>325732-10G</w:t>
            </w:r>
          </w:p>
        </w:tc>
        <w:tc>
          <w:tcPr>
            <w:tcW w:w="500" w:type="pct"/>
            <w:vAlign w:val="center"/>
          </w:tcPr>
          <w:p w14:paraId="5E0F0D44" w14:textId="77777777" w:rsidR="004D08EB" w:rsidRPr="004D08EB" w:rsidRDefault="004D08EB" w:rsidP="004D08EB">
            <w:pPr>
              <w:jc w:val="center"/>
              <w:rPr>
                <w:rFonts w:asciiTheme="minorHAnsi" w:hAnsiTheme="minorHAnsi" w:cstheme="minorHAnsi"/>
                <w:bCs/>
                <w:sz w:val="16"/>
                <w:szCs w:val="16"/>
              </w:rPr>
            </w:pPr>
          </w:p>
        </w:tc>
        <w:tc>
          <w:tcPr>
            <w:tcW w:w="513" w:type="pct"/>
            <w:vAlign w:val="center"/>
          </w:tcPr>
          <w:p w14:paraId="027CC4D2" w14:textId="77777777" w:rsidR="004D08EB" w:rsidRPr="004D08EB" w:rsidRDefault="004D08EB" w:rsidP="004D08EB">
            <w:pPr>
              <w:jc w:val="center"/>
              <w:rPr>
                <w:rFonts w:asciiTheme="minorHAnsi" w:hAnsiTheme="minorHAnsi" w:cstheme="minorHAnsi"/>
                <w:bCs/>
                <w:sz w:val="16"/>
                <w:szCs w:val="16"/>
              </w:rPr>
            </w:pPr>
          </w:p>
        </w:tc>
        <w:tc>
          <w:tcPr>
            <w:tcW w:w="578" w:type="pct"/>
            <w:vAlign w:val="center"/>
          </w:tcPr>
          <w:p w14:paraId="07975AF9" w14:textId="77777777" w:rsidR="004D08EB" w:rsidRPr="004D08EB" w:rsidRDefault="004D08EB" w:rsidP="004D08EB">
            <w:pPr>
              <w:jc w:val="center"/>
              <w:rPr>
                <w:rFonts w:asciiTheme="minorHAnsi" w:hAnsiTheme="minorHAnsi" w:cstheme="minorHAnsi"/>
                <w:bCs/>
                <w:sz w:val="16"/>
                <w:szCs w:val="16"/>
              </w:rPr>
            </w:pPr>
          </w:p>
        </w:tc>
      </w:tr>
      <w:tr w:rsidR="004D08EB" w:rsidRPr="004D08EB" w14:paraId="33E025DD" w14:textId="77777777" w:rsidTr="004D08EB">
        <w:trPr>
          <w:jc w:val="center"/>
        </w:trPr>
        <w:tc>
          <w:tcPr>
            <w:tcW w:w="4422" w:type="pct"/>
            <w:gridSpan w:val="9"/>
            <w:vAlign w:val="center"/>
          </w:tcPr>
          <w:p w14:paraId="43040FC1" w14:textId="77777777" w:rsidR="004D08EB" w:rsidRPr="004D08EB" w:rsidRDefault="004D08EB" w:rsidP="004D08EB">
            <w:pPr>
              <w:jc w:val="center"/>
              <w:rPr>
                <w:rFonts w:asciiTheme="minorHAnsi" w:hAnsiTheme="minorHAnsi" w:cstheme="minorHAnsi"/>
                <w:bCs/>
                <w:sz w:val="16"/>
                <w:szCs w:val="16"/>
              </w:rPr>
            </w:pPr>
          </w:p>
          <w:p w14:paraId="0DDD49BD" w14:textId="77777777" w:rsidR="004D08EB" w:rsidRPr="004D08EB" w:rsidRDefault="004D08EB" w:rsidP="004D08EB">
            <w:pPr>
              <w:jc w:val="center"/>
              <w:rPr>
                <w:rFonts w:asciiTheme="minorHAnsi" w:hAnsiTheme="minorHAnsi" w:cstheme="minorHAnsi"/>
                <w:bCs/>
                <w:sz w:val="16"/>
                <w:szCs w:val="16"/>
              </w:rPr>
            </w:pPr>
            <w:r w:rsidRPr="004D08EB">
              <w:rPr>
                <w:rFonts w:asciiTheme="minorHAnsi" w:hAnsiTheme="minorHAnsi" w:cstheme="minorHAnsi"/>
                <w:bCs/>
                <w:sz w:val="16"/>
                <w:szCs w:val="16"/>
              </w:rPr>
              <w:t>Razem Brutto</w:t>
            </w:r>
          </w:p>
          <w:p w14:paraId="7D629D57" w14:textId="77777777" w:rsidR="004D08EB" w:rsidRPr="004D08EB" w:rsidRDefault="004D08EB" w:rsidP="004D08EB">
            <w:pPr>
              <w:jc w:val="center"/>
              <w:rPr>
                <w:rFonts w:asciiTheme="minorHAnsi" w:hAnsiTheme="minorHAnsi" w:cstheme="minorHAnsi"/>
                <w:bCs/>
                <w:sz w:val="16"/>
                <w:szCs w:val="16"/>
              </w:rPr>
            </w:pPr>
          </w:p>
        </w:tc>
        <w:tc>
          <w:tcPr>
            <w:tcW w:w="578" w:type="pct"/>
            <w:vAlign w:val="center"/>
          </w:tcPr>
          <w:p w14:paraId="4B3B0FF6" w14:textId="77777777" w:rsidR="004D08EB" w:rsidRPr="004D08EB" w:rsidRDefault="004D08EB" w:rsidP="004D08EB">
            <w:pPr>
              <w:jc w:val="center"/>
              <w:rPr>
                <w:rFonts w:asciiTheme="minorHAnsi" w:hAnsiTheme="minorHAnsi" w:cstheme="minorHAnsi"/>
                <w:bCs/>
                <w:sz w:val="16"/>
                <w:szCs w:val="16"/>
              </w:rPr>
            </w:pPr>
          </w:p>
        </w:tc>
      </w:tr>
    </w:tbl>
    <w:p w14:paraId="39194C6D" w14:textId="77777777" w:rsidR="00BE6DAE" w:rsidRDefault="00BE6DAE" w:rsidP="00882685">
      <w:pPr>
        <w:spacing w:line="360" w:lineRule="auto"/>
        <w:jc w:val="both"/>
        <w:rPr>
          <w:rFonts w:asciiTheme="minorHAnsi" w:hAnsiTheme="minorHAnsi" w:cstheme="minorHAnsi"/>
          <w:sz w:val="22"/>
          <w:szCs w:val="22"/>
        </w:rPr>
      </w:pPr>
    </w:p>
    <w:p w14:paraId="1A95D3D5" w14:textId="77777777" w:rsidR="00BE6DAE" w:rsidRDefault="00BE6DAE" w:rsidP="00882685">
      <w:pPr>
        <w:spacing w:line="360" w:lineRule="auto"/>
        <w:jc w:val="both"/>
        <w:rPr>
          <w:rFonts w:asciiTheme="minorHAnsi" w:hAnsiTheme="minorHAnsi" w:cstheme="minorHAnsi"/>
          <w:sz w:val="22"/>
          <w:szCs w:val="22"/>
        </w:rPr>
      </w:pPr>
    </w:p>
    <w:p w14:paraId="00EC4AE1" w14:textId="77777777" w:rsidR="004D08EB" w:rsidRDefault="004D08EB" w:rsidP="00882685">
      <w:pPr>
        <w:spacing w:line="360" w:lineRule="auto"/>
        <w:jc w:val="both"/>
        <w:rPr>
          <w:rFonts w:asciiTheme="minorHAnsi" w:hAnsiTheme="minorHAnsi" w:cstheme="minorHAnsi"/>
          <w:sz w:val="22"/>
          <w:szCs w:val="22"/>
        </w:rPr>
      </w:pPr>
    </w:p>
    <w:p w14:paraId="04014B92" w14:textId="77777777" w:rsidR="004D08EB" w:rsidRDefault="004D08EB" w:rsidP="00882685">
      <w:pPr>
        <w:spacing w:line="360" w:lineRule="auto"/>
        <w:jc w:val="both"/>
        <w:rPr>
          <w:rFonts w:asciiTheme="minorHAnsi" w:hAnsiTheme="minorHAnsi" w:cstheme="minorHAnsi"/>
          <w:sz w:val="22"/>
          <w:szCs w:val="22"/>
        </w:rPr>
      </w:pPr>
    </w:p>
    <w:p w14:paraId="40BCCB80" w14:textId="758BBF72" w:rsidR="004D08EB" w:rsidRDefault="004D08EB" w:rsidP="00882685">
      <w:pPr>
        <w:spacing w:line="360" w:lineRule="auto"/>
        <w:jc w:val="both"/>
        <w:rPr>
          <w:rFonts w:asciiTheme="minorHAnsi" w:hAnsiTheme="minorHAnsi" w:cstheme="minorHAnsi"/>
          <w:sz w:val="22"/>
          <w:szCs w:val="22"/>
        </w:rPr>
      </w:pPr>
    </w:p>
    <w:p w14:paraId="0D3C5FF8" w14:textId="77777777" w:rsidR="00C27B78" w:rsidRDefault="00C27B78" w:rsidP="00882685">
      <w:pPr>
        <w:spacing w:line="360" w:lineRule="auto"/>
        <w:jc w:val="both"/>
        <w:rPr>
          <w:rFonts w:asciiTheme="minorHAnsi" w:hAnsiTheme="minorHAnsi" w:cstheme="minorHAnsi"/>
          <w:sz w:val="22"/>
          <w:szCs w:val="22"/>
        </w:rPr>
      </w:pPr>
    </w:p>
    <w:p w14:paraId="25D7B9F6" w14:textId="77777777" w:rsidR="004D08EB" w:rsidRDefault="004D08EB" w:rsidP="00882685">
      <w:pPr>
        <w:spacing w:line="360" w:lineRule="auto"/>
        <w:jc w:val="both"/>
        <w:rPr>
          <w:rFonts w:asciiTheme="minorHAnsi" w:hAnsiTheme="minorHAnsi" w:cstheme="minorHAnsi"/>
          <w:sz w:val="22"/>
          <w:szCs w:val="22"/>
        </w:rPr>
      </w:pPr>
    </w:p>
    <w:p w14:paraId="6005DF64" w14:textId="77777777" w:rsidR="004D08EB" w:rsidRDefault="004D08EB" w:rsidP="00882685">
      <w:pPr>
        <w:spacing w:line="360" w:lineRule="auto"/>
        <w:jc w:val="both"/>
        <w:rPr>
          <w:rFonts w:asciiTheme="minorHAnsi" w:hAnsiTheme="minorHAnsi" w:cstheme="minorHAnsi"/>
          <w:sz w:val="22"/>
          <w:szCs w:val="22"/>
        </w:rPr>
      </w:pPr>
    </w:p>
    <w:p w14:paraId="5C57F50A" w14:textId="77777777" w:rsidR="003671F3" w:rsidRPr="005C50B3" w:rsidRDefault="003671F3" w:rsidP="00882685">
      <w:pPr>
        <w:pStyle w:val="normaltableau"/>
        <w:spacing w:before="0" w:after="0" w:line="360" w:lineRule="auto"/>
        <w:rPr>
          <w:rFonts w:asciiTheme="minorHAnsi" w:hAnsiTheme="minorHAnsi" w:cstheme="minorHAnsi"/>
          <w:u w:val="single"/>
          <w:lang w:val="pl-PL" w:eastAsia="en-US"/>
        </w:rPr>
      </w:pPr>
      <w:r w:rsidRPr="005C50B3">
        <w:rPr>
          <w:rFonts w:asciiTheme="minorHAnsi" w:hAnsiTheme="minorHAnsi" w:cstheme="minorHAnsi"/>
          <w:u w:val="single"/>
          <w:lang w:val="pl-PL" w:eastAsia="en-US"/>
        </w:rPr>
        <w:lastRenderedPageBreak/>
        <w:t>Oświadczamy, że:</w:t>
      </w:r>
    </w:p>
    <w:p w14:paraId="3560682F"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C50B3">
        <w:rPr>
          <w:rFonts w:asciiTheme="minorHAnsi" w:hAnsiTheme="minorHAnsi" w:cstheme="minorHAnsi"/>
          <w:lang w:val="pl-PL"/>
        </w:rPr>
        <w:t xml:space="preserve">zapoznaliśmy się ze </w:t>
      </w:r>
      <w:r w:rsidR="004843DF" w:rsidRPr="005C50B3">
        <w:rPr>
          <w:rFonts w:asciiTheme="minorHAnsi" w:hAnsiTheme="minorHAnsi" w:cstheme="minorHAnsi"/>
          <w:lang w:val="pl-PL"/>
        </w:rPr>
        <w:t>Zaproszeniem do składania ofert</w:t>
      </w:r>
      <w:r w:rsidRPr="005C50B3">
        <w:rPr>
          <w:rFonts w:asciiTheme="minorHAnsi" w:hAnsiTheme="minorHAnsi" w:cstheme="minorHAnsi"/>
          <w:lang w:val="pl-PL"/>
        </w:rPr>
        <w:t xml:space="preserve"> i nie wnosimy do ni</w:t>
      </w:r>
      <w:r w:rsidR="004843DF" w:rsidRPr="005C50B3">
        <w:rPr>
          <w:rFonts w:asciiTheme="minorHAnsi" w:hAnsiTheme="minorHAnsi" w:cstheme="minorHAnsi"/>
          <w:lang w:val="pl-PL"/>
        </w:rPr>
        <w:t>ego</w:t>
      </w:r>
      <w:r w:rsidRPr="005C50B3">
        <w:rPr>
          <w:rFonts w:asciiTheme="minorHAnsi" w:hAnsiTheme="minorHAnsi" w:cstheme="minorHAnsi"/>
          <w:lang w:val="pl-PL"/>
        </w:rPr>
        <w:t xml:space="preserve"> żadnych zastrzeżeń</w:t>
      </w:r>
      <w:r w:rsidR="003101A0" w:rsidRPr="005C50B3">
        <w:rPr>
          <w:rFonts w:asciiTheme="minorHAnsi" w:hAnsiTheme="minorHAnsi" w:cstheme="minorHAnsi"/>
          <w:lang w:val="pl-PL"/>
        </w:rPr>
        <w:t>;</w:t>
      </w:r>
    </w:p>
    <w:p w14:paraId="4E89ADF6"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posiadamy wszystkie informacje niezbędne do prawidłowego przygotowania i złożenia niniejszej oferty</w:t>
      </w:r>
      <w:r w:rsidR="003101A0" w:rsidRPr="005C50B3">
        <w:rPr>
          <w:rFonts w:asciiTheme="minorHAnsi" w:hAnsiTheme="minorHAnsi" w:cstheme="minorHAnsi"/>
          <w:lang w:val="pl-PL"/>
        </w:rPr>
        <w:t>;</w:t>
      </w:r>
    </w:p>
    <w:p w14:paraId="12E39CDF"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jesteśmy związani niniejszą ofertą przez okres 30 dni od dnia upływu terminu składania ofert</w:t>
      </w:r>
      <w:r w:rsidR="003101A0" w:rsidRPr="005C50B3">
        <w:rPr>
          <w:rFonts w:asciiTheme="minorHAnsi" w:hAnsiTheme="minorHAnsi" w:cstheme="minorHAnsi"/>
          <w:lang w:val="pl-PL"/>
        </w:rPr>
        <w:t>;</w:t>
      </w:r>
    </w:p>
    <w:p w14:paraId="4105DD12"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 xml:space="preserve">zapoznaliśmy się z postanowieniami </w:t>
      </w:r>
      <w:r w:rsidR="000B7C63" w:rsidRPr="005C50B3">
        <w:rPr>
          <w:rFonts w:asciiTheme="minorHAnsi" w:hAnsiTheme="minorHAnsi" w:cstheme="minorHAnsi"/>
          <w:lang w:val="pl-PL"/>
        </w:rPr>
        <w:t xml:space="preserve">wzoru </w:t>
      </w:r>
      <w:r w:rsidRPr="005C50B3">
        <w:rPr>
          <w:rFonts w:asciiTheme="minorHAnsi" w:hAnsiTheme="minorHAnsi" w:cstheme="minorHAnsi"/>
          <w:lang w:val="pl-PL"/>
        </w:rPr>
        <w:t xml:space="preserve">umowy, określonymi w </w:t>
      </w:r>
      <w:r w:rsidR="004843DF" w:rsidRPr="005C50B3">
        <w:rPr>
          <w:rFonts w:asciiTheme="minorHAnsi" w:hAnsiTheme="minorHAnsi" w:cstheme="minorHAnsi"/>
          <w:lang w:val="pl-PL"/>
        </w:rPr>
        <w:t>Zaproszeniu do składania ofert</w:t>
      </w:r>
      <w:r w:rsidRPr="005C50B3">
        <w:rPr>
          <w:rFonts w:asciiTheme="minorHAnsi" w:hAnsiTheme="minorHAnsi" w:cstheme="minorHAnsi"/>
          <w:lang w:val="pl-PL"/>
        </w:rPr>
        <w:t xml:space="preserve"> i zobowiązujemy się, w przypadku wyboru naszej oferty, do zawarcia umowy zgodnej z</w:t>
      </w:r>
      <w:r w:rsidR="00B259A2" w:rsidRPr="005C50B3">
        <w:rPr>
          <w:rFonts w:asciiTheme="minorHAnsi" w:hAnsiTheme="minorHAnsi" w:cstheme="minorHAnsi"/>
          <w:lang w:val="pl-PL"/>
        </w:rPr>
        <w:t> </w:t>
      </w:r>
      <w:r w:rsidRPr="005C50B3">
        <w:rPr>
          <w:rFonts w:asciiTheme="minorHAnsi" w:hAnsiTheme="minorHAnsi" w:cstheme="minorHAnsi"/>
          <w:lang w:val="pl-PL"/>
        </w:rPr>
        <w:t>niniejszą ofertą, na warunkach określonych w </w:t>
      </w:r>
      <w:r w:rsidR="004843DF" w:rsidRPr="005C50B3">
        <w:rPr>
          <w:rFonts w:asciiTheme="minorHAnsi" w:hAnsiTheme="minorHAnsi" w:cstheme="minorHAnsi"/>
          <w:lang w:val="pl-PL"/>
        </w:rPr>
        <w:t>Zaproszeniu do składania ofer</w:t>
      </w:r>
      <w:r w:rsidR="004B24A4" w:rsidRPr="005C50B3">
        <w:rPr>
          <w:rFonts w:asciiTheme="minorHAnsi" w:hAnsiTheme="minorHAnsi" w:cstheme="minorHAnsi"/>
          <w:lang w:val="pl-PL"/>
        </w:rPr>
        <w:t>t</w:t>
      </w:r>
      <w:r w:rsidR="004843DF" w:rsidRPr="005C50B3">
        <w:rPr>
          <w:rFonts w:asciiTheme="minorHAnsi" w:hAnsiTheme="minorHAnsi" w:cstheme="minorHAnsi"/>
          <w:lang w:val="pl-PL"/>
        </w:rPr>
        <w:t>y</w:t>
      </w:r>
      <w:r w:rsidRPr="005C50B3">
        <w:rPr>
          <w:rFonts w:asciiTheme="minorHAnsi" w:hAnsiTheme="minorHAnsi" w:cstheme="minorHAnsi"/>
          <w:lang w:val="pl-PL"/>
        </w:rPr>
        <w:t>, w miejscu i terminie wyznaczonym przez Zamawiającego</w:t>
      </w:r>
      <w:r w:rsidR="003101A0" w:rsidRPr="005C50B3">
        <w:rPr>
          <w:rFonts w:asciiTheme="minorHAnsi" w:hAnsiTheme="minorHAnsi" w:cstheme="minorHAnsi"/>
          <w:lang w:val="pl-PL"/>
        </w:rPr>
        <w:t>;</w:t>
      </w:r>
    </w:p>
    <w:p w14:paraId="18FECF03"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zapewniamy wystarczające gwarancje wdrożenia odpowiednich środków technicznych i</w:t>
      </w:r>
      <w:r w:rsidR="00FE50BB" w:rsidRPr="005C50B3">
        <w:rPr>
          <w:rFonts w:asciiTheme="minorHAnsi" w:hAnsiTheme="minorHAnsi" w:cstheme="minorHAnsi"/>
          <w:lang w:val="pl-PL"/>
        </w:rPr>
        <w:t> </w:t>
      </w:r>
      <w:r w:rsidRPr="005C50B3">
        <w:rPr>
          <w:rFonts w:asciiTheme="minorHAnsi" w:hAnsiTheme="minorHAnsi" w:cstheme="minorHAnsi"/>
          <w:lang w:val="pl-PL"/>
        </w:rPr>
        <w:t>organizacyjnych, aby przetwarzanie danych osobowych spełniało wymogi wynikające z</w:t>
      </w:r>
      <w:r w:rsidR="00FE50BB" w:rsidRPr="005C50B3">
        <w:rPr>
          <w:rFonts w:asciiTheme="minorHAnsi" w:hAnsiTheme="minorHAnsi" w:cstheme="minorHAnsi"/>
          <w:lang w:val="pl-PL"/>
        </w:rPr>
        <w:t> </w:t>
      </w:r>
      <w:r w:rsidRPr="005C50B3">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związku z przetwarzaniem danych osobowych i w sprawie swobodnego przepływu takich danych oraz uchylenia dyrektywy 95/46/WE </w:t>
      </w:r>
      <w:r w:rsidR="007F3574" w:rsidRPr="005C50B3">
        <w:rPr>
          <w:rFonts w:asciiTheme="minorHAnsi" w:hAnsiTheme="minorHAnsi" w:cstheme="minorHAnsi"/>
          <w:lang w:val="pl-PL"/>
        </w:rPr>
        <w:t>(</w:t>
      </w:r>
      <w:r w:rsidRPr="005C50B3">
        <w:rPr>
          <w:rFonts w:asciiTheme="minorHAnsi" w:hAnsiTheme="minorHAnsi" w:cstheme="minorHAnsi"/>
          <w:lang w:val="pl-PL"/>
        </w:rPr>
        <w:t>ogólne rozporządzenie o ochronie danych) – dalej „RODO”, mających zastosowanie i chroniło prawa osób, których dane dotyczą;</w:t>
      </w:r>
    </w:p>
    <w:p w14:paraId="025866E8"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znane nam są obowiązki wynikające z obowiązujących przepisów o ochronie danych osobowych i</w:t>
      </w:r>
      <w:r w:rsidR="00FE50BB" w:rsidRPr="005C50B3">
        <w:rPr>
          <w:rFonts w:asciiTheme="minorHAnsi" w:hAnsiTheme="minorHAnsi" w:cstheme="minorHAnsi"/>
          <w:lang w:val="pl-PL"/>
        </w:rPr>
        <w:t> </w:t>
      </w:r>
      <w:r w:rsidRPr="005C50B3">
        <w:rPr>
          <w:rFonts w:asciiTheme="minorHAnsi" w:hAnsiTheme="minorHAnsi" w:cstheme="minorHAnsi"/>
          <w:lang w:val="pl-PL"/>
        </w:rPr>
        <w:t>przepisów RODO mających zastosowanie, które zobowiązany jest wykonywać podmiot przetwarzający dane osobowe na zlecenie administratora danych;</w:t>
      </w:r>
    </w:p>
    <w:p w14:paraId="14708A55"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3C778D43" w14:textId="77777777" w:rsidR="00C66010" w:rsidRPr="005C50B3"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C50B3">
        <w:rPr>
          <w:rFonts w:asciiTheme="minorHAnsi" w:hAnsiTheme="minorHAnsi" w:cstheme="minorHAnsi"/>
          <w:lang w:val="pl-PL"/>
        </w:rPr>
        <w:t>przekazywane przez nas dane osobowe mogą być wykorzystane wyłącznie w celach związanych z</w:t>
      </w:r>
      <w:r w:rsidR="00FE50BB" w:rsidRPr="005C50B3">
        <w:rPr>
          <w:rFonts w:asciiTheme="minorHAnsi" w:hAnsiTheme="minorHAnsi" w:cstheme="minorHAnsi"/>
          <w:lang w:val="pl-PL"/>
        </w:rPr>
        <w:t> </w:t>
      </w:r>
      <w:r w:rsidRPr="005C50B3">
        <w:rPr>
          <w:rFonts w:asciiTheme="minorHAnsi" w:hAnsiTheme="minorHAnsi" w:cstheme="minorHAnsi"/>
          <w:lang w:val="pl-PL"/>
        </w:rPr>
        <w:t>prowadzonym postępowaniem nr AZZP.243</w:t>
      </w:r>
      <w:r w:rsidR="000F287C" w:rsidRPr="005C50B3">
        <w:rPr>
          <w:rFonts w:asciiTheme="minorHAnsi" w:hAnsiTheme="minorHAnsi" w:cstheme="minorHAnsi"/>
          <w:lang w:val="pl-PL"/>
        </w:rPr>
        <w:t>.0</w:t>
      </w:r>
      <w:r w:rsidR="00640637">
        <w:rPr>
          <w:rFonts w:asciiTheme="minorHAnsi" w:hAnsiTheme="minorHAnsi" w:cstheme="minorHAnsi"/>
          <w:lang w:val="pl-PL"/>
        </w:rPr>
        <w:t>8</w:t>
      </w:r>
      <w:r w:rsidR="00596000">
        <w:rPr>
          <w:rFonts w:asciiTheme="minorHAnsi" w:hAnsiTheme="minorHAnsi" w:cstheme="minorHAnsi"/>
          <w:lang w:val="pl-PL"/>
        </w:rPr>
        <w:t>9</w:t>
      </w:r>
      <w:r w:rsidR="000F287C" w:rsidRPr="005C50B3">
        <w:rPr>
          <w:rFonts w:asciiTheme="minorHAnsi" w:hAnsiTheme="minorHAnsi" w:cstheme="minorHAnsi"/>
          <w:lang w:val="pl-PL"/>
        </w:rPr>
        <w:t>.2021</w:t>
      </w:r>
      <w:r w:rsidR="0095794E" w:rsidRPr="005C50B3">
        <w:rPr>
          <w:rFonts w:asciiTheme="minorHAnsi" w:hAnsiTheme="minorHAnsi" w:cstheme="minorHAnsi"/>
          <w:lang w:val="pl-PL"/>
        </w:rPr>
        <w:t>;</w:t>
      </w:r>
    </w:p>
    <w:p w14:paraId="51731E87" w14:textId="77777777" w:rsidR="0077104E" w:rsidRPr="005C50B3" w:rsidRDefault="0077104E" w:rsidP="00882685">
      <w:pPr>
        <w:pStyle w:val="normaltableau"/>
        <w:spacing w:before="0" w:after="0" w:line="360" w:lineRule="auto"/>
        <w:ind w:left="426"/>
        <w:rPr>
          <w:rFonts w:asciiTheme="minorHAnsi" w:hAnsiTheme="minorHAnsi" w:cstheme="minorHAnsi"/>
          <w:lang w:val="pl-PL"/>
        </w:rPr>
      </w:pPr>
    </w:p>
    <w:p w14:paraId="4866FD0E" w14:textId="77777777" w:rsidR="003671F3" w:rsidRPr="005C50B3"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C50B3">
        <w:rPr>
          <w:rFonts w:asciiTheme="minorHAnsi" w:hAnsiTheme="minorHAnsi" w:cstheme="minorHAnsi"/>
          <w:sz w:val="22"/>
          <w:szCs w:val="22"/>
          <w:u w:val="single"/>
        </w:rPr>
        <w:t>Wraz z ofertą składamy:</w:t>
      </w:r>
    </w:p>
    <w:p w14:paraId="3206DE06" w14:textId="77777777" w:rsidR="00F91ECB" w:rsidRPr="005C50B3"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3" w:name="_Hlk63328921"/>
      <w:r w:rsidRPr="005C50B3">
        <w:rPr>
          <w:rFonts w:asciiTheme="minorHAnsi" w:hAnsiTheme="minorHAnsi" w:cstheme="minorHAnsi"/>
          <w:sz w:val="22"/>
          <w:szCs w:val="22"/>
        </w:rPr>
        <w:t xml:space="preserve">oświadczenie </w:t>
      </w:r>
      <w:r w:rsidR="00A439DB" w:rsidRPr="005C50B3">
        <w:rPr>
          <w:rFonts w:asciiTheme="minorHAnsi" w:hAnsiTheme="minorHAnsi" w:cstheme="minorHAnsi"/>
          <w:sz w:val="22"/>
          <w:szCs w:val="22"/>
        </w:rPr>
        <w:t>dotyczące</w:t>
      </w:r>
      <w:r w:rsidR="00FD5317" w:rsidRPr="005C50B3">
        <w:rPr>
          <w:rFonts w:asciiTheme="minorHAnsi" w:hAnsiTheme="minorHAnsi" w:cstheme="minorHAnsi"/>
          <w:sz w:val="22"/>
          <w:szCs w:val="22"/>
        </w:rPr>
        <w:t xml:space="preserve"> braku podstaw </w:t>
      </w:r>
      <w:r w:rsidR="00A439DB" w:rsidRPr="005C50B3">
        <w:rPr>
          <w:rFonts w:asciiTheme="minorHAnsi" w:hAnsiTheme="minorHAnsi" w:cstheme="minorHAnsi"/>
          <w:sz w:val="22"/>
          <w:szCs w:val="22"/>
        </w:rPr>
        <w:t xml:space="preserve">wykluczenia z postępowania </w:t>
      </w:r>
      <w:bookmarkEnd w:id="33"/>
      <w:r w:rsidRPr="005C50B3">
        <w:rPr>
          <w:rFonts w:asciiTheme="minorHAnsi" w:hAnsiTheme="minorHAnsi" w:cstheme="minorHAnsi"/>
          <w:sz w:val="22"/>
          <w:szCs w:val="22"/>
        </w:rPr>
        <w:t>– załącznik nr 2</w:t>
      </w:r>
      <w:r w:rsidR="003101A0" w:rsidRPr="005C50B3">
        <w:rPr>
          <w:rFonts w:asciiTheme="minorHAnsi" w:hAnsiTheme="minorHAnsi" w:cstheme="minorHAnsi"/>
          <w:sz w:val="22"/>
          <w:szCs w:val="22"/>
        </w:rPr>
        <w:t>;</w:t>
      </w:r>
    </w:p>
    <w:p w14:paraId="4C806126" w14:textId="77777777" w:rsidR="00DD43FF" w:rsidRPr="005C50B3"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C50B3">
        <w:rPr>
          <w:rFonts w:asciiTheme="minorHAnsi" w:hAnsiTheme="minorHAnsi" w:cstheme="minorHAnsi"/>
          <w:i/>
          <w:iCs/>
          <w:sz w:val="22"/>
          <w:szCs w:val="22"/>
        </w:rPr>
        <w:t>…………………………………………………………………………………………………………</w:t>
      </w:r>
    </w:p>
    <w:p w14:paraId="741BC7E4" w14:textId="77777777" w:rsidR="009F5FD3" w:rsidRPr="005C50B3" w:rsidRDefault="009F5FD3" w:rsidP="009F5FD3">
      <w:pPr>
        <w:spacing w:line="360" w:lineRule="auto"/>
        <w:jc w:val="both"/>
        <w:rPr>
          <w:rFonts w:asciiTheme="minorHAnsi" w:hAnsiTheme="minorHAnsi" w:cstheme="minorHAnsi"/>
          <w:i/>
          <w:iCs/>
          <w:sz w:val="22"/>
          <w:szCs w:val="22"/>
        </w:rPr>
      </w:pPr>
    </w:p>
    <w:p w14:paraId="68D074E8" w14:textId="77777777" w:rsidR="009F5FD3" w:rsidRPr="005C50B3" w:rsidRDefault="009F5FD3" w:rsidP="009F5FD3">
      <w:pPr>
        <w:spacing w:line="360" w:lineRule="auto"/>
        <w:jc w:val="both"/>
        <w:rPr>
          <w:rFonts w:asciiTheme="minorHAnsi" w:hAnsiTheme="minorHAnsi" w:cstheme="minorHAnsi"/>
          <w:i/>
          <w:iCs/>
          <w:sz w:val="22"/>
          <w:szCs w:val="22"/>
        </w:rPr>
      </w:pPr>
    </w:p>
    <w:p w14:paraId="2021C485" w14:textId="77777777" w:rsidR="009F5FD3" w:rsidRPr="005C50B3" w:rsidRDefault="009F5FD3" w:rsidP="009F5FD3">
      <w:pPr>
        <w:spacing w:line="360" w:lineRule="auto"/>
        <w:jc w:val="both"/>
        <w:rPr>
          <w:rFonts w:asciiTheme="minorHAnsi" w:hAnsiTheme="minorHAnsi" w:cstheme="minorHAnsi"/>
          <w:i/>
          <w:iCs/>
          <w:sz w:val="22"/>
          <w:szCs w:val="22"/>
        </w:rPr>
      </w:pPr>
    </w:p>
    <w:p w14:paraId="4A7CECCB" w14:textId="77777777" w:rsidR="009F5FD3" w:rsidRPr="005C50B3" w:rsidRDefault="009F5FD3" w:rsidP="009F5FD3">
      <w:pPr>
        <w:pStyle w:val="Tytu"/>
        <w:spacing w:line="360" w:lineRule="auto"/>
        <w:jc w:val="left"/>
        <w:rPr>
          <w:rFonts w:asciiTheme="minorHAnsi" w:hAnsiTheme="minorHAnsi" w:cstheme="minorHAnsi"/>
          <w:b w:val="0"/>
          <w:sz w:val="20"/>
        </w:rPr>
      </w:pPr>
      <w:r w:rsidRPr="005C50B3">
        <w:rPr>
          <w:rFonts w:asciiTheme="minorHAnsi" w:hAnsiTheme="minorHAnsi" w:cstheme="minorHAnsi"/>
          <w:b w:val="0"/>
          <w:sz w:val="20"/>
        </w:rPr>
        <w:t>………………….……….., dn. ………………….. r.</w:t>
      </w:r>
    </w:p>
    <w:p w14:paraId="359516B7" w14:textId="77777777" w:rsidR="009F5FD3" w:rsidRPr="005C50B3" w:rsidRDefault="009F5FD3" w:rsidP="009F5FD3">
      <w:pPr>
        <w:pStyle w:val="Tytu"/>
        <w:spacing w:line="360" w:lineRule="auto"/>
        <w:rPr>
          <w:rFonts w:asciiTheme="minorHAnsi" w:hAnsiTheme="minorHAnsi" w:cstheme="minorHAnsi"/>
          <w:b w:val="0"/>
          <w:sz w:val="20"/>
        </w:rPr>
      </w:pPr>
    </w:p>
    <w:p w14:paraId="339544B2" w14:textId="77777777" w:rsidR="009F5FD3" w:rsidRPr="005C50B3" w:rsidRDefault="009F5FD3" w:rsidP="009F5FD3">
      <w:pPr>
        <w:pStyle w:val="Tekstpodstawowy"/>
        <w:ind w:left="4956"/>
        <w:rPr>
          <w:rFonts w:asciiTheme="minorHAnsi" w:hAnsiTheme="minorHAnsi" w:cstheme="minorHAnsi"/>
          <w:sz w:val="20"/>
        </w:rPr>
      </w:pPr>
      <w:r w:rsidRPr="005C50B3">
        <w:rPr>
          <w:rFonts w:asciiTheme="minorHAnsi" w:hAnsiTheme="minorHAnsi" w:cstheme="minorHAnsi"/>
          <w:sz w:val="20"/>
        </w:rPr>
        <w:t>…………………………………………..…………</w:t>
      </w:r>
    </w:p>
    <w:p w14:paraId="00792ED2" w14:textId="77777777" w:rsidR="009F5FD3" w:rsidRPr="005C50B3" w:rsidRDefault="009F5FD3" w:rsidP="009F5FD3">
      <w:pPr>
        <w:pStyle w:val="Tekstpodstawowy"/>
        <w:ind w:left="4956"/>
        <w:jc w:val="both"/>
        <w:rPr>
          <w:rFonts w:asciiTheme="minorHAnsi" w:hAnsiTheme="minorHAnsi" w:cstheme="minorHAnsi"/>
          <w:b/>
          <w:sz w:val="20"/>
        </w:rPr>
      </w:pPr>
      <w:r w:rsidRPr="005C50B3">
        <w:rPr>
          <w:rFonts w:asciiTheme="minorHAnsi" w:hAnsiTheme="minorHAnsi" w:cstheme="minorHAnsi"/>
          <w:sz w:val="20"/>
        </w:rPr>
        <w:t xml:space="preserve">podpis i pieczęć osoby uprawnionej </w:t>
      </w:r>
      <w:r w:rsidRPr="005C50B3">
        <w:rPr>
          <w:rFonts w:asciiTheme="minorHAnsi" w:hAnsiTheme="minorHAnsi" w:cstheme="minorHAnsi"/>
          <w:sz w:val="20"/>
        </w:rPr>
        <w:br/>
        <w:t>(lub osób uprawnionych) do reprezentowania Wykonawcy</w:t>
      </w:r>
    </w:p>
    <w:p w14:paraId="4405CCB6" w14:textId="77777777" w:rsidR="009F5FD3" w:rsidRPr="005C50B3" w:rsidRDefault="009F5FD3" w:rsidP="009F5FD3">
      <w:pPr>
        <w:spacing w:line="360" w:lineRule="auto"/>
        <w:jc w:val="both"/>
        <w:rPr>
          <w:rFonts w:asciiTheme="minorHAnsi" w:hAnsiTheme="minorHAnsi" w:cstheme="minorHAnsi"/>
          <w:i/>
          <w:iCs/>
          <w:sz w:val="22"/>
          <w:szCs w:val="22"/>
        </w:rPr>
      </w:pPr>
    </w:p>
    <w:p w14:paraId="2D8B3238" w14:textId="77777777" w:rsidR="003671F3" w:rsidRDefault="003671F3" w:rsidP="00882685">
      <w:pPr>
        <w:spacing w:line="360" w:lineRule="auto"/>
        <w:jc w:val="both"/>
        <w:rPr>
          <w:rFonts w:asciiTheme="minorHAnsi" w:hAnsiTheme="minorHAnsi" w:cstheme="minorHAnsi"/>
          <w:sz w:val="22"/>
          <w:szCs w:val="22"/>
        </w:rPr>
      </w:pPr>
    </w:p>
    <w:p w14:paraId="501253F4" w14:textId="77777777" w:rsidR="00640637" w:rsidRDefault="00640637" w:rsidP="00882685">
      <w:pPr>
        <w:spacing w:line="360" w:lineRule="auto"/>
        <w:jc w:val="both"/>
        <w:rPr>
          <w:rFonts w:asciiTheme="minorHAnsi" w:hAnsiTheme="minorHAnsi" w:cstheme="minorHAnsi"/>
          <w:sz w:val="22"/>
          <w:szCs w:val="22"/>
        </w:rPr>
      </w:pPr>
    </w:p>
    <w:p w14:paraId="6A2B87A9" w14:textId="77777777" w:rsidR="003671F3" w:rsidRPr="005C50B3" w:rsidRDefault="004D0301" w:rsidP="00882685">
      <w:pPr>
        <w:tabs>
          <w:tab w:val="left" w:pos="3402"/>
        </w:tabs>
        <w:spacing w:line="360" w:lineRule="auto"/>
        <w:jc w:val="right"/>
        <w:rPr>
          <w:rFonts w:asciiTheme="minorHAnsi" w:hAnsiTheme="minorHAnsi" w:cstheme="minorHAnsi"/>
          <w:b/>
          <w:i/>
          <w:sz w:val="22"/>
          <w:szCs w:val="22"/>
          <w:highlight w:val="cyan"/>
        </w:rPr>
      </w:pPr>
      <w:r w:rsidRPr="005C50B3">
        <w:rPr>
          <w:rFonts w:asciiTheme="minorHAnsi" w:hAnsiTheme="minorHAnsi" w:cstheme="minorHAnsi"/>
          <w:b/>
          <w:i/>
          <w:sz w:val="22"/>
          <w:szCs w:val="22"/>
        </w:rPr>
        <w:lastRenderedPageBreak/>
        <w:t xml:space="preserve">Załącznik nr 2 do </w:t>
      </w:r>
      <w:r w:rsidR="00CA0EB2" w:rsidRPr="005C50B3">
        <w:rPr>
          <w:rFonts w:asciiTheme="minorHAnsi" w:hAnsiTheme="minorHAnsi" w:cstheme="minorHAnsi"/>
          <w:b/>
          <w:bCs/>
          <w:i/>
          <w:iCs/>
          <w:sz w:val="22"/>
          <w:szCs w:val="22"/>
        </w:rPr>
        <w:t>Zaproszenia do składania ofert</w:t>
      </w:r>
      <w:r w:rsidR="00130D71" w:rsidRPr="005C50B3">
        <w:rPr>
          <w:rFonts w:asciiTheme="minorHAnsi" w:hAnsiTheme="minorHAnsi" w:cstheme="minorHAnsi"/>
          <w:b/>
          <w:bCs/>
          <w:i/>
          <w:iCs/>
          <w:sz w:val="22"/>
          <w:szCs w:val="22"/>
        </w:rPr>
        <w:t xml:space="preserve"> nr AZZP.243.0</w:t>
      </w:r>
      <w:r w:rsidR="00640637">
        <w:rPr>
          <w:rFonts w:asciiTheme="minorHAnsi" w:hAnsiTheme="minorHAnsi" w:cstheme="minorHAnsi"/>
          <w:b/>
          <w:bCs/>
          <w:i/>
          <w:iCs/>
          <w:sz w:val="22"/>
          <w:szCs w:val="22"/>
        </w:rPr>
        <w:t>8</w:t>
      </w:r>
      <w:r w:rsidR="009F4652">
        <w:rPr>
          <w:rFonts w:asciiTheme="minorHAnsi" w:hAnsiTheme="minorHAnsi" w:cstheme="minorHAnsi"/>
          <w:b/>
          <w:bCs/>
          <w:i/>
          <w:iCs/>
          <w:sz w:val="22"/>
          <w:szCs w:val="22"/>
        </w:rPr>
        <w:t>9</w:t>
      </w:r>
      <w:r w:rsidR="00130D71" w:rsidRPr="005C50B3">
        <w:rPr>
          <w:rFonts w:asciiTheme="minorHAnsi" w:hAnsiTheme="minorHAnsi" w:cstheme="minorHAnsi"/>
          <w:b/>
          <w:bCs/>
          <w:i/>
          <w:iCs/>
          <w:sz w:val="22"/>
          <w:szCs w:val="22"/>
        </w:rPr>
        <w:t>.2021</w:t>
      </w:r>
    </w:p>
    <w:p w14:paraId="23005E4D" w14:textId="77777777" w:rsidR="007D7005" w:rsidRPr="005C50B3" w:rsidRDefault="007D7005"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602E65C5" w14:textId="603A61C4" w:rsidR="003427D2" w:rsidRPr="005C50B3" w:rsidRDefault="003427D2" w:rsidP="00882685">
      <w:pPr>
        <w:spacing w:line="360" w:lineRule="auto"/>
        <w:jc w:val="both"/>
        <w:rPr>
          <w:rFonts w:asciiTheme="minorHAnsi" w:hAnsiTheme="minorHAnsi" w:cstheme="minorHAnsi"/>
          <w:sz w:val="22"/>
          <w:szCs w:val="22"/>
          <w:lang w:eastAsia="en-US"/>
        </w:rPr>
      </w:pPr>
      <w:bookmarkStart w:id="34" w:name="_Hlk61709527"/>
      <w:r w:rsidRPr="005C50B3">
        <w:rPr>
          <w:rFonts w:asciiTheme="minorHAnsi" w:hAnsiTheme="minorHAnsi" w:cstheme="minorHAnsi"/>
          <w:b/>
          <w:sz w:val="22"/>
          <w:szCs w:val="22"/>
          <w:lang w:eastAsia="en-US"/>
        </w:rPr>
        <w:t>Nazwa Wykonawcy</w:t>
      </w:r>
      <w:r w:rsidRPr="005C50B3">
        <w:rPr>
          <w:rFonts w:asciiTheme="minorHAnsi" w:hAnsiTheme="minorHAnsi" w:cstheme="minorHAnsi"/>
          <w:sz w:val="22"/>
          <w:szCs w:val="22"/>
          <w:lang w:eastAsia="en-US"/>
        </w:rPr>
        <w:t xml:space="preserve"> ..…..……</w:t>
      </w:r>
      <w:r w:rsidR="00655663" w:rsidRPr="005C50B3">
        <w:rPr>
          <w:rFonts w:asciiTheme="minorHAnsi" w:hAnsiTheme="minorHAnsi" w:cstheme="minorHAnsi"/>
          <w:sz w:val="22"/>
          <w:szCs w:val="22"/>
          <w:lang w:eastAsia="en-US"/>
        </w:rPr>
        <w:t>……………………………………………………………………………..</w:t>
      </w:r>
      <w:r w:rsidRPr="005C50B3">
        <w:rPr>
          <w:rFonts w:asciiTheme="minorHAnsi" w:hAnsiTheme="minorHAnsi" w:cstheme="minorHAnsi"/>
          <w:sz w:val="22"/>
          <w:szCs w:val="22"/>
          <w:lang w:eastAsia="en-US"/>
        </w:rPr>
        <w:t>…</w:t>
      </w:r>
      <w:r w:rsidR="00640637">
        <w:rPr>
          <w:rFonts w:asciiTheme="minorHAnsi" w:hAnsiTheme="minorHAnsi" w:cstheme="minorHAnsi"/>
          <w:sz w:val="22"/>
          <w:szCs w:val="22"/>
          <w:lang w:eastAsia="en-US"/>
        </w:rPr>
        <w:t>…………………………………………</w:t>
      </w:r>
    </w:p>
    <w:p w14:paraId="6F032070" w14:textId="77777777" w:rsidR="003427D2" w:rsidRPr="005C50B3" w:rsidRDefault="003427D2" w:rsidP="00882685">
      <w:pPr>
        <w:spacing w:line="360" w:lineRule="auto"/>
        <w:jc w:val="both"/>
        <w:rPr>
          <w:rFonts w:asciiTheme="minorHAnsi" w:hAnsiTheme="minorHAnsi" w:cstheme="minorHAnsi"/>
          <w:sz w:val="22"/>
          <w:szCs w:val="22"/>
          <w:lang w:eastAsia="en-US"/>
        </w:rPr>
      </w:pPr>
      <w:r w:rsidRPr="005C50B3">
        <w:rPr>
          <w:rFonts w:asciiTheme="minorHAnsi" w:hAnsiTheme="minorHAnsi" w:cstheme="minorHAnsi"/>
          <w:sz w:val="22"/>
          <w:szCs w:val="22"/>
          <w:lang w:eastAsia="en-US"/>
        </w:rPr>
        <w:t>…………….………………....................................................................................................................................</w:t>
      </w:r>
      <w:r w:rsidR="00640637">
        <w:rPr>
          <w:rFonts w:asciiTheme="minorHAnsi" w:hAnsiTheme="minorHAnsi" w:cstheme="minorHAnsi"/>
          <w:sz w:val="22"/>
          <w:szCs w:val="22"/>
          <w:lang w:eastAsia="en-US"/>
        </w:rPr>
        <w:t>............</w:t>
      </w:r>
    </w:p>
    <w:p w14:paraId="66005BC6" w14:textId="77777777" w:rsidR="00022FA9" w:rsidRPr="005C50B3" w:rsidRDefault="00022FA9" w:rsidP="00882685">
      <w:pPr>
        <w:spacing w:line="360" w:lineRule="auto"/>
        <w:jc w:val="center"/>
        <w:rPr>
          <w:rFonts w:asciiTheme="minorHAnsi" w:hAnsiTheme="minorHAnsi" w:cstheme="minorHAnsi"/>
          <w:b/>
          <w:sz w:val="22"/>
          <w:szCs w:val="22"/>
          <w:u w:val="single"/>
        </w:rPr>
      </w:pPr>
    </w:p>
    <w:bookmarkEnd w:id="34"/>
    <w:p w14:paraId="36CDBB22" w14:textId="77777777" w:rsidR="00530BD5" w:rsidRPr="005C50B3" w:rsidRDefault="00530BD5" w:rsidP="00882685">
      <w:pPr>
        <w:spacing w:line="360" w:lineRule="auto"/>
        <w:jc w:val="center"/>
        <w:rPr>
          <w:rFonts w:asciiTheme="minorHAnsi" w:hAnsiTheme="minorHAnsi" w:cstheme="minorHAnsi"/>
          <w:b/>
          <w:sz w:val="22"/>
          <w:szCs w:val="22"/>
          <w:u w:val="single"/>
        </w:rPr>
      </w:pPr>
      <w:r w:rsidRPr="005C50B3">
        <w:rPr>
          <w:rFonts w:asciiTheme="minorHAnsi" w:hAnsiTheme="minorHAnsi" w:cstheme="minorHAnsi"/>
          <w:b/>
          <w:u w:val="single"/>
        </w:rPr>
        <w:t>Oświadczenie Wykonawcy dotyczące braku podstaw wykluczenia z postępowania</w:t>
      </w:r>
    </w:p>
    <w:p w14:paraId="0D90D907" w14:textId="77777777" w:rsidR="00530BD5" w:rsidRPr="005C50B3" w:rsidRDefault="00530BD5" w:rsidP="00882685">
      <w:pPr>
        <w:spacing w:line="360" w:lineRule="auto"/>
        <w:jc w:val="center"/>
        <w:rPr>
          <w:rFonts w:asciiTheme="minorHAnsi" w:hAnsiTheme="minorHAnsi" w:cstheme="minorHAnsi"/>
          <w:b/>
          <w:sz w:val="22"/>
          <w:szCs w:val="22"/>
          <w:u w:val="single"/>
        </w:rPr>
      </w:pPr>
    </w:p>
    <w:p w14:paraId="08E29493" w14:textId="77777777" w:rsidR="00022FA9" w:rsidRPr="005C50B3" w:rsidRDefault="00C91DA1" w:rsidP="00296E2B">
      <w:pPr>
        <w:spacing w:line="360" w:lineRule="auto"/>
        <w:jc w:val="both"/>
        <w:rPr>
          <w:rFonts w:asciiTheme="minorHAnsi" w:hAnsiTheme="minorHAnsi" w:cstheme="minorHAnsi"/>
          <w:b/>
          <w:sz w:val="16"/>
          <w:szCs w:val="16"/>
        </w:rPr>
      </w:pPr>
      <w:r w:rsidRPr="005C50B3">
        <w:rPr>
          <w:rFonts w:asciiTheme="minorHAnsi" w:hAnsiTheme="minorHAnsi" w:cstheme="minorHAnsi"/>
          <w:sz w:val="22"/>
          <w:szCs w:val="22"/>
        </w:rPr>
        <w:t>N</w:t>
      </w:r>
      <w:r w:rsidR="00022FA9" w:rsidRPr="005C50B3">
        <w:rPr>
          <w:rFonts w:asciiTheme="minorHAnsi" w:hAnsiTheme="minorHAnsi" w:cstheme="minorHAnsi"/>
          <w:sz w:val="22"/>
          <w:szCs w:val="22"/>
        </w:rPr>
        <w:t xml:space="preserve">a potrzeby postępowania o udzielenie zamówienia publicznego pn. </w:t>
      </w:r>
      <w:r w:rsidR="00840371" w:rsidRPr="005C50B3">
        <w:rPr>
          <w:rFonts w:asciiTheme="minorHAnsi" w:hAnsiTheme="minorHAnsi" w:cstheme="minorHAnsi"/>
          <w:b/>
          <w:sz w:val="22"/>
          <w:szCs w:val="22"/>
        </w:rPr>
        <w:t xml:space="preserve">Dostawa </w:t>
      </w:r>
      <w:r w:rsidR="00CD788F" w:rsidRPr="00CD788F">
        <w:rPr>
          <w:rFonts w:asciiTheme="minorHAnsi" w:hAnsiTheme="minorHAnsi" w:cstheme="minorHAnsi"/>
          <w:b/>
          <w:sz w:val="22"/>
          <w:szCs w:val="22"/>
        </w:rPr>
        <w:t xml:space="preserve">odczynników </w:t>
      </w:r>
      <w:r w:rsidR="00640637" w:rsidRPr="00195406">
        <w:rPr>
          <w:rFonts w:asciiTheme="minorHAnsi" w:hAnsiTheme="minorHAnsi" w:cstheme="minorHAnsi"/>
          <w:b/>
          <w:sz w:val="22"/>
          <w:szCs w:val="22"/>
        </w:rPr>
        <w:t>dla Wydziału Technologii i Inżynierii Chemicznej</w:t>
      </w:r>
      <w:r w:rsidR="00640637">
        <w:rPr>
          <w:rFonts w:asciiTheme="minorHAnsi" w:hAnsiTheme="minorHAnsi" w:cstheme="minorHAnsi"/>
          <w:b/>
          <w:sz w:val="22"/>
          <w:szCs w:val="22"/>
        </w:rPr>
        <w:t xml:space="preserve">, </w:t>
      </w:r>
      <w:r w:rsidR="004B24A4" w:rsidRPr="005C50B3">
        <w:rPr>
          <w:rFonts w:asciiTheme="minorHAnsi" w:hAnsiTheme="minorHAnsi" w:cstheme="minorHAnsi"/>
          <w:sz w:val="22"/>
          <w:szCs w:val="22"/>
        </w:rPr>
        <w:t xml:space="preserve">nr </w:t>
      </w:r>
      <w:r w:rsidR="00840371" w:rsidRPr="005C50B3">
        <w:rPr>
          <w:rFonts w:asciiTheme="minorHAnsi" w:hAnsiTheme="minorHAnsi" w:cstheme="minorHAnsi"/>
          <w:sz w:val="22"/>
          <w:szCs w:val="22"/>
        </w:rPr>
        <w:t xml:space="preserve">postępowania: </w:t>
      </w:r>
      <w:r w:rsidR="00840371" w:rsidRPr="005C50B3">
        <w:rPr>
          <w:rFonts w:asciiTheme="minorHAnsi" w:hAnsiTheme="minorHAnsi" w:cstheme="minorHAnsi"/>
          <w:b/>
          <w:bCs/>
          <w:sz w:val="22"/>
          <w:szCs w:val="22"/>
        </w:rPr>
        <w:t>AZZP.243.0</w:t>
      </w:r>
      <w:r w:rsidR="00640637">
        <w:rPr>
          <w:rFonts w:asciiTheme="minorHAnsi" w:hAnsiTheme="minorHAnsi" w:cstheme="minorHAnsi"/>
          <w:b/>
          <w:bCs/>
          <w:sz w:val="22"/>
          <w:szCs w:val="22"/>
        </w:rPr>
        <w:t>8</w:t>
      </w:r>
      <w:r w:rsidR="009F4652">
        <w:rPr>
          <w:rFonts w:asciiTheme="minorHAnsi" w:hAnsiTheme="minorHAnsi" w:cstheme="minorHAnsi"/>
          <w:b/>
          <w:bCs/>
          <w:sz w:val="22"/>
          <w:szCs w:val="22"/>
        </w:rPr>
        <w:t>9</w:t>
      </w:r>
      <w:r w:rsidR="00840371" w:rsidRPr="005C50B3">
        <w:rPr>
          <w:rFonts w:asciiTheme="minorHAnsi" w:hAnsiTheme="minorHAnsi" w:cstheme="minorHAnsi"/>
          <w:b/>
          <w:bCs/>
          <w:sz w:val="22"/>
          <w:szCs w:val="22"/>
        </w:rPr>
        <w:t>.2021</w:t>
      </w:r>
      <w:r w:rsidR="00022FA9" w:rsidRPr="005C50B3">
        <w:rPr>
          <w:rFonts w:asciiTheme="minorHAnsi" w:hAnsiTheme="minorHAnsi" w:cstheme="minorHAnsi"/>
          <w:i/>
          <w:sz w:val="22"/>
          <w:szCs w:val="22"/>
        </w:rPr>
        <w:t xml:space="preserve">, </w:t>
      </w:r>
      <w:r w:rsidR="00022FA9" w:rsidRPr="005C50B3">
        <w:rPr>
          <w:rFonts w:asciiTheme="minorHAnsi" w:hAnsiTheme="minorHAnsi" w:cstheme="minorHAnsi"/>
          <w:sz w:val="22"/>
          <w:szCs w:val="22"/>
        </w:rPr>
        <w:t>oświadczam, co następuje:</w:t>
      </w:r>
    </w:p>
    <w:p w14:paraId="776A7343" w14:textId="77777777" w:rsidR="00022FA9" w:rsidRPr="005C50B3" w:rsidRDefault="00022FA9" w:rsidP="00882685">
      <w:pPr>
        <w:spacing w:line="360" w:lineRule="auto"/>
        <w:jc w:val="both"/>
        <w:rPr>
          <w:rFonts w:asciiTheme="minorHAnsi" w:hAnsiTheme="minorHAnsi" w:cstheme="minorHAnsi"/>
          <w:sz w:val="22"/>
          <w:szCs w:val="22"/>
        </w:rPr>
      </w:pPr>
    </w:p>
    <w:p w14:paraId="49D4C375" w14:textId="77777777"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nie podlegam wykluczeniu z postępowania na podstawie </w:t>
      </w:r>
      <w:r w:rsidR="00840371" w:rsidRPr="005C50B3">
        <w:rPr>
          <w:rFonts w:asciiTheme="minorHAnsi" w:hAnsiTheme="minorHAnsi" w:cstheme="minorHAnsi"/>
        </w:rPr>
        <w:t>rozdziału IV pkt 1</w:t>
      </w:r>
      <w:r w:rsidR="004D118E" w:rsidRPr="005C50B3">
        <w:rPr>
          <w:rFonts w:asciiTheme="minorHAnsi" w:hAnsiTheme="minorHAnsi" w:cstheme="minorHAnsi"/>
        </w:rPr>
        <w:t xml:space="preserve"> i 2</w:t>
      </w:r>
      <w:r w:rsidR="00840371" w:rsidRPr="005C50B3">
        <w:rPr>
          <w:rFonts w:asciiTheme="minorHAnsi" w:hAnsiTheme="minorHAnsi" w:cstheme="minorHAnsi"/>
        </w:rPr>
        <w:t xml:space="preserve"> Zaproszenia do składania ofert o numerze </w:t>
      </w:r>
      <w:r w:rsidR="00840371" w:rsidRPr="005C50B3">
        <w:rPr>
          <w:rFonts w:asciiTheme="minorHAnsi" w:hAnsiTheme="minorHAnsi" w:cstheme="minorHAnsi"/>
          <w:b/>
          <w:bCs/>
        </w:rPr>
        <w:t>AZZP.243.0</w:t>
      </w:r>
      <w:r w:rsidR="00640637">
        <w:rPr>
          <w:rFonts w:asciiTheme="minorHAnsi" w:hAnsiTheme="minorHAnsi" w:cstheme="minorHAnsi"/>
          <w:b/>
          <w:bCs/>
        </w:rPr>
        <w:t>8</w:t>
      </w:r>
      <w:r w:rsidR="009F4652">
        <w:rPr>
          <w:rFonts w:asciiTheme="minorHAnsi" w:hAnsiTheme="minorHAnsi" w:cstheme="minorHAnsi"/>
          <w:b/>
          <w:bCs/>
        </w:rPr>
        <w:t>9</w:t>
      </w:r>
      <w:r w:rsidR="00840371" w:rsidRPr="005C50B3">
        <w:rPr>
          <w:rFonts w:asciiTheme="minorHAnsi" w:hAnsiTheme="minorHAnsi" w:cstheme="minorHAnsi"/>
          <w:b/>
          <w:bCs/>
        </w:rPr>
        <w:t>.2021</w:t>
      </w:r>
    </w:p>
    <w:p w14:paraId="025B2B8F" w14:textId="77777777" w:rsidR="00627E9A" w:rsidRPr="005C50B3" w:rsidRDefault="00627E9A" w:rsidP="004D118E">
      <w:pPr>
        <w:jc w:val="both"/>
        <w:rPr>
          <w:rFonts w:asciiTheme="minorHAnsi" w:hAnsiTheme="minorHAnsi" w:cstheme="minorHAnsi"/>
        </w:rPr>
      </w:pPr>
    </w:p>
    <w:p w14:paraId="7EA2CE6F" w14:textId="77777777" w:rsidR="00627E9A" w:rsidRPr="005C50B3" w:rsidRDefault="00627E9A" w:rsidP="00627E9A">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46D66F16" w14:textId="54000099" w:rsidR="00627E9A" w:rsidRPr="005C50B3" w:rsidRDefault="00C27B78" w:rsidP="00627E9A">
      <w:pPr>
        <w:spacing w:line="300" w:lineRule="auto"/>
        <w:ind w:left="4956" w:firstLine="708"/>
        <w:jc w:val="both"/>
        <w:rPr>
          <w:rFonts w:asciiTheme="minorHAnsi" w:hAnsiTheme="minorHAnsi" w:cstheme="minorHAnsi"/>
          <w:sz w:val="22"/>
          <w:szCs w:val="22"/>
        </w:rPr>
      </w:pPr>
      <w:r>
        <w:rPr>
          <w:rFonts w:asciiTheme="minorHAnsi" w:hAnsiTheme="minorHAnsi" w:cstheme="minorHAnsi"/>
          <w:sz w:val="22"/>
          <w:szCs w:val="22"/>
        </w:rPr>
        <w:t xml:space="preserve">             </w:t>
      </w:r>
      <w:r w:rsidR="00627E9A" w:rsidRPr="005C50B3">
        <w:rPr>
          <w:rFonts w:asciiTheme="minorHAnsi" w:hAnsiTheme="minorHAnsi" w:cstheme="minorHAnsi"/>
          <w:sz w:val="22"/>
          <w:szCs w:val="22"/>
        </w:rPr>
        <w:t>…………………………………………</w:t>
      </w:r>
    </w:p>
    <w:p w14:paraId="2B708C04"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17B833F2" w14:textId="77777777" w:rsidR="00022FA9" w:rsidRPr="005C50B3" w:rsidRDefault="00022FA9" w:rsidP="00882685">
      <w:pPr>
        <w:spacing w:line="360" w:lineRule="auto"/>
        <w:jc w:val="both"/>
        <w:rPr>
          <w:rFonts w:asciiTheme="minorHAnsi" w:hAnsiTheme="minorHAnsi" w:cstheme="minorHAnsi"/>
          <w:i/>
          <w:sz w:val="22"/>
          <w:szCs w:val="22"/>
        </w:rPr>
      </w:pPr>
    </w:p>
    <w:p w14:paraId="10AD9120" w14:textId="77777777"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C50B3">
        <w:rPr>
          <w:rFonts w:asciiTheme="minorHAnsi" w:hAnsiTheme="minorHAnsi" w:cstheme="minorHAnsi"/>
        </w:rPr>
        <w:t>Z</w:t>
      </w:r>
      <w:r w:rsidRPr="005C50B3">
        <w:rPr>
          <w:rFonts w:asciiTheme="minorHAnsi" w:hAnsiTheme="minorHAnsi" w:cstheme="minorHAnsi"/>
        </w:rPr>
        <w:t>amawiającego w błąd przy przedstawianiu informacji.</w:t>
      </w:r>
    </w:p>
    <w:p w14:paraId="6DA533AB" w14:textId="77777777" w:rsidR="00627E9A" w:rsidRPr="005C50B3" w:rsidRDefault="00627E9A" w:rsidP="004D118E">
      <w:pPr>
        <w:jc w:val="both"/>
        <w:rPr>
          <w:rFonts w:asciiTheme="minorHAnsi" w:hAnsiTheme="minorHAnsi" w:cstheme="minorHAnsi"/>
        </w:rPr>
      </w:pPr>
    </w:p>
    <w:p w14:paraId="75BC060D" w14:textId="77777777" w:rsidR="00627E9A" w:rsidRPr="005C50B3" w:rsidRDefault="00627E9A" w:rsidP="00130D71">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49412652" w14:textId="2780859C" w:rsidR="00627E9A" w:rsidRPr="005C50B3" w:rsidRDefault="00674267" w:rsidP="00627E9A">
      <w:pPr>
        <w:spacing w:line="300" w:lineRule="auto"/>
        <w:ind w:left="4956" w:firstLine="708"/>
        <w:jc w:val="both"/>
        <w:rPr>
          <w:rFonts w:asciiTheme="minorHAnsi" w:hAnsiTheme="minorHAnsi" w:cstheme="minorHAnsi"/>
          <w:sz w:val="22"/>
          <w:szCs w:val="22"/>
        </w:rPr>
      </w:pPr>
      <w:r>
        <w:rPr>
          <w:rFonts w:asciiTheme="minorHAnsi" w:hAnsiTheme="minorHAnsi" w:cstheme="minorHAnsi"/>
          <w:sz w:val="22"/>
          <w:szCs w:val="22"/>
        </w:rPr>
        <w:t xml:space="preserve">          </w:t>
      </w:r>
      <w:r w:rsidR="00627E9A" w:rsidRPr="005C50B3">
        <w:rPr>
          <w:rFonts w:asciiTheme="minorHAnsi" w:hAnsiTheme="minorHAnsi" w:cstheme="minorHAnsi"/>
          <w:sz w:val="22"/>
          <w:szCs w:val="22"/>
        </w:rPr>
        <w:t>…………………………………………</w:t>
      </w:r>
    </w:p>
    <w:p w14:paraId="6367EC88"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24EA07F5" w14:textId="77777777" w:rsidR="00627E9A" w:rsidRPr="005C50B3" w:rsidRDefault="00627E9A" w:rsidP="004D118E">
      <w:pPr>
        <w:pStyle w:val="Akapitzlist"/>
        <w:ind w:left="426"/>
        <w:contextualSpacing w:val="0"/>
        <w:jc w:val="both"/>
        <w:rPr>
          <w:rFonts w:asciiTheme="minorHAnsi" w:hAnsiTheme="minorHAnsi" w:cstheme="minorHAnsi"/>
        </w:rPr>
      </w:pPr>
    </w:p>
    <w:p w14:paraId="414000B8" w14:textId="77777777" w:rsidR="00022FA9" w:rsidRPr="005C50B3" w:rsidRDefault="00022FA9" w:rsidP="00882685">
      <w:pPr>
        <w:spacing w:line="360" w:lineRule="auto"/>
        <w:jc w:val="both"/>
        <w:rPr>
          <w:rFonts w:asciiTheme="minorHAnsi" w:hAnsiTheme="minorHAnsi" w:cstheme="minorHAnsi"/>
          <w:sz w:val="22"/>
          <w:szCs w:val="22"/>
          <w:highlight w:val="cyan"/>
        </w:rPr>
      </w:pPr>
    </w:p>
    <w:p w14:paraId="4F686DF5" w14:textId="77777777" w:rsidR="00BE02B3" w:rsidRPr="005C50B3" w:rsidRDefault="00B94913" w:rsidP="001E0700">
      <w:pPr>
        <w:spacing w:line="360" w:lineRule="auto"/>
        <w:jc w:val="right"/>
        <w:rPr>
          <w:rFonts w:asciiTheme="minorHAnsi" w:hAnsiTheme="minorHAnsi" w:cstheme="minorHAnsi"/>
          <w:b/>
          <w:i/>
          <w:sz w:val="22"/>
          <w:szCs w:val="22"/>
        </w:rPr>
      </w:pPr>
      <w:bookmarkStart w:id="35" w:name="_Toc40987562"/>
      <w:bookmarkStart w:id="36" w:name="_Toc51166479"/>
      <w:r w:rsidRPr="005C50B3">
        <w:rPr>
          <w:rFonts w:asciiTheme="minorHAnsi" w:hAnsiTheme="minorHAnsi" w:cstheme="minorHAnsi"/>
          <w:b/>
          <w:i/>
          <w:color w:val="FF0000"/>
          <w:sz w:val="22"/>
          <w:szCs w:val="22"/>
        </w:rPr>
        <w:br w:type="page"/>
      </w:r>
      <w:r w:rsidR="00BE02B3" w:rsidRPr="005C50B3">
        <w:rPr>
          <w:rFonts w:asciiTheme="minorHAnsi" w:hAnsiTheme="minorHAnsi" w:cstheme="minorHAnsi"/>
          <w:b/>
          <w:i/>
          <w:sz w:val="22"/>
          <w:szCs w:val="22"/>
        </w:rPr>
        <w:lastRenderedPageBreak/>
        <w:t xml:space="preserve">Załącznik nr </w:t>
      </w:r>
      <w:r w:rsidR="00F04202" w:rsidRPr="005C50B3">
        <w:rPr>
          <w:rFonts w:asciiTheme="minorHAnsi" w:hAnsiTheme="minorHAnsi" w:cstheme="minorHAnsi"/>
          <w:b/>
          <w:i/>
          <w:sz w:val="22"/>
          <w:szCs w:val="22"/>
        </w:rPr>
        <w:t>3</w:t>
      </w:r>
      <w:r w:rsidR="00BE02B3" w:rsidRPr="005C50B3">
        <w:rPr>
          <w:rFonts w:asciiTheme="minorHAnsi" w:hAnsiTheme="minorHAnsi" w:cstheme="minorHAnsi"/>
          <w:b/>
          <w:i/>
          <w:sz w:val="22"/>
          <w:szCs w:val="22"/>
        </w:rPr>
        <w:t xml:space="preserve"> do </w:t>
      </w:r>
      <w:r w:rsidR="00BE02B3" w:rsidRPr="005C50B3">
        <w:rPr>
          <w:rFonts w:asciiTheme="minorHAnsi" w:hAnsiTheme="minorHAnsi" w:cstheme="minorHAnsi"/>
          <w:b/>
          <w:bCs/>
          <w:i/>
          <w:iCs/>
          <w:sz w:val="22"/>
          <w:szCs w:val="22"/>
        </w:rPr>
        <w:t>Zaproszenia do składania ofert nr AZZP.243.0</w:t>
      </w:r>
      <w:r w:rsidR="00640637">
        <w:rPr>
          <w:rFonts w:asciiTheme="minorHAnsi" w:hAnsiTheme="minorHAnsi" w:cstheme="minorHAnsi"/>
          <w:b/>
          <w:bCs/>
          <w:i/>
          <w:iCs/>
          <w:sz w:val="22"/>
          <w:szCs w:val="22"/>
        </w:rPr>
        <w:t>8</w:t>
      </w:r>
      <w:r w:rsidR="000175F5">
        <w:rPr>
          <w:rFonts w:asciiTheme="minorHAnsi" w:hAnsiTheme="minorHAnsi" w:cstheme="minorHAnsi"/>
          <w:b/>
          <w:bCs/>
          <w:i/>
          <w:iCs/>
          <w:sz w:val="22"/>
          <w:szCs w:val="22"/>
        </w:rPr>
        <w:t>9</w:t>
      </w:r>
      <w:r w:rsidR="00BE02B3" w:rsidRPr="005C50B3">
        <w:rPr>
          <w:rFonts w:asciiTheme="minorHAnsi" w:hAnsiTheme="minorHAnsi" w:cstheme="minorHAnsi"/>
          <w:b/>
          <w:bCs/>
          <w:i/>
          <w:iCs/>
          <w:sz w:val="22"/>
          <w:szCs w:val="22"/>
        </w:rPr>
        <w:t>.2021</w:t>
      </w:r>
    </w:p>
    <w:p w14:paraId="744F250B" w14:textId="77777777" w:rsidR="00BE02B3" w:rsidRPr="005C50B3" w:rsidRDefault="00BE02B3" w:rsidP="001E0700">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1B4D1D6C" w14:textId="77777777" w:rsidR="00BE02B3" w:rsidRPr="005C50B3" w:rsidRDefault="00BE02B3" w:rsidP="00AF12EE">
      <w:pPr>
        <w:tabs>
          <w:tab w:val="left" w:pos="3402"/>
        </w:tabs>
        <w:spacing w:line="360" w:lineRule="auto"/>
        <w:jc w:val="center"/>
        <w:rPr>
          <w:rFonts w:asciiTheme="minorHAnsi" w:hAnsiTheme="minorHAnsi" w:cstheme="minorHAnsi"/>
          <w:b/>
          <w:iCs/>
          <w:sz w:val="22"/>
          <w:szCs w:val="22"/>
        </w:rPr>
      </w:pPr>
      <w:r w:rsidRPr="005C50B3">
        <w:rPr>
          <w:rFonts w:asciiTheme="minorHAnsi" w:hAnsiTheme="minorHAnsi" w:cstheme="minorHAnsi"/>
          <w:b/>
          <w:iCs/>
          <w:sz w:val="22"/>
          <w:szCs w:val="22"/>
        </w:rPr>
        <w:t>Umowa AZZP.244.0</w:t>
      </w:r>
      <w:r w:rsidR="00640637">
        <w:rPr>
          <w:rFonts w:asciiTheme="minorHAnsi" w:hAnsiTheme="minorHAnsi" w:cstheme="minorHAnsi"/>
          <w:b/>
          <w:iCs/>
          <w:sz w:val="22"/>
          <w:szCs w:val="22"/>
        </w:rPr>
        <w:t>8</w:t>
      </w:r>
      <w:r w:rsidR="000175F5">
        <w:rPr>
          <w:rFonts w:asciiTheme="minorHAnsi" w:hAnsiTheme="minorHAnsi" w:cstheme="minorHAnsi"/>
          <w:b/>
          <w:iCs/>
          <w:sz w:val="22"/>
          <w:szCs w:val="22"/>
        </w:rPr>
        <w:t>9</w:t>
      </w:r>
      <w:r w:rsidRPr="005C50B3">
        <w:rPr>
          <w:rFonts w:asciiTheme="minorHAnsi" w:hAnsiTheme="minorHAnsi" w:cstheme="minorHAnsi"/>
          <w:b/>
          <w:iCs/>
          <w:sz w:val="22"/>
          <w:szCs w:val="22"/>
        </w:rPr>
        <w:t>.2021</w:t>
      </w:r>
      <w:r w:rsidR="00640637">
        <w:rPr>
          <w:rFonts w:asciiTheme="minorHAnsi" w:hAnsiTheme="minorHAnsi" w:cstheme="minorHAnsi"/>
          <w:b/>
          <w:iCs/>
          <w:sz w:val="22"/>
          <w:szCs w:val="22"/>
        </w:rPr>
        <w:t>.C…</w:t>
      </w:r>
    </w:p>
    <w:p w14:paraId="786E669D" w14:textId="77777777" w:rsidR="00BE02B3" w:rsidRPr="005C50B3" w:rsidRDefault="00BE02B3" w:rsidP="00AF12EE">
      <w:pPr>
        <w:keepNext/>
        <w:spacing w:line="360" w:lineRule="auto"/>
        <w:jc w:val="center"/>
        <w:outlineLvl w:val="0"/>
        <w:rPr>
          <w:rFonts w:asciiTheme="minorHAnsi" w:hAnsiTheme="minorHAnsi" w:cstheme="minorHAnsi"/>
          <w:b/>
          <w:bCs/>
          <w:sz w:val="22"/>
          <w:szCs w:val="22"/>
        </w:rPr>
      </w:pPr>
      <w:r w:rsidRPr="005C50B3">
        <w:rPr>
          <w:rFonts w:asciiTheme="minorHAnsi" w:hAnsiTheme="minorHAnsi" w:cstheme="minorHAnsi"/>
          <w:sz w:val="22"/>
          <w:szCs w:val="22"/>
        </w:rPr>
        <w:t>zawarta w Bydgoszczy w dniu ……………….. 2021 r. pomiędzy</w:t>
      </w:r>
      <w:r w:rsidRPr="005C50B3">
        <w:rPr>
          <w:rFonts w:asciiTheme="minorHAnsi" w:hAnsiTheme="minorHAnsi" w:cstheme="minorHAnsi"/>
          <w:b/>
          <w:bCs/>
          <w:sz w:val="22"/>
          <w:szCs w:val="22"/>
        </w:rPr>
        <w:t>:</w:t>
      </w:r>
    </w:p>
    <w:p w14:paraId="3E637F95" w14:textId="77777777" w:rsidR="00BE02B3" w:rsidRPr="005C50B3" w:rsidRDefault="00BE02B3" w:rsidP="00AF12EE">
      <w:pPr>
        <w:spacing w:line="360" w:lineRule="auto"/>
        <w:jc w:val="center"/>
        <w:rPr>
          <w:rFonts w:asciiTheme="minorHAnsi" w:hAnsiTheme="minorHAnsi" w:cstheme="minorHAnsi"/>
          <w:sz w:val="22"/>
          <w:szCs w:val="22"/>
        </w:rPr>
      </w:pPr>
    </w:p>
    <w:p w14:paraId="0A225C5C" w14:textId="77777777" w:rsidR="00AF12EE" w:rsidRPr="005C50B3" w:rsidRDefault="00AF12EE" w:rsidP="00AF12EE">
      <w:pPr>
        <w:spacing w:line="360" w:lineRule="auto"/>
        <w:jc w:val="both"/>
        <w:outlineLvl w:val="0"/>
        <w:rPr>
          <w:rFonts w:asciiTheme="minorHAnsi" w:eastAsia="Calibri" w:hAnsiTheme="minorHAnsi" w:cstheme="minorHAnsi"/>
          <w:b/>
          <w:bCs/>
          <w:sz w:val="22"/>
          <w:szCs w:val="22"/>
          <w:lang w:eastAsia="en-US"/>
        </w:rPr>
      </w:pPr>
      <w:r w:rsidRPr="005C50B3">
        <w:rPr>
          <w:rFonts w:asciiTheme="minorHAnsi" w:hAnsiTheme="minorHAnsi" w:cstheme="minorHAnsi"/>
          <w:b/>
          <w:bCs/>
          <w:sz w:val="22"/>
          <w:szCs w:val="22"/>
        </w:rPr>
        <w:t>Strony umowy:</w:t>
      </w:r>
    </w:p>
    <w:p w14:paraId="633DF81B" w14:textId="77777777" w:rsidR="00AF12EE" w:rsidRPr="005C50B3" w:rsidRDefault="00AF12EE" w:rsidP="00AF12EE">
      <w:pPr>
        <w:spacing w:line="360" w:lineRule="auto"/>
        <w:jc w:val="both"/>
        <w:outlineLvl w:val="0"/>
        <w:rPr>
          <w:rFonts w:asciiTheme="minorHAnsi" w:hAnsiTheme="minorHAnsi" w:cstheme="minorHAnsi"/>
          <w:b/>
          <w:bCs/>
          <w:sz w:val="22"/>
          <w:szCs w:val="22"/>
        </w:rPr>
      </w:pPr>
      <w:r w:rsidRPr="005C50B3">
        <w:rPr>
          <w:rFonts w:asciiTheme="minorHAnsi" w:hAnsiTheme="minorHAnsi" w:cstheme="minorHAnsi"/>
          <w:b/>
          <w:bCs/>
          <w:sz w:val="22"/>
          <w:szCs w:val="22"/>
        </w:rPr>
        <w:t>Zamawiający:</w:t>
      </w:r>
    </w:p>
    <w:p w14:paraId="5B6416F9" w14:textId="77777777" w:rsidR="00AF12EE" w:rsidRPr="005C50B3" w:rsidRDefault="00640637" w:rsidP="00AF12EE">
      <w:pPr>
        <w:spacing w:line="360" w:lineRule="auto"/>
        <w:jc w:val="both"/>
        <w:outlineLvl w:val="0"/>
        <w:rPr>
          <w:rFonts w:asciiTheme="minorHAnsi" w:hAnsiTheme="minorHAnsi" w:cstheme="minorHAnsi"/>
          <w:sz w:val="22"/>
          <w:szCs w:val="22"/>
        </w:rPr>
      </w:pPr>
      <w:r>
        <w:rPr>
          <w:rFonts w:asciiTheme="minorHAnsi" w:hAnsiTheme="minorHAnsi" w:cstheme="minorHAnsi"/>
          <w:b/>
          <w:bCs/>
          <w:sz w:val="22"/>
          <w:szCs w:val="22"/>
        </w:rPr>
        <w:t>Politechnika Bydgoska</w:t>
      </w:r>
      <w:r w:rsidR="00AF12EE" w:rsidRPr="005C50B3">
        <w:rPr>
          <w:rFonts w:asciiTheme="minorHAnsi" w:hAnsiTheme="minorHAnsi" w:cstheme="minorHAnsi"/>
          <w:b/>
          <w:bCs/>
          <w:sz w:val="22"/>
          <w:szCs w:val="22"/>
        </w:rPr>
        <w:t xml:space="preserve"> im. Jana i Jędrzeja Śniadeckich</w:t>
      </w:r>
      <w:r w:rsidR="00AF12EE" w:rsidRPr="005C50B3">
        <w:rPr>
          <w:rFonts w:asciiTheme="minorHAnsi" w:hAnsiTheme="minorHAnsi" w:cstheme="minorHAnsi"/>
          <w:sz w:val="22"/>
          <w:szCs w:val="22"/>
        </w:rPr>
        <w:t>, z siedzibą przy Al. prof. S. Kaliskiego 7, 85-796 Bydgoszcz, NIP 5540313107, w imieniu którego działa:</w:t>
      </w:r>
    </w:p>
    <w:p w14:paraId="29D22F44"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 na podstawie stosownego pełnomocnictwa/na podstawie umocowania ustawowego,</w:t>
      </w:r>
    </w:p>
    <w:p w14:paraId="7F6C1140"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przy kontrasygnacie Kwestora</w:t>
      </w:r>
    </w:p>
    <w:p w14:paraId="6FDEC460" w14:textId="77777777" w:rsidR="00AF12EE" w:rsidRPr="005C50B3" w:rsidRDefault="00AF12EE" w:rsidP="00AF12EE">
      <w:pPr>
        <w:spacing w:line="360" w:lineRule="auto"/>
        <w:jc w:val="both"/>
        <w:rPr>
          <w:rFonts w:asciiTheme="minorHAnsi" w:hAnsiTheme="minorHAnsi" w:cstheme="minorHAnsi"/>
          <w:b/>
          <w:bCs/>
          <w:sz w:val="22"/>
          <w:szCs w:val="22"/>
        </w:rPr>
      </w:pPr>
    </w:p>
    <w:p w14:paraId="50208817" w14:textId="77777777" w:rsidR="00AF12EE" w:rsidRPr="005C50B3" w:rsidRDefault="00AF12EE" w:rsidP="00AF12EE">
      <w:pPr>
        <w:spacing w:line="360" w:lineRule="auto"/>
        <w:jc w:val="both"/>
        <w:rPr>
          <w:rFonts w:asciiTheme="minorHAnsi" w:hAnsiTheme="minorHAnsi" w:cstheme="minorHAnsi"/>
          <w:b/>
          <w:bCs/>
          <w:sz w:val="22"/>
          <w:szCs w:val="22"/>
        </w:rPr>
      </w:pPr>
      <w:r w:rsidRPr="005C50B3">
        <w:rPr>
          <w:rFonts w:asciiTheme="minorHAnsi" w:hAnsiTheme="minorHAnsi" w:cstheme="minorHAnsi"/>
          <w:b/>
          <w:bCs/>
          <w:sz w:val="22"/>
          <w:szCs w:val="22"/>
        </w:rPr>
        <w:t>Wykonawca:</w:t>
      </w:r>
    </w:p>
    <w:p w14:paraId="0B11C5E2"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b/>
          <w:bCs/>
          <w:sz w:val="22"/>
          <w:szCs w:val="22"/>
        </w:rPr>
        <w:t>……………………………………………</w:t>
      </w:r>
    </w:p>
    <w:p w14:paraId="43E11551"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w imieniu którego działa</w:t>
      </w:r>
    </w:p>
    <w:p w14:paraId="2CFB9054" w14:textId="77777777" w:rsidR="00AF12EE" w:rsidRPr="005C50B3" w:rsidRDefault="00AF12EE" w:rsidP="00AF12EE">
      <w:pPr>
        <w:tabs>
          <w:tab w:val="right" w:pos="9752"/>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 xml:space="preserve">…………………………………………., </w:t>
      </w:r>
    </w:p>
    <w:p w14:paraId="49DCC06E" w14:textId="77777777" w:rsidR="00AF12EE" w:rsidRPr="005C50B3" w:rsidRDefault="00AF12EE" w:rsidP="00AF12EE">
      <w:pPr>
        <w:spacing w:line="360" w:lineRule="auto"/>
        <w:jc w:val="center"/>
        <w:rPr>
          <w:rFonts w:asciiTheme="minorHAnsi" w:hAnsiTheme="minorHAnsi" w:cstheme="minorHAnsi"/>
          <w:b/>
          <w:sz w:val="22"/>
          <w:szCs w:val="22"/>
        </w:rPr>
      </w:pPr>
    </w:p>
    <w:p w14:paraId="34CF149A"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Podstawa umowy</w:t>
      </w:r>
    </w:p>
    <w:p w14:paraId="07562D38" w14:textId="77777777" w:rsidR="00AF12EE" w:rsidRPr="005C50B3" w:rsidRDefault="00AF12EE" w:rsidP="00AF12EE">
      <w:pPr>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 xml:space="preserve">Umowa niniejsza została zawarta po przeprowadzeniu  postępowania o udzielenie zamówienia publicznego zwolnionego spod reżimu ustawy </w:t>
      </w:r>
      <w:r w:rsidRPr="005C50B3">
        <w:rPr>
          <w:rFonts w:asciiTheme="minorHAnsi" w:hAnsiTheme="minorHAnsi" w:cstheme="minorHAnsi"/>
          <w:sz w:val="22"/>
          <w:szCs w:val="22"/>
          <w:lang w:eastAsia="ar-SA"/>
        </w:rPr>
        <w:t xml:space="preserve">z dnia 11 września 2019 Prawo zamówień publicznych </w:t>
      </w:r>
      <w:r w:rsidRPr="005C50B3">
        <w:rPr>
          <w:rFonts w:asciiTheme="minorHAnsi" w:hAnsiTheme="minorHAnsi" w:cstheme="minorHAnsi"/>
          <w:sz w:val="22"/>
          <w:szCs w:val="22"/>
        </w:rPr>
        <w:t xml:space="preserve"> (zwanej dalej ustawą) zgodnie z art.</w:t>
      </w:r>
      <w:r w:rsidRPr="005C50B3">
        <w:rPr>
          <w:rFonts w:asciiTheme="minorHAnsi" w:hAnsiTheme="minorHAnsi" w:cstheme="minorHAnsi"/>
          <w:sz w:val="22"/>
          <w:szCs w:val="22"/>
          <w:lang w:eastAsia="ar-SA"/>
        </w:rPr>
        <w:t xml:space="preserve"> 11 ust.5 pkt 1 </w:t>
      </w:r>
      <w:r w:rsidRPr="005C50B3">
        <w:rPr>
          <w:rFonts w:asciiTheme="minorHAnsi" w:hAnsiTheme="minorHAnsi" w:cstheme="minorHAnsi"/>
          <w:sz w:val="22"/>
          <w:szCs w:val="22"/>
        </w:rPr>
        <w:t xml:space="preserve">tejże ustawy.   </w:t>
      </w:r>
    </w:p>
    <w:p w14:paraId="10116595" w14:textId="77777777" w:rsidR="00AF12EE" w:rsidRPr="005C50B3" w:rsidRDefault="00AF12EE" w:rsidP="00AF12EE">
      <w:pPr>
        <w:spacing w:line="360" w:lineRule="auto"/>
        <w:jc w:val="center"/>
        <w:rPr>
          <w:rFonts w:asciiTheme="minorHAnsi" w:hAnsiTheme="minorHAnsi" w:cstheme="minorHAnsi"/>
          <w:b/>
          <w:bCs/>
          <w:sz w:val="22"/>
          <w:szCs w:val="22"/>
        </w:rPr>
      </w:pPr>
    </w:p>
    <w:p w14:paraId="0672CD5D"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1 Przedmiot zamówienia</w:t>
      </w:r>
    </w:p>
    <w:p w14:paraId="7D3D2027" w14:textId="77777777" w:rsidR="00AF12EE" w:rsidRPr="005C50B3" w:rsidRDefault="00AF12EE" w:rsidP="006249FB">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 xml:space="preserve">W wyniku przeprowadzonego postępowania o udzielenie zamówienia publicznego </w:t>
      </w:r>
      <w:r w:rsidRPr="005C50B3">
        <w:rPr>
          <w:rFonts w:asciiTheme="minorHAnsi" w:hAnsiTheme="minorHAnsi" w:cstheme="minorHAnsi"/>
          <w:color w:val="000000"/>
          <w:sz w:val="22"/>
          <w:szCs w:val="22"/>
        </w:rPr>
        <w:t>na d</w:t>
      </w:r>
      <w:r w:rsidRPr="005C50B3">
        <w:rPr>
          <w:rFonts w:asciiTheme="minorHAnsi" w:hAnsiTheme="minorHAnsi" w:cstheme="minorHAnsi"/>
          <w:sz w:val="22"/>
          <w:szCs w:val="22"/>
        </w:rPr>
        <w:t>ostawę ……………………………………….(nazywanych w dalszej części umowy także „odczynnikami”)</w:t>
      </w:r>
      <w:r w:rsidRPr="005C50B3">
        <w:rPr>
          <w:rFonts w:asciiTheme="minorHAnsi" w:hAnsiTheme="minorHAnsi" w:cstheme="minorHAnsi"/>
          <w:color w:val="000000"/>
          <w:sz w:val="22"/>
          <w:szCs w:val="22"/>
        </w:rPr>
        <w:t>Zamawiający wybrał ofertę złożoną przez Wykonawcę.</w:t>
      </w:r>
    </w:p>
    <w:p w14:paraId="2D07814A" w14:textId="77777777" w:rsidR="00AF12EE" w:rsidRPr="005C50B3" w:rsidRDefault="00AF12EE" w:rsidP="006249FB">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Szczegółowy opis odczynników został zawarty </w:t>
      </w:r>
      <w:r w:rsidRPr="005C50B3">
        <w:rPr>
          <w:rFonts w:asciiTheme="minorHAnsi" w:hAnsiTheme="minorHAnsi" w:cstheme="minorHAnsi"/>
          <w:sz w:val="22"/>
          <w:szCs w:val="22"/>
        </w:rPr>
        <w:t xml:space="preserve">w Zaproszeniu do składania ofert nr … oraz ofercie Wykonawcy. </w:t>
      </w:r>
    </w:p>
    <w:p w14:paraId="13F7B6F2" w14:textId="77777777" w:rsidR="00AF12EE" w:rsidRPr="005C50B3" w:rsidRDefault="00AF12EE" w:rsidP="006249FB">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Wykonawca dostarczy Zamawiającemu odczynniki i przeniesie ich własność na Zamawiającego na warunkach wynikających z umowy, zaproszenia do składania ofert oraz oferty Wykonawcy.</w:t>
      </w:r>
    </w:p>
    <w:p w14:paraId="21322B32" w14:textId="77777777" w:rsidR="00AF12EE" w:rsidRPr="005C50B3" w:rsidRDefault="00AF12EE" w:rsidP="006249FB">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Dostarczane odczynniki będą zapakowane w oryginalnym opakowaniu producenta i nie będą nosiły znamion otwierania opakowania.</w:t>
      </w:r>
    </w:p>
    <w:p w14:paraId="1CAFE95E" w14:textId="77777777" w:rsidR="00AF12EE" w:rsidRPr="005C50B3" w:rsidRDefault="00AF12EE" w:rsidP="006249FB">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odczynniki będą posiadały wszelkie wymagane prawem polskim oraz prawem Unii Europejskiej dopuszczenia, atesty i certyfikaty, a także że będą spełniały wszelkie normy bezpieczeństwa wynikające z tych przepisów.</w:t>
      </w:r>
    </w:p>
    <w:p w14:paraId="23988A93" w14:textId="77777777" w:rsidR="00AF12EE" w:rsidRPr="005C50B3" w:rsidRDefault="00AF12EE" w:rsidP="00AF12EE">
      <w:pPr>
        <w:spacing w:line="360" w:lineRule="auto"/>
        <w:jc w:val="center"/>
        <w:rPr>
          <w:rFonts w:asciiTheme="minorHAnsi" w:hAnsiTheme="minorHAnsi" w:cstheme="minorHAnsi"/>
          <w:b/>
          <w:bCs/>
          <w:sz w:val="22"/>
          <w:szCs w:val="22"/>
        </w:rPr>
      </w:pPr>
    </w:p>
    <w:p w14:paraId="2E08F18F"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lastRenderedPageBreak/>
        <w:sym w:font="Arial" w:char="00A7"/>
      </w:r>
      <w:r w:rsidRPr="005C50B3">
        <w:rPr>
          <w:rFonts w:asciiTheme="minorHAnsi" w:hAnsiTheme="minorHAnsi" w:cstheme="minorHAnsi"/>
          <w:b/>
          <w:bCs/>
          <w:sz w:val="22"/>
          <w:szCs w:val="22"/>
        </w:rPr>
        <w:t xml:space="preserve"> 2 Termin i warunki dostawy</w:t>
      </w:r>
    </w:p>
    <w:p w14:paraId="2827D1B8" w14:textId="77777777" w:rsidR="00AF12EE" w:rsidRPr="005C50B3" w:rsidRDefault="00AF12EE" w:rsidP="00AF12EE">
      <w:pPr>
        <w:pStyle w:val="Akapitzlist"/>
        <w:ind w:left="360"/>
        <w:jc w:val="both"/>
        <w:rPr>
          <w:rFonts w:asciiTheme="minorHAnsi" w:hAnsiTheme="minorHAnsi" w:cstheme="minorHAnsi"/>
        </w:rPr>
      </w:pPr>
      <w:r w:rsidRPr="005C50B3">
        <w:rPr>
          <w:rFonts w:asciiTheme="minorHAnsi" w:hAnsiTheme="minorHAnsi" w:cstheme="minorHAnsi"/>
        </w:rPr>
        <w:t>Strony ustalają następujący termin i warunki dostawy:</w:t>
      </w:r>
    </w:p>
    <w:p w14:paraId="1AA5405C" w14:textId="77777777" w:rsidR="00AF12EE" w:rsidRPr="005C50B3" w:rsidRDefault="00AF12EE" w:rsidP="006249FB">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 xml:space="preserve">Termin wykonania dostawy do: ……………………….; </w:t>
      </w:r>
    </w:p>
    <w:p w14:paraId="50A2CBF5" w14:textId="77777777" w:rsidR="00AF12EE" w:rsidRPr="005C50B3" w:rsidRDefault="00AF12EE" w:rsidP="006249FB">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Dostawa nastąpi w dniu roboczym w godzinach: ….. - …… ;</w:t>
      </w:r>
    </w:p>
    <w:p w14:paraId="10775B3C" w14:textId="77777777" w:rsidR="00AF12EE" w:rsidRPr="005C50B3" w:rsidRDefault="00AF12EE" w:rsidP="006249FB">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Wykonawca dostarczy odczynniki na swój koszt i ryzyko pod niżej wskazany adres oraz dokona ich wniesienia do wskazanego przez pracowników Zamawiającego pomieszczenia:</w:t>
      </w:r>
    </w:p>
    <w:p w14:paraId="4DF3CF7C" w14:textId="77777777" w:rsidR="00AF12EE" w:rsidRPr="005C50B3" w:rsidRDefault="00AF12EE" w:rsidP="00AF12EE">
      <w:pPr>
        <w:spacing w:line="360" w:lineRule="auto"/>
        <w:ind w:left="720"/>
        <w:jc w:val="both"/>
        <w:rPr>
          <w:rFonts w:asciiTheme="minorHAnsi" w:hAnsiTheme="minorHAnsi" w:cstheme="minorHAnsi"/>
          <w:bCs/>
          <w:sz w:val="22"/>
          <w:szCs w:val="22"/>
        </w:rPr>
      </w:pPr>
      <w:r w:rsidRPr="005C50B3">
        <w:rPr>
          <w:rFonts w:asciiTheme="minorHAnsi" w:hAnsiTheme="minorHAnsi" w:cstheme="minorHAnsi"/>
          <w:bCs/>
          <w:sz w:val="22"/>
          <w:szCs w:val="22"/>
        </w:rPr>
        <w:t>……………………………..</w:t>
      </w:r>
    </w:p>
    <w:p w14:paraId="1D6B94DA" w14:textId="77777777" w:rsidR="00AF12EE" w:rsidRPr="005C50B3" w:rsidRDefault="00AF12EE" w:rsidP="00AF12EE">
      <w:pPr>
        <w:spacing w:line="360" w:lineRule="auto"/>
        <w:ind w:left="720"/>
        <w:jc w:val="both"/>
        <w:rPr>
          <w:rFonts w:asciiTheme="minorHAnsi" w:hAnsiTheme="minorHAnsi" w:cstheme="minorHAnsi"/>
          <w:sz w:val="22"/>
          <w:szCs w:val="22"/>
        </w:rPr>
      </w:pPr>
      <w:r w:rsidRPr="005C50B3">
        <w:rPr>
          <w:rFonts w:asciiTheme="minorHAnsi" w:hAnsiTheme="minorHAnsi" w:cstheme="minorHAnsi"/>
          <w:bCs/>
          <w:sz w:val="22"/>
          <w:szCs w:val="22"/>
        </w:rPr>
        <w:t>……………………………..;</w:t>
      </w:r>
    </w:p>
    <w:p w14:paraId="433A29A4" w14:textId="77777777" w:rsidR="00AF12EE" w:rsidRPr="005C50B3" w:rsidRDefault="00AF12EE" w:rsidP="006249FB">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 xml:space="preserve">Wykonawca wraz z dostawą przekaże Zamawiającemu Karty Charakterystyk dotyczące  </w:t>
      </w:r>
      <w:r w:rsidRPr="005C50B3">
        <w:rPr>
          <w:rFonts w:asciiTheme="minorHAnsi" w:hAnsiTheme="minorHAnsi" w:cstheme="minorHAnsi"/>
          <w:color w:val="000000"/>
        </w:rPr>
        <w:t>odczynników</w:t>
      </w:r>
      <w:r w:rsidRPr="005C50B3">
        <w:rPr>
          <w:rFonts w:asciiTheme="minorHAnsi" w:hAnsiTheme="minorHAnsi" w:cstheme="minorHAnsi"/>
        </w:rPr>
        <w:t>;</w:t>
      </w:r>
    </w:p>
    <w:p w14:paraId="295C4621" w14:textId="77777777" w:rsidR="00AF12EE" w:rsidRPr="005C50B3" w:rsidRDefault="00AF12EE" w:rsidP="006249FB">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Karty Charakterystyk zostaną dostarczone w języku polskim, a jeżeli będą stanowiły tłumaczenie z oryginałów sporządzonych w języku obcym, Wykonawca dostarczy również dokumenty źródłowe, z których tłumaczenie było wykonywane;</w:t>
      </w:r>
    </w:p>
    <w:p w14:paraId="53FB39C0" w14:textId="77777777" w:rsidR="00AF12EE" w:rsidRPr="005C50B3" w:rsidRDefault="00AF12EE" w:rsidP="006249FB">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67E36BD1" w14:textId="77777777" w:rsidR="00AF12EE" w:rsidRPr="005C50B3" w:rsidRDefault="00AF12EE" w:rsidP="00AF12EE">
      <w:pPr>
        <w:pStyle w:val="Akapitzlist"/>
        <w:jc w:val="both"/>
        <w:rPr>
          <w:rFonts w:asciiTheme="minorHAnsi" w:hAnsiTheme="minorHAnsi" w:cstheme="minorHAnsi"/>
        </w:rPr>
      </w:pPr>
    </w:p>
    <w:p w14:paraId="1AAC0E70" w14:textId="77777777" w:rsidR="00AF12EE" w:rsidRPr="005C50B3" w:rsidRDefault="00AF12EE" w:rsidP="00AF12EE">
      <w:pPr>
        <w:pStyle w:val="Akapitzlist"/>
        <w:ind w:left="284" w:hanging="284"/>
        <w:jc w:val="center"/>
        <w:rPr>
          <w:rFonts w:asciiTheme="minorHAnsi" w:hAnsiTheme="minorHAnsi" w:cstheme="minorHAnsi"/>
          <w:b/>
        </w:rPr>
      </w:pPr>
      <w:r w:rsidRPr="005C50B3">
        <w:rPr>
          <w:rFonts w:asciiTheme="minorHAnsi" w:hAnsiTheme="minorHAnsi" w:cstheme="minorHAnsi"/>
          <w:b/>
        </w:rPr>
        <w:t>§ 3 Gwarancja jakości</w:t>
      </w:r>
    </w:p>
    <w:p w14:paraId="55B2AC89" w14:textId="77777777" w:rsidR="00AF12EE" w:rsidRPr="005C50B3" w:rsidRDefault="00AF12EE" w:rsidP="006249FB">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Wykonawca udziela Zamawiającemu gwarancji jakości na odczynniki.</w:t>
      </w:r>
    </w:p>
    <w:p w14:paraId="4291F968" w14:textId="0BAF8B7C" w:rsidR="00AF12EE" w:rsidRPr="005C50B3" w:rsidRDefault="00AF12EE" w:rsidP="006249FB">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Okres gwarancji jakości (przydatności do użycia) wynosi </w:t>
      </w:r>
      <w:r w:rsidR="00674267">
        <w:rPr>
          <w:rFonts w:asciiTheme="minorHAnsi" w:hAnsiTheme="minorHAnsi" w:cstheme="minorHAnsi"/>
        </w:rPr>
        <w:t>12</w:t>
      </w:r>
      <w:r w:rsidRPr="005C50B3">
        <w:rPr>
          <w:rFonts w:asciiTheme="minorHAnsi" w:hAnsiTheme="minorHAnsi" w:cstheme="minorHAnsi"/>
        </w:rPr>
        <w:t xml:space="preserve"> miesięcy od daty dostarczenia odczynników.</w:t>
      </w:r>
    </w:p>
    <w:p w14:paraId="7519EB5C" w14:textId="77777777" w:rsidR="00AF12EE" w:rsidRPr="005C50B3" w:rsidRDefault="00AF12EE" w:rsidP="006249FB">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W razie stwierdzenia wad jakościowych odczynników Zamawiający zgłosi Wykonawcy reklamację na piśmie lub mailowo pod adresem: ……………………. .</w:t>
      </w:r>
    </w:p>
    <w:p w14:paraId="7E672DCA" w14:textId="6372AEA8" w:rsidR="00AF12EE" w:rsidRPr="005C50B3" w:rsidRDefault="00AF12EE" w:rsidP="006249FB">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Wykonawca zobowiązuje się wymienić wadliwe odczynniki w terminie </w:t>
      </w:r>
      <w:r w:rsidR="00674267">
        <w:rPr>
          <w:rFonts w:asciiTheme="minorHAnsi" w:hAnsiTheme="minorHAnsi" w:cstheme="minorHAnsi"/>
        </w:rPr>
        <w:t>21</w:t>
      </w:r>
      <w:r w:rsidRPr="005C50B3">
        <w:rPr>
          <w:rFonts w:asciiTheme="minorHAnsi" w:hAnsiTheme="minorHAnsi" w:cstheme="minorHAnsi"/>
        </w:rPr>
        <w:t xml:space="preserve"> dni od daty zgłoszenia reklamacji przez Zamawiającego. </w:t>
      </w:r>
    </w:p>
    <w:p w14:paraId="5754AADF" w14:textId="77777777" w:rsidR="00AF12EE" w:rsidRPr="005C50B3" w:rsidRDefault="00AF12EE" w:rsidP="006249FB">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662C1D07" w14:textId="77777777" w:rsidR="00AF12EE" w:rsidRPr="005C50B3" w:rsidRDefault="00AF12EE" w:rsidP="006249FB">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Wszelkie koszty związane z gwarancją, w tym koszty wymiany i transportu odczynników, ponosi wyłącznie Wykonawca. </w:t>
      </w:r>
    </w:p>
    <w:p w14:paraId="45628496" w14:textId="77777777" w:rsidR="00AF12EE" w:rsidRPr="005C50B3" w:rsidRDefault="00AF12EE" w:rsidP="006249FB">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Powyższe postanowienia nie uchybiają uprawnieniom Zamawiającego z tytułu rękojmi za wady rzeczy, określonych w kodeksie cywilnym.</w:t>
      </w:r>
    </w:p>
    <w:p w14:paraId="6F854FAC" w14:textId="77777777" w:rsidR="00AF12EE" w:rsidRPr="005C50B3" w:rsidRDefault="00AF12EE" w:rsidP="006249FB">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W przypadku niedostarczenia  odczynników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684E69E0" w14:textId="77777777" w:rsidR="00AF12EE" w:rsidRPr="005C50B3" w:rsidRDefault="00AF12EE" w:rsidP="006249FB">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W razie wątpliwości domniemywa się, że wykryta przez Zamawiającego wada istniała przed wydaniem rzeczy Zamawiającemu i przejściem związanych z nią </w:t>
      </w:r>
      <w:proofErr w:type="spellStart"/>
      <w:r w:rsidRPr="005C50B3">
        <w:rPr>
          <w:rFonts w:asciiTheme="minorHAnsi" w:hAnsiTheme="minorHAnsi" w:cstheme="minorHAnsi"/>
        </w:rPr>
        <w:t>ryzyk</w:t>
      </w:r>
      <w:proofErr w:type="spellEnd"/>
      <w:r w:rsidRPr="005C50B3">
        <w:rPr>
          <w:rFonts w:asciiTheme="minorHAnsi" w:hAnsiTheme="minorHAnsi" w:cstheme="minorHAnsi"/>
        </w:rPr>
        <w:t xml:space="preserve"> i ciężarów, chyba że Wykonawca udowodni, że było inaczej.</w:t>
      </w:r>
    </w:p>
    <w:p w14:paraId="2340A1E6" w14:textId="77777777" w:rsidR="00AF12EE" w:rsidRPr="005C50B3" w:rsidRDefault="00AF12EE" w:rsidP="006249FB">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lastRenderedPageBreak/>
        <w:t>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018FC123" w14:textId="77777777" w:rsidR="00AF12EE" w:rsidRPr="005C50B3" w:rsidRDefault="00AF12EE" w:rsidP="00AF12EE">
      <w:pPr>
        <w:spacing w:line="360" w:lineRule="auto"/>
        <w:rPr>
          <w:rFonts w:asciiTheme="minorHAnsi" w:hAnsiTheme="minorHAnsi" w:cstheme="minorHAnsi"/>
          <w:b/>
          <w:bCs/>
          <w:sz w:val="22"/>
          <w:szCs w:val="22"/>
        </w:rPr>
      </w:pPr>
    </w:p>
    <w:p w14:paraId="02F10142"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4 Warunki płatności</w:t>
      </w:r>
    </w:p>
    <w:p w14:paraId="72C9F487" w14:textId="77777777" w:rsidR="00AF12EE" w:rsidRPr="005C50B3" w:rsidRDefault="00AF12EE" w:rsidP="006249FB">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Wynagrodzenie Wykonawcy za wykonanie niniejszej umowy zostało ustalone na kwotę ………….. zł </w:t>
      </w:r>
      <w:r w:rsidR="002514C4">
        <w:rPr>
          <w:rFonts w:asciiTheme="minorHAnsi" w:hAnsiTheme="minorHAnsi" w:cstheme="minorHAnsi"/>
          <w:color w:val="000000"/>
          <w:sz w:val="22"/>
          <w:szCs w:val="22"/>
        </w:rPr>
        <w:t xml:space="preserve">brutto </w:t>
      </w:r>
      <w:r w:rsidRPr="005C50B3">
        <w:rPr>
          <w:rFonts w:asciiTheme="minorHAnsi" w:hAnsiTheme="minorHAnsi" w:cstheme="minorHAnsi"/>
          <w:color w:val="000000"/>
          <w:sz w:val="22"/>
          <w:szCs w:val="22"/>
        </w:rPr>
        <w:t>(słownie: ……………………………………….)</w:t>
      </w:r>
      <w:r w:rsidR="002514C4">
        <w:rPr>
          <w:rFonts w:asciiTheme="minorHAnsi" w:hAnsiTheme="minorHAnsi" w:cstheme="minorHAnsi"/>
          <w:color w:val="000000"/>
          <w:sz w:val="22"/>
          <w:szCs w:val="22"/>
        </w:rPr>
        <w:t>.</w:t>
      </w:r>
    </w:p>
    <w:p w14:paraId="48B6C32F" w14:textId="77777777" w:rsidR="00AF12EE" w:rsidRPr="005C50B3" w:rsidRDefault="00AF12EE" w:rsidP="006249FB">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266AAF07" w14:textId="77777777" w:rsidR="00AF12EE" w:rsidRPr="005C50B3" w:rsidRDefault="00AF12EE" w:rsidP="006249FB">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Należne wynagrodzenie płatne będzie przez Zamawiającego na wskazane przez Wykonawcę na fakturze konto, przelewem, w terminie </w:t>
      </w:r>
      <w:r w:rsidR="00D17E25" w:rsidRPr="005C50B3">
        <w:rPr>
          <w:rFonts w:asciiTheme="minorHAnsi" w:hAnsiTheme="minorHAnsi" w:cstheme="minorHAnsi"/>
          <w:color w:val="000000"/>
          <w:sz w:val="22"/>
          <w:szCs w:val="22"/>
        </w:rPr>
        <w:t>30</w:t>
      </w:r>
      <w:r w:rsidRPr="005C50B3">
        <w:rPr>
          <w:rFonts w:asciiTheme="minorHAnsi" w:hAnsiTheme="minorHAnsi" w:cstheme="minorHAnsi"/>
          <w:color w:val="000000"/>
          <w:sz w:val="22"/>
          <w:szCs w:val="22"/>
        </w:rPr>
        <w:t xml:space="preserve"> dni od dnia otrzymania przez Zamawiającego faktury. </w:t>
      </w:r>
    </w:p>
    <w:p w14:paraId="65C967EC" w14:textId="77777777" w:rsidR="00AF12EE" w:rsidRPr="005C50B3" w:rsidRDefault="00AF12EE" w:rsidP="006249FB">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 termin płatności przyjmuje się datę obciążenia rachunku Zamawiającego.</w:t>
      </w:r>
    </w:p>
    <w:p w14:paraId="7AA4B467" w14:textId="77777777" w:rsidR="00AF12EE" w:rsidRPr="005C50B3" w:rsidRDefault="00AF12EE" w:rsidP="006249FB">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w:t>
      </w:r>
      <w:proofErr w:type="spellStart"/>
      <w:r w:rsidRPr="005C50B3">
        <w:rPr>
          <w:rFonts w:asciiTheme="minorHAnsi" w:hAnsiTheme="minorHAnsi" w:cstheme="minorHAnsi"/>
          <w:color w:val="000000"/>
          <w:sz w:val="22"/>
          <w:szCs w:val="22"/>
        </w:rPr>
        <w:t>splitpayment</w:t>
      </w:r>
      <w:proofErr w:type="spellEnd"/>
      <w:r w:rsidRPr="005C50B3">
        <w:rPr>
          <w:rFonts w:asciiTheme="minorHAnsi" w:hAnsiTheme="minorHAnsi" w:cstheme="minorHAnsi"/>
          <w:color w:val="000000"/>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1BA9D44C" w14:textId="77777777" w:rsidR="00AF12EE" w:rsidRPr="005C50B3" w:rsidRDefault="00AF12EE" w:rsidP="006249FB">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Zamawiający oświadcza, że płatności za wszystkie faktury, do których znajduje zastosowanie regulacja tzw. </w:t>
      </w:r>
      <w:proofErr w:type="spellStart"/>
      <w:r w:rsidRPr="005C50B3">
        <w:rPr>
          <w:rFonts w:asciiTheme="minorHAnsi" w:hAnsiTheme="minorHAnsi" w:cstheme="minorHAnsi"/>
          <w:color w:val="000000"/>
          <w:sz w:val="22"/>
          <w:szCs w:val="22"/>
        </w:rPr>
        <w:t>splitpayment</w:t>
      </w:r>
      <w:proofErr w:type="spellEnd"/>
      <w:r w:rsidRPr="005C50B3">
        <w:rPr>
          <w:rFonts w:asciiTheme="minorHAnsi" w:hAnsiTheme="minorHAnsi" w:cstheme="minorHAnsi"/>
          <w:color w:val="000000"/>
          <w:sz w:val="22"/>
          <w:szCs w:val="22"/>
        </w:rPr>
        <w:t>, realizuje z zastosowaniem mechanizmu podzielonej płatności (</w:t>
      </w:r>
      <w:proofErr w:type="spellStart"/>
      <w:r w:rsidRPr="005C50B3">
        <w:rPr>
          <w:rFonts w:asciiTheme="minorHAnsi" w:hAnsiTheme="minorHAnsi" w:cstheme="minorHAnsi"/>
          <w:color w:val="000000"/>
          <w:sz w:val="22"/>
          <w:szCs w:val="22"/>
        </w:rPr>
        <w:t>splitpayment</w:t>
      </w:r>
      <w:proofErr w:type="spellEnd"/>
      <w:r w:rsidRPr="005C50B3">
        <w:rPr>
          <w:rFonts w:asciiTheme="minorHAnsi" w:hAnsiTheme="minorHAnsi" w:cstheme="minorHAnsi"/>
          <w:color w:val="000000"/>
          <w:sz w:val="22"/>
          <w:szCs w:val="22"/>
        </w:rPr>
        <w:t>).</w:t>
      </w:r>
    </w:p>
    <w:p w14:paraId="5D422B45" w14:textId="77777777" w:rsidR="00AF12EE" w:rsidRPr="005C50B3" w:rsidRDefault="00AF12EE" w:rsidP="006249FB">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wyraża zgodę na dokonywanie przez Zamawiającego płatności w systemie podzielonej płatności (</w:t>
      </w:r>
      <w:proofErr w:type="spellStart"/>
      <w:r w:rsidRPr="005C50B3">
        <w:rPr>
          <w:rFonts w:asciiTheme="minorHAnsi" w:hAnsiTheme="minorHAnsi" w:cstheme="minorHAnsi"/>
          <w:color w:val="000000"/>
          <w:sz w:val="22"/>
          <w:szCs w:val="22"/>
        </w:rPr>
        <w:t>splitpayment</w:t>
      </w:r>
      <w:proofErr w:type="spellEnd"/>
      <w:r w:rsidRPr="005C50B3">
        <w:rPr>
          <w:rFonts w:asciiTheme="minorHAnsi" w:hAnsiTheme="minorHAnsi" w:cstheme="minorHAnsi"/>
          <w:color w:val="000000"/>
          <w:sz w:val="22"/>
          <w:szCs w:val="22"/>
        </w:rPr>
        <w:t>).</w:t>
      </w:r>
    </w:p>
    <w:p w14:paraId="4E82D0BB" w14:textId="77777777" w:rsidR="00AF12EE" w:rsidRPr="005C50B3" w:rsidRDefault="00AF12EE" w:rsidP="006249FB">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0B8E6789" w14:textId="77777777" w:rsidR="00AF12EE" w:rsidRPr="005C50B3" w:rsidRDefault="00AF12EE" w:rsidP="006249FB">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t>
      </w:r>
      <w:r w:rsidRPr="005C50B3">
        <w:rPr>
          <w:rFonts w:asciiTheme="minorHAnsi" w:hAnsiTheme="minorHAnsi" w:cstheme="minorHAnsi"/>
          <w:color w:val="000000"/>
          <w:sz w:val="22"/>
          <w:szCs w:val="22"/>
        </w:rPr>
        <w:lastRenderedPageBreak/>
        <w:t>Wykonawca zrzeka się prawa do żądania odsetek za opóźnienie w płatności za okres opóźnienia w płatności wynikającego z tych okoliczności.</w:t>
      </w:r>
    </w:p>
    <w:p w14:paraId="71269ED3" w14:textId="77777777" w:rsidR="00AF12EE" w:rsidRPr="005C50B3" w:rsidRDefault="00AF12EE" w:rsidP="006249FB">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71A7FD5C" w14:textId="77777777" w:rsidR="00AF12EE" w:rsidRPr="005C50B3" w:rsidRDefault="00AF12EE" w:rsidP="00AF12EE">
      <w:pPr>
        <w:spacing w:line="360" w:lineRule="auto"/>
        <w:rPr>
          <w:rFonts w:asciiTheme="minorHAnsi" w:hAnsiTheme="minorHAnsi" w:cstheme="minorHAnsi"/>
          <w:b/>
          <w:bCs/>
          <w:sz w:val="22"/>
          <w:szCs w:val="22"/>
        </w:rPr>
      </w:pPr>
    </w:p>
    <w:p w14:paraId="54AFA43D"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5  Osoby wyznaczone do kontaktów</w:t>
      </w:r>
    </w:p>
    <w:p w14:paraId="713C8EB3" w14:textId="715C8C34" w:rsidR="00AF12EE" w:rsidRPr="00674267" w:rsidRDefault="00AF12EE" w:rsidP="009B1871">
      <w:pPr>
        <w:pStyle w:val="Akapitzlist"/>
        <w:numPr>
          <w:ilvl w:val="0"/>
          <w:numId w:val="38"/>
        </w:numPr>
        <w:ind w:left="284" w:hanging="284"/>
        <w:contextualSpacing w:val="0"/>
        <w:jc w:val="both"/>
        <w:rPr>
          <w:rFonts w:asciiTheme="minorHAnsi" w:hAnsiTheme="minorHAnsi" w:cstheme="minorHAnsi"/>
        </w:rPr>
      </w:pPr>
      <w:r w:rsidRPr="00674267">
        <w:rPr>
          <w:rFonts w:asciiTheme="minorHAnsi" w:hAnsiTheme="minorHAnsi" w:cstheme="minorHAnsi"/>
        </w:rPr>
        <w:t xml:space="preserve">Osobą wyznaczoną do kontaktów ze strony Zamawiającego jest: </w:t>
      </w:r>
      <w:r w:rsidR="00674267" w:rsidRPr="00674267">
        <w:rPr>
          <w:rFonts w:asciiTheme="minorHAnsi" w:hAnsiTheme="minorHAnsi" w:cstheme="minorHAnsi"/>
        </w:rPr>
        <w:t>Przemysław Siekierka</w:t>
      </w:r>
      <w:r w:rsidR="00CD788F" w:rsidRPr="00674267">
        <w:rPr>
          <w:rFonts w:asciiTheme="minorHAnsi" w:hAnsiTheme="minorHAnsi" w:cstheme="minorHAnsi"/>
        </w:rPr>
        <w:t xml:space="preserve">, tel. </w:t>
      </w:r>
      <w:r w:rsidR="00674267" w:rsidRPr="00674267">
        <w:rPr>
          <w:rFonts w:asciiTheme="minorHAnsi" w:hAnsiTheme="minorHAnsi" w:cstheme="minorHAnsi"/>
        </w:rPr>
        <w:t>695</w:t>
      </w:r>
      <w:r w:rsidR="00674267">
        <w:rPr>
          <w:rFonts w:asciiTheme="minorHAnsi" w:hAnsiTheme="minorHAnsi" w:cstheme="minorHAnsi"/>
        </w:rPr>
        <w:t> </w:t>
      </w:r>
      <w:r w:rsidR="00674267" w:rsidRPr="00674267">
        <w:rPr>
          <w:rFonts w:asciiTheme="minorHAnsi" w:hAnsiTheme="minorHAnsi" w:cstheme="minorHAnsi"/>
        </w:rPr>
        <w:t>912</w:t>
      </w:r>
      <w:r w:rsidR="00674267">
        <w:rPr>
          <w:rFonts w:asciiTheme="minorHAnsi" w:hAnsiTheme="minorHAnsi" w:cstheme="minorHAnsi"/>
        </w:rPr>
        <w:t xml:space="preserve"> </w:t>
      </w:r>
      <w:r w:rsidR="00674267" w:rsidRPr="00674267">
        <w:rPr>
          <w:rFonts w:asciiTheme="minorHAnsi" w:hAnsiTheme="minorHAnsi" w:cstheme="minorHAnsi"/>
        </w:rPr>
        <w:t>555</w:t>
      </w:r>
      <w:r w:rsidR="00674267" w:rsidRPr="00674267">
        <w:rPr>
          <w:rFonts w:asciiTheme="minorHAnsi" w:hAnsiTheme="minorHAnsi" w:cstheme="minorHAnsi"/>
        </w:rPr>
        <w:t xml:space="preserve">,      </w:t>
      </w:r>
      <w:r w:rsidR="00CD788F" w:rsidRPr="00674267">
        <w:rPr>
          <w:rFonts w:asciiTheme="minorHAnsi" w:hAnsiTheme="minorHAnsi" w:cstheme="minorHAnsi"/>
        </w:rPr>
        <w:t xml:space="preserve"> e-mail: </w:t>
      </w:r>
      <w:r w:rsidR="00674267" w:rsidRPr="00674267">
        <w:rPr>
          <w:rFonts w:asciiTheme="minorHAnsi" w:hAnsiTheme="minorHAnsi" w:cstheme="minorHAnsi"/>
        </w:rPr>
        <w:t xml:space="preserve">psiekierka@pbs.edu.pl </w:t>
      </w:r>
    </w:p>
    <w:p w14:paraId="3B3B615D" w14:textId="77777777" w:rsidR="00AF12EE" w:rsidRPr="005C50B3" w:rsidRDefault="00AF12EE" w:rsidP="006249FB">
      <w:pPr>
        <w:pStyle w:val="Akapitzlist"/>
        <w:numPr>
          <w:ilvl w:val="0"/>
          <w:numId w:val="38"/>
        </w:numPr>
        <w:ind w:left="284" w:hanging="284"/>
        <w:contextualSpacing w:val="0"/>
        <w:jc w:val="both"/>
        <w:rPr>
          <w:rFonts w:asciiTheme="minorHAnsi" w:hAnsiTheme="minorHAnsi" w:cstheme="minorHAnsi"/>
        </w:rPr>
      </w:pPr>
      <w:r w:rsidRPr="005C50B3">
        <w:rPr>
          <w:rFonts w:asciiTheme="minorHAnsi" w:hAnsiTheme="minorHAnsi" w:cstheme="minorHAnsi"/>
        </w:rPr>
        <w:t>Osobą wyznaczoną do kontaktów ze strony Wykonawcy jest: ………….……………, tel. ……………………….., e-mail: …………………………. .</w:t>
      </w:r>
    </w:p>
    <w:p w14:paraId="7012FBD5" w14:textId="77777777" w:rsidR="00AF12EE" w:rsidRPr="005C50B3" w:rsidRDefault="00AF12EE" w:rsidP="00AF12EE">
      <w:pPr>
        <w:spacing w:line="360" w:lineRule="auto"/>
        <w:rPr>
          <w:rFonts w:asciiTheme="minorHAnsi" w:hAnsiTheme="minorHAnsi" w:cstheme="minorHAnsi"/>
          <w:b/>
          <w:sz w:val="22"/>
          <w:szCs w:val="22"/>
        </w:rPr>
      </w:pPr>
    </w:p>
    <w:p w14:paraId="23540C6C"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6 Odstąpienie od umowy</w:t>
      </w:r>
    </w:p>
    <w:p w14:paraId="6A6D5064" w14:textId="77777777" w:rsidR="00AF12EE" w:rsidRPr="005C50B3" w:rsidRDefault="00AF12EE" w:rsidP="006249FB">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7EB1FF44" w14:textId="77777777" w:rsidR="00AF12EE" w:rsidRPr="005C50B3" w:rsidRDefault="00AF12EE" w:rsidP="006249FB">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0D9AC5F9" w14:textId="77777777" w:rsidR="00AF12EE" w:rsidRPr="005C50B3" w:rsidRDefault="00AF12EE" w:rsidP="006249FB">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Każde oświadczenie o odstąpieniu od umowy dla swej ważności wymaga zachowania formy pisemnej.</w:t>
      </w:r>
    </w:p>
    <w:p w14:paraId="05A99516" w14:textId="77777777" w:rsidR="00AF12EE" w:rsidRPr="005C50B3" w:rsidRDefault="00AF12EE" w:rsidP="006249FB">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Zamawiający zastrzega sobie możliwość odstąpienia od umowy w części.</w:t>
      </w:r>
    </w:p>
    <w:p w14:paraId="55C9263D" w14:textId="77777777" w:rsidR="00AF12EE" w:rsidRPr="005C50B3" w:rsidRDefault="00AF12EE" w:rsidP="00AF12EE">
      <w:pPr>
        <w:spacing w:line="360" w:lineRule="auto"/>
        <w:ind w:left="720"/>
        <w:rPr>
          <w:rFonts w:asciiTheme="minorHAnsi" w:hAnsiTheme="minorHAnsi" w:cstheme="minorHAnsi"/>
          <w:b/>
          <w:sz w:val="22"/>
          <w:szCs w:val="22"/>
        </w:rPr>
      </w:pPr>
    </w:p>
    <w:p w14:paraId="20CCC34F"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7 Kary umowne</w:t>
      </w:r>
    </w:p>
    <w:p w14:paraId="6A6D7CAC" w14:textId="77777777" w:rsidR="00AF12EE" w:rsidRPr="005C50B3" w:rsidRDefault="00AF12EE" w:rsidP="006249FB">
      <w:pPr>
        <w:numPr>
          <w:ilvl w:val="0"/>
          <w:numId w:val="35"/>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zapłaci Zamawiaj</w:t>
      </w:r>
      <w:r w:rsidRPr="005C50B3">
        <w:rPr>
          <w:rFonts w:asciiTheme="minorHAnsi" w:eastAsia="TimesNewRoman" w:hAnsiTheme="minorHAnsi" w:cstheme="minorHAnsi"/>
          <w:color w:val="000000"/>
          <w:sz w:val="22"/>
          <w:szCs w:val="22"/>
        </w:rPr>
        <w:t>ą</w:t>
      </w:r>
      <w:r w:rsidRPr="005C50B3">
        <w:rPr>
          <w:rFonts w:asciiTheme="minorHAnsi" w:hAnsiTheme="minorHAnsi" w:cstheme="minorHAnsi"/>
          <w:color w:val="000000"/>
          <w:sz w:val="22"/>
          <w:szCs w:val="22"/>
        </w:rPr>
        <w:t>cemu kary umowne:</w:t>
      </w:r>
    </w:p>
    <w:p w14:paraId="0554BD90" w14:textId="006A2799" w:rsidR="00AF12EE" w:rsidRPr="005C50B3" w:rsidRDefault="00AF12EE" w:rsidP="006249FB">
      <w:pPr>
        <w:numPr>
          <w:ilvl w:val="1"/>
          <w:numId w:val="36"/>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 xml:space="preserve">zwłokę </w:t>
      </w:r>
      <w:r w:rsidRPr="005C50B3">
        <w:rPr>
          <w:rFonts w:asciiTheme="minorHAnsi" w:hAnsiTheme="minorHAnsi" w:cstheme="minorHAnsi"/>
          <w:color w:val="000000"/>
          <w:sz w:val="22"/>
          <w:szCs w:val="22"/>
        </w:rPr>
        <w:t>w dostawie odczynników lub związanych z nimi dokumentów,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 xml:space="preserve">wartości brutto danej dostawy, za każdy </w:t>
      </w:r>
      <w:r w:rsidRPr="005C50B3">
        <w:rPr>
          <w:rFonts w:asciiTheme="minorHAnsi" w:eastAsia="TimesNewRoman" w:hAnsiTheme="minorHAnsi" w:cstheme="minorHAnsi"/>
          <w:color w:val="000000"/>
          <w:sz w:val="22"/>
          <w:szCs w:val="22"/>
        </w:rPr>
        <w:t xml:space="preserve">rozpoczęty </w:t>
      </w:r>
      <w:r w:rsidRPr="005C50B3">
        <w:rPr>
          <w:rFonts w:asciiTheme="minorHAnsi" w:hAnsiTheme="minorHAnsi" w:cstheme="minorHAnsi"/>
          <w:color w:val="000000"/>
          <w:sz w:val="22"/>
          <w:szCs w:val="22"/>
        </w:rPr>
        <w:t>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w:t>
      </w:r>
      <w:r w:rsidR="006F129E">
        <w:rPr>
          <w:rFonts w:asciiTheme="minorHAnsi" w:hAnsiTheme="minorHAnsi" w:cstheme="minorHAnsi"/>
          <w:color w:val="000000"/>
          <w:sz w:val="22"/>
          <w:szCs w:val="22"/>
        </w:rPr>
        <w:t xml:space="preserve"> </w:t>
      </w:r>
      <w:r w:rsidRPr="005C50B3">
        <w:rPr>
          <w:rFonts w:asciiTheme="minorHAnsi" w:hAnsiTheme="minorHAnsi" w:cstheme="minorHAnsi"/>
          <w:color w:val="000000"/>
          <w:sz w:val="22"/>
          <w:szCs w:val="22"/>
        </w:rPr>
        <w:t>jednak nie więcej niż 50 % całkowitej wartości niniejszej umowy;</w:t>
      </w:r>
    </w:p>
    <w:p w14:paraId="1EF8E015" w14:textId="77777777" w:rsidR="00AF12EE" w:rsidRPr="005C50B3" w:rsidRDefault="00AF12EE" w:rsidP="006249FB">
      <w:pPr>
        <w:numPr>
          <w:ilvl w:val="1"/>
          <w:numId w:val="36"/>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zwłokę</w:t>
      </w:r>
      <w:r w:rsidRPr="005C50B3">
        <w:rPr>
          <w:rFonts w:asciiTheme="minorHAnsi" w:hAnsiTheme="minorHAnsi" w:cstheme="minorHAnsi"/>
          <w:color w:val="000000"/>
          <w:sz w:val="22"/>
          <w:szCs w:val="22"/>
        </w:rPr>
        <w:t xml:space="preserve"> w realizacji reklamacji zgłoszonych przez Zamawiającego na podstawie gwarancji,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wartości brutto reklamowanego produktu za każdy rozpoczęty 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 jednak nie więcej niż 50 % całkowitej wartości niniejszej umowy;</w:t>
      </w:r>
    </w:p>
    <w:p w14:paraId="4CB943E5" w14:textId="77777777" w:rsidR="00AF12EE" w:rsidRPr="005C50B3" w:rsidRDefault="00AF12EE" w:rsidP="006249FB">
      <w:pPr>
        <w:numPr>
          <w:ilvl w:val="1"/>
          <w:numId w:val="36"/>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lastRenderedPageBreak/>
        <w:t xml:space="preserve"> za  odstąpienie od umowy przez Zamawiającego z przyczyn leżących po stronie Wykonawcy,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color w:val="000000"/>
          <w:sz w:val="22"/>
          <w:szCs w:val="22"/>
        </w:rPr>
        <w:t xml:space="preserve">20 </w:t>
      </w:r>
      <w:r w:rsidRPr="005C50B3">
        <w:rPr>
          <w:rFonts w:asciiTheme="minorHAnsi" w:hAnsiTheme="minorHAnsi" w:cstheme="minorHAnsi"/>
          <w:b/>
          <w:bCs/>
          <w:color w:val="000000"/>
          <w:sz w:val="22"/>
          <w:szCs w:val="22"/>
        </w:rPr>
        <w:t xml:space="preserve">% </w:t>
      </w:r>
      <w:r w:rsidRPr="005C50B3">
        <w:rPr>
          <w:rFonts w:asciiTheme="minorHAnsi" w:hAnsiTheme="minorHAnsi" w:cstheme="minorHAnsi"/>
          <w:color w:val="000000"/>
          <w:sz w:val="22"/>
          <w:szCs w:val="22"/>
        </w:rPr>
        <w:t>maksymalnej wartości umowy.</w:t>
      </w:r>
    </w:p>
    <w:p w14:paraId="7A6E7FDB" w14:textId="77777777" w:rsidR="00AF12EE" w:rsidRPr="005C50B3" w:rsidRDefault="00AF12EE" w:rsidP="006249FB">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7C2BE253" w14:textId="77777777" w:rsidR="00AF12EE" w:rsidRPr="005C50B3" w:rsidRDefault="00AF12EE" w:rsidP="006249FB">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3A968E67" w14:textId="77777777" w:rsidR="00AF12EE" w:rsidRPr="005C50B3" w:rsidRDefault="00AF12EE" w:rsidP="006249FB">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3CE1CFD3" w14:textId="77777777" w:rsidR="00AF12EE" w:rsidRPr="005C50B3" w:rsidRDefault="00AF12EE" w:rsidP="006249FB">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3DEE934A" w14:textId="77777777" w:rsidR="00AF12EE" w:rsidRPr="005C50B3" w:rsidRDefault="00AF12EE" w:rsidP="00AF12EE">
      <w:pPr>
        <w:autoSpaceDE w:val="0"/>
        <w:autoSpaceDN w:val="0"/>
        <w:adjustRightInd w:val="0"/>
        <w:spacing w:line="360" w:lineRule="auto"/>
        <w:ind w:left="426"/>
        <w:jc w:val="both"/>
        <w:rPr>
          <w:rFonts w:asciiTheme="minorHAnsi" w:hAnsiTheme="minorHAnsi" w:cstheme="minorHAnsi"/>
          <w:b/>
          <w:bCs/>
          <w:sz w:val="22"/>
          <w:szCs w:val="22"/>
        </w:rPr>
      </w:pPr>
    </w:p>
    <w:p w14:paraId="04955C39"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8 Postanowienia końcowe</w:t>
      </w:r>
    </w:p>
    <w:p w14:paraId="70FF9E1E" w14:textId="77777777" w:rsidR="00AF12EE" w:rsidRPr="005C50B3" w:rsidRDefault="00AF12EE" w:rsidP="006249FB">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1961D392" w14:textId="77777777" w:rsidR="00AF12EE" w:rsidRPr="005C50B3" w:rsidRDefault="00AF12EE" w:rsidP="006249FB">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58FE4674" w14:textId="77777777" w:rsidR="00AF12EE" w:rsidRPr="005C50B3" w:rsidRDefault="00AF12EE" w:rsidP="006249FB">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 xml:space="preserve">Zgodnie z art. 4c ustawy o przeciwdziałaniu nadmiernym opóźnieniom w transakcjach handlowych, Wykonawca oświadcza, że </w:t>
      </w:r>
      <w:r w:rsidRPr="005C50B3">
        <w:rPr>
          <w:rFonts w:asciiTheme="minorHAnsi" w:hAnsiTheme="minorHAnsi" w:cstheme="minorHAnsi"/>
          <w:i/>
          <w:sz w:val="22"/>
          <w:szCs w:val="22"/>
        </w:rPr>
        <w:t>jest / nie jest</w:t>
      </w:r>
      <w:r w:rsidRPr="005C50B3">
        <w:rPr>
          <w:rFonts w:asciiTheme="minorHAnsi" w:hAnsiTheme="minorHAnsi" w:cstheme="minorHAnsi"/>
          <w:sz w:val="22"/>
          <w:szCs w:val="22"/>
        </w:rPr>
        <w:t xml:space="preserve"> dużym przedsiębiorcą w rozumieniu art. 4 pkt 6 tej ustawy.</w:t>
      </w:r>
    </w:p>
    <w:p w14:paraId="2DE1B5BF" w14:textId="77777777" w:rsidR="00AF12EE" w:rsidRPr="005C50B3" w:rsidRDefault="00AF12EE" w:rsidP="006249FB">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47061F8D" w14:textId="77777777" w:rsidR="00AF12EE" w:rsidRPr="005C50B3" w:rsidRDefault="00AF12EE" w:rsidP="006249FB">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Ewentualne zmiany umowy pod rygorem ich nieważności wymagają formy pisemnej.</w:t>
      </w:r>
    </w:p>
    <w:p w14:paraId="50F542C8" w14:textId="77777777" w:rsidR="00AF12EE" w:rsidRPr="005C50B3" w:rsidRDefault="00AF12EE" w:rsidP="006249FB">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6C0FD556" w14:textId="77777777" w:rsidR="00AF12EE" w:rsidRPr="005C50B3" w:rsidRDefault="00AF12EE" w:rsidP="006249FB">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Spory wynikające z niniejszej umowy rozstrzygać będzie sąd właściwy dla siedziby Zamawiającego.</w:t>
      </w:r>
    </w:p>
    <w:p w14:paraId="3678268D" w14:textId="77777777" w:rsidR="00AF12EE" w:rsidRPr="005C50B3" w:rsidRDefault="00AF12EE" w:rsidP="006249FB">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Umowa została sporządzona w 3 jednobrzmiących egzemplarzach, z których 2 otrzymuje Zamawiający i 1 Wykonawca.</w:t>
      </w:r>
    </w:p>
    <w:p w14:paraId="3A6BAEB0" w14:textId="77777777" w:rsidR="00AF12EE" w:rsidRPr="005C50B3" w:rsidRDefault="00AF12EE" w:rsidP="006249FB">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lastRenderedPageBreak/>
        <w:t>Przeniesienie wierzytelności Wykonawcy wynikających z niniejszej umowy wymaga zgody Zamawiającego wyrażonej na piśmie pod rygorem nieważności.</w:t>
      </w:r>
    </w:p>
    <w:p w14:paraId="50196A02"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7A04A0EB" w14:textId="77777777" w:rsidR="00AF12EE" w:rsidRPr="005C50B3" w:rsidRDefault="00AF12EE" w:rsidP="00AF12EE">
      <w:pPr>
        <w:spacing w:line="360" w:lineRule="auto"/>
        <w:jc w:val="both"/>
        <w:rPr>
          <w:rFonts w:asciiTheme="minorHAnsi" w:hAnsiTheme="minorHAnsi" w:cstheme="minorHAnsi"/>
          <w:sz w:val="22"/>
          <w:szCs w:val="22"/>
        </w:rPr>
      </w:pPr>
    </w:p>
    <w:p w14:paraId="1E9E618B" w14:textId="77777777" w:rsidR="00AF12EE" w:rsidRPr="005C50B3" w:rsidRDefault="00AF12EE" w:rsidP="00AF12EE">
      <w:pPr>
        <w:spacing w:line="360" w:lineRule="auto"/>
        <w:ind w:left="708" w:firstLine="708"/>
        <w:jc w:val="both"/>
        <w:rPr>
          <w:rFonts w:asciiTheme="minorHAnsi" w:hAnsiTheme="minorHAnsi" w:cstheme="minorHAnsi"/>
          <w:b/>
          <w:bCs/>
          <w:sz w:val="22"/>
          <w:szCs w:val="22"/>
        </w:rPr>
      </w:pPr>
      <w:r w:rsidRPr="005C50B3">
        <w:rPr>
          <w:rFonts w:asciiTheme="minorHAnsi" w:hAnsiTheme="minorHAnsi" w:cstheme="minorHAnsi"/>
          <w:b/>
          <w:bCs/>
          <w:sz w:val="22"/>
          <w:szCs w:val="22"/>
        </w:rPr>
        <w:t>Zamawiający</w:t>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t>Wykonawca</w:t>
      </w:r>
    </w:p>
    <w:p w14:paraId="3D10C2E0" w14:textId="77777777" w:rsidR="00AF12EE" w:rsidRPr="005C50B3" w:rsidRDefault="00AF12EE" w:rsidP="00AF12EE">
      <w:pPr>
        <w:spacing w:line="360" w:lineRule="auto"/>
        <w:rPr>
          <w:rFonts w:asciiTheme="minorHAnsi" w:hAnsiTheme="minorHAnsi" w:cstheme="minorHAnsi"/>
          <w:sz w:val="22"/>
          <w:szCs w:val="22"/>
        </w:rPr>
      </w:pPr>
    </w:p>
    <w:p w14:paraId="4710D9C0" w14:textId="77777777" w:rsidR="00BE02B3" w:rsidRPr="005C50B3" w:rsidRDefault="00BE02B3" w:rsidP="00AF12EE">
      <w:pPr>
        <w:spacing w:line="360" w:lineRule="auto"/>
        <w:jc w:val="center"/>
        <w:rPr>
          <w:rFonts w:asciiTheme="minorHAnsi" w:hAnsiTheme="minorHAnsi" w:cstheme="minorHAnsi"/>
          <w:b/>
          <w:bCs/>
          <w:sz w:val="22"/>
          <w:szCs w:val="22"/>
        </w:rPr>
      </w:pPr>
    </w:p>
    <w:p w14:paraId="6C7E7470"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4A45D6C9"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744DBEA6"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6597DA24"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D989064"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30E802BA"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4FBD6E77"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31439D5A"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9F86289"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18E8D745"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37974011"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081A963"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94C134E"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068D7719"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7C1EB2CD"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0BE4F92"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5FFF597F"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62194596"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7E8F6D45"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5F5FF1D7"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7ECDB605"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34CCD3C1"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30E4695B"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5AAA485"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3E7661B3"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5E8EF2A2"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2CFF0C31"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F837763"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0187E4AA"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555BFD1D"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50A1395" w14:textId="77777777" w:rsidR="00B94913" w:rsidRPr="005C50B3" w:rsidRDefault="008F54B6"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bCs/>
          <w:sz w:val="22"/>
          <w:szCs w:val="22"/>
        </w:rPr>
        <w:lastRenderedPageBreak/>
        <w:t>Z</w:t>
      </w:r>
      <w:r w:rsidR="00CA0EB2" w:rsidRPr="005C50B3">
        <w:rPr>
          <w:rFonts w:asciiTheme="minorHAnsi" w:hAnsiTheme="minorHAnsi" w:cstheme="minorHAnsi"/>
          <w:b/>
          <w:bCs/>
          <w:i/>
          <w:iCs/>
          <w:sz w:val="22"/>
          <w:szCs w:val="22"/>
        </w:rPr>
        <w:t>aproszenia do składania ofert</w:t>
      </w:r>
      <w:r w:rsidR="00D12BD2" w:rsidRPr="005C50B3">
        <w:rPr>
          <w:rFonts w:asciiTheme="minorHAnsi" w:hAnsiTheme="minorHAnsi" w:cstheme="minorHAnsi"/>
          <w:b/>
          <w:bCs/>
          <w:i/>
          <w:iCs/>
          <w:sz w:val="22"/>
          <w:szCs w:val="22"/>
        </w:rPr>
        <w:t xml:space="preserve"> nr AZZP.243.0</w:t>
      </w:r>
      <w:r w:rsidR="006767AE">
        <w:rPr>
          <w:rFonts w:asciiTheme="minorHAnsi" w:hAnsiTheme="minorHAnsi" w:cstheme="minorHAnsi"/>
          <w:b/>
          <w:bCs/>
          <w:i/>
          <w:iCs/>
          <w:sz w:val="22"/>
          <w:szCs w:val="22"/>
        </w:rPr>
        <w:t>8</w:t>
      </w:r>
      <w:r w:rsidR="00FF1967">
        <w:rPr>
          <w:rFonts w:asciiTheme="minorHAnsi" w:hAnsiTheme="minorHAnsi" w:cstheme="minorHAnsi"/>
          <w:b/>
          <w:bCs/>
          <w:i/>
          <w:iCs/>
          <w:sz w:val="22"/>
          <w:szCs w:val="22"/>
        </w:rPr>
        <w:t>9</w:t>
      </w:r>
      <w:r w:rsidR="006767AE">
        <w:rPr>
          <w:rFonts w:asciiTheme="minorHAnsi" w:hAnsiTheme="minorHAnsi" w:cstheme="minorHAnsi"/>
          <w:b/>
          <w:bCs/>
          <w:i/>
          <w:iCs/>
          <w:sz w:val="22"/>
          <w:szCs w:val="22"/>
        </w:rPr>
        <w:t>.</w:t>
      </w:r>
      <w:r w:rsidR="00D12BD2" w:rsidRPr="005C50B3">
        <w:rPr>
          <w:rFonts w:asciiTheme="minorHAnsi" w:hAnsiTheme="minorHAnsi" w:cstheme="minorHAnsi"/>
          <w:b/>
          <w:bCs/>
          <w:i/>
          <w:iCs/>
          <w:sz w:val="22"/>
          <w:szCs w:val="22"/>
        </w:rPr>
        <w:t>2021</w:t>
      </w:r>
    </w:p>
    <w:p w14:paraId="2E9E1C76" w14:textId="77777777" w:rsidR="00B94913" w:rsidRPr="005C50B3" w:rsidRDefault="00B94913"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02B6B2D6" w14:textId="77777777" w:rsidR="00B94913" w:rsidRPr="005C50B3" w:rsidRDefault="00B94913" w:rsidP="00882685">
      <w:pPr>
        <w:spacing w:line="360" w:lineRule="auto"/>
        <w:ind w:left="6372" w:firstLine="708"/>
        <w:jc w:val="both"/>
        <w:rPr>
          <w:rFonts w:asciiTheme="minorHAnsi" w:hAnsiTheme="minorHAnsi" w:cstheme="minorHAnsi"/>
          <w:i/>
          <w:sz w:val="22"/>
          <w:szCs w:val="22"/>
        </w:rPr>
      </w:pPr>
    </w:p>
    <w:p w14:paraId="35F778A9" w14:textId="77777777" w:rsidR="00B94913" w:rsidRPr="005C50B3" w:rsidRDefault="00B9491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OŚWIADCZENIE WYKONAWCY O ZAKRESIE PRAC POWIERZONYCH PODWYKONAWCY</w:t>
      </w:r>
    </w:p>
    <w:p w14:paraId="71DCB8B8" w14:textId="77777777" w:rsidR="00B94913" w:rsidRPr="005C50B3" w:rsidRDefault="00B94913" w:rsidP="00882685">
      <w:pPr>
        <w:spacing w:line="360" w:lineRule="auto"/>
        <w:jc w:val="both"/>
        <w:rPr>
          <w:rFonts w:asciiTheme="minorHAnsi" w:hAnsiTheme="minorHAnsi" w:cstheme="minorHAnsi"/>
          <w:b/>
          <w:sz w:val="22"/>
          <w:szCs w:val="22"/>
        </w:rPr>
      </w:pPr>
    </w:p>
    <w:p w14:paraId="3BA76D12" w14:textId="77777777" w:rsidR="00B94913" w:rsidRPr="005C50B3" w:rsidRDefault="00B94913" w:rsidP="00882685">
      <w:pPr>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Wykonawca:</w:t>
      </w:r>
    </w:p>
    <w:p w14:paraId="211019B1" w14:textId="77777777" w:rsidR="00B94913" w:rsidRPr="005C50B3" w:rsidRDefault="00B94913" w:rsidP="00882685">
      <w:pPr>
        <w:spacing w:line="360" w:lineRule="auto"/>
        <w:ind w:right="113"/>
        <w:jc w:val="both"/>
        <w:rPr>
          <w:rFonts w:asciiTheme="minorHAnsi" w:hAnsiTheme="minorHAnsi" w:cstheme="minorHAnsi"/>
          <w:sz w:val="22"/>
          <w:szCs w:val="22"/>
        </w:rPr>
      </w:pPr>
      <w:r w:rsidRPr="005C50B3">
        <w:rPr>
          <w:rFonts w:asciiTheme="minorHAnsi" w:hAnsiTheme="minorHAnsi" w:cstheme="minorHAnsi"/>
          <w:sz w:val="22"/>
          <w:szCs w:val="22"/>
        </w:rPr>
        <w:t>…………………………………………………………………………………………………………………</w:t>
      </w:r>
      <w:r w:rsidR="00BD46D4">
        <w:rPr>
          <w:rFonts w:asciiTheme="minorHAnsi" w:hAnsiTheme="minorHAnsi" w:cstheme="minorHAnsi"/>
          <w:sz w:val="22"/>
          <w:szCs w:val="22"/>
        </w:rPr>
        <w:t>………………………………………………..</w:t>
      </w:r>
    </w:p>
    <w:p w14:paraId="01B66017" w14:textId="77777777" w:rsidR="00B94913" w:rsidRPr="005C50B3" w:rsidRDefault="00B94913" w:rsidP="00882685">
      <w:pPr>
        <w:spacing w:line="360" w:lineRule="auto"/>
        <w:ind w:right="113"/>
        <w:jc w:val="both"/>
        <w:rPr>
          <w:rFonts w:asciiTheme="minorHAnsi" w:hAnsiTheme="minorHAnsi" w:cstheme="minorHAnsi"/>
          <w:sz w:val="22"/>
          <w:szCs w:val="22"/>
        </w:rPr>
      </w:pPr>
      <w:r w:rsidRPr="005C50B3">
        <w:rPr>
          <w:rFonts w:asciiTheme="minorHAnsi" w:hAnsiTheme="minorHAnsi" w:cstheme="minorHAnsi"/>
          <w:sz w:val="22"/>
          <w:szCs w:val="22"/>
        </w:rPr>
        <w:t>…………………………………………………………………………………………………………………</w:t>
      </w:r>
      <w:r w:rsidR="00BD46D4">
        <w:rPr>
          <w:rFonts w:asciiTheme="minorHAnsi" w:hAnsiTheme="minorHAnsi" w:cstheme="minorHAnsi"/>
          <w:sz w:val="22"/>
          <w:szCs w:val="22"/>
        </w:rPr>
        <w:t>………………………………………………..</w:t>
      </w:r>
    </w:p>
    <w:p w14:paraId="4C90FC17" w14:textId="77777777" w:rsidR="00B94913" w:rsidRPr="005C50B3" w:rsidRDefault="00B94913" w:rsidP="00882685">
      <w:pPr>
        <w:spacing w:line="360" w:lineRule="auto"/>
        <w:ind w:right="1388"/>
        <w:jc w:val="both"/>
        <w:rPr>
          <w:rFonts w:asciiTheme="minorHAnsi" w:hAnsiTheme="minorHAnsi" w:cstheme="minorHAnsi"/>
          <w:i/>
          <w:sz w:val="22"/>
          <w:szCs w:val="22"/>
        </w:rPr>
      </w:pPr>
      <w:r w:rsidRPr="005C50B3">
        <w:rPr>
          <w:rFonts w:asciiTheme="minorHAnsi" w:hAnsiTheme="minorHAnsi" w:cstheme="minorHAnsi"/>
          <w:i/>
          <w:sz w:val="22"/>
          <w:szCs w:val="22"/>
        </w:rPr>
        <w:t>(pełna nazwa/firma)</w:t>
      </w:r>
    </w:p>
    <w:p w14:paraId="7123DEDD" w14:textId="77777777" w:rsidR="00B94913" w:rsidRPr="005C50B3" w:rsidRDefault="00B94913" w:rsidP="00882685">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reprezentowany przez:</w:t>
      </w:r>
    </w:p>
    <w:p w14:paraId="0829B355" w14:textId="77777777" w:rsidR="00B94913" w:rsidRPr="005C50B3" w:rsidRDefault="00B94913" w:rsidP="00882685">
      <w:pPr>
        <w:spacing w:line="360" w:lineRule="auto"/>
        <w:ind w:right="113"/>
        <w:jc w:val="both"/>
        <w:rPr>
          <w:rFonts w:asciiTheme="minorHAnsi" w:hAnsiTheme="minorHAnsi" w:cstheme="minorHAnsi"/>
          <w:sz w:val="22"/>
          <w:szCs w:val="22"/>
        </w:rPr>
      </w:pPr>
      <w:r w:rsidRPr="005C50B3">
        <w:rPr>
          <w:rFonts w:asciiTheme="minorHAnsi" w:hAnsiTheme="minorHAnsi" w:cstheme="minorHAnsi"/>
          <w:sz w:val="22"/>
          <w:szCs w:val="22"/>
        </w:rPr>
        <w:t>…………………………………………………………………………………………………………………</w:t>
      </w:r>
      <w:r w:rsidR="00BD46D4">
        <w:rPr>
          <w:rFonts w:asciiTheme="minorHAnsi" w:hAnsiTheme="minorHAnsi" w:cstheme="minorHAnsi"/>
          <w:sz w:val="22"/>
          <w:szCs w:val="22"/>
        </w:rPr>
        <w:t>……………………………………………</w:t>
      </w:r>
      <w:r w:rsidR="00244DD3">
        <w:rPr>
          <w:rFonts w:asciiTheme="minorHAnsi" w:hAnsiTheme="minorHAnsi" w:cstheme="minorHAnsi"/>
          <w:sz w:val="22"/>
          <w:szCs w:val="22"/>
        </w:rPr>
        <w:t>…..</w:t>
      </w:r>
      <w:r w:rsidR="00BD46D4">
        <w:rPr>
          <w:rFonts w:asciiTheme="minorHAnsi" w:hAnsiTheme="minorHAnsi" w:cstheme="minorHAnsi"/>
          <w:sz w:val="22"/>
          <w:szCs w:val="22"/>
        </w:rPr>
        <w:t>.</w:t>
      </w:r>
    </w:p>
    <w:p w14:paraId="42D17ED9" w14:textId="77777777" w:rsidR="00B94913" w:rsidRPr="005C50B3" w:rsidRDefault="00B94913" w:rsidP="00882685">
      <w:pPr>
        <w:spacing w:line="360" w:lineRule="auto"/>
        <w:ind w:right="1388"/>
        <w:jc w:val="both"/>
        <w:rPr>
          <w:rFonts w:asciiTheme="minorHAnsi" w:hAnsiTheme="minorHAnsi" w:cstheme="minorHAnsi"/>
          <w:i/>
          <w:sz w:val="22"/>
          <w:szCs w:val="22"/>
        </w:rPr>
      </w:pPr>
      <w:r w:rsidRPr="005C50B3">
        <w:rPr>
          <w:rFonts w:asciiTheme="minorHAnsi" w:hAnsiTheme="minorHAnsi" w:cstheme="minorHAnsi"/>
          <w:i/>
          <w:sz w:val="22"/>
          <w:szCs w:val="22"/>
        </w:rPr>
        <w:t>(imię, nazwisko, stanowisko/podstawa do reprezentacji)</w:t>
      </w:r>
    </w:p>
    <w:p w14:paraId="79FC22CB" w14:textId="77777777" w:rsidR="00B94913" w:rsidRPr="005C50B3" w:rsidRDefault="00B94913" w:rsidP="00882685">
      <w:pPr>
        <w:spacing w:line="360" w:lineRule="auto"/>
        <w:jc w:val="cente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5C50B3" w14:paraId="2C135DC3" w14:textId="77777777" w:rsidTr="00DA6573">
        <w:trPr>
          <w:trHeight w:val="780"/>
        </w:trPr>
        <w:tc>
          <w:tcPr>
            <w:tcW w:w="4606" w:type="dxa"/>
            <w:vAlign w:val="center"/>
          </w:tcPr>
          <w:p w14:paraId="58CFCF63" w14:textId="77777777" w:rsidR="00B94913" w:rsidRPr="005C50B3" w:rsidRDefault="00B94913" w:rsidP="00882685">
            <w:pPr>
              <w:spacing w:line="360" w:lineRule="auto"/>
              <w:rPr>
                <w:rFonts w:asciiTheme="minorHAnsi" w:eastAsia="Calibri" w:hAnsiTheme="minorHAnsi" w:cstheme="minorHAnsi"/>
                <w:sz w:val="22"/>
                <w:szCs w:val="22"/>
              </w:rPr>
            </w:pPr>
            <w:r w:rsidRPr="005C50B3">
              <w:rPr>
                <w:rFonts w:asciiTheme="minorHAnsi" w:eastAsia="Calibri" w:hAnsiTheme="minorHAnsi" w:cstheme="minorHAnsi"/>
                <w:sz w:val="22"/>
                <w:szCs w:val="22"/>
              </w:rPr>
              <w:t>Nazwa i adres podwykonawcy</w:t>
            </w:r>
          </w:p>
        </w:tc>
        <w:tc>
          <w:tcPr>
            <w:tcW w:w="4606" w:type="dxa"/>
          </w:tcPr>
          <w:p w14:paraId="3753FCBB" w14:textId="77777777" w:rsidR="00B94913" w:rsidRPr="005C50B3" w:rsidRDefault="00B94913" w:rsidP="00882685">
            <w:pPr>
              <w:spacing w:line="360" w:lineRule="auto"/>
              <w:jc w:val="both"/>
              <w:rPr>
                <w:rFonts w:asciiTheme="minorHAnsi" w:eastAsia="Calibri" w:hAnsiTheme="minorHAnsi" w:cstheme="minorHAnsi"/>
                <w:sz w:val="22"/>
                <w:szCs w:val="22"/>
              </w:rPr>
            </w:pPr>
          </w:p>
        </w:tc>
      </w:tr>
      <w:tr w:rsidR="00B94913" w:rsidRPr="005C50B3" w14:paraId="00D46317" w14:textId="77777777" w:rsidTr="00CC28C5">
        <w:tc>
          <w:tcPr>
            <w:tcW w:w="4606" w:type="dxa"/>
            <w:vAlign w:val="center"/>
          </w:tcPr>
          <w:p w14:paraId="7E00D4C8" w14:textId="77777777" w:rsidR="00B94913" w:rsidRPr="005C50B3" w:rsidRDefault="00B94913" w:rsidP="00882685">
            <w:pPr>
              <w:spacing w:line="360" w:lineRule="auto"/>
              <w:rPr>
                <w:rFonts w:asciiTheme="minorHAnsi" w:eastAsia="Calibri" w:hAnsiTheme="minorHAnsi" w:cstheme="minorHAnsi"/>
                <w:sz w:val="22"/>
                <w:szCs w:val="22"/>
              </w:rPr>
            </w:pPr>
            <w:r w:rsidRPr="005C50B3">
              <w:rPr>
                <w:rFonts w:asciiTheme="minorHAnsi" w:eastAsia="Calibri" w:hAnsiTheme="minorHAnsi" w:cstheme="minorHAnsi"/>
                <w:sz w:val="22"/>
                <w:szCs w:val="22"/>
              </w:rPr>
              <w:t>Zamówienie:</w:t>
            </w:r>
          </w:p>
        </w:tc>
        <w:tc>
          <w:tcPr>
            <w:tcW w:w="4606" w:type="dxa"/>
          </w:tcPr>
          <w:p w14:paraId="00EFFFC9" w14:textId="037DD0C8" w:rsidR="00CD3DB9" w:rsidRPr="005C50B3" w:rsidRDefault="007D2256" w:rsidP="001E6DDA">
            <w:pPr>
              <w:spacing w:line="360" w:lineRule="auto"/>
              <w:rPr>
                <w:rFonts w:asciiTheme="minorHAnsi" w:hAnsiTheme="minorHAnsi" w:cstheme="minorHAnsi"/>
                <w:b/>
                <w:sz w:val="16"/>
                <w:szCs w:val="16"/>
              </w:rPr>
            </w:pPr>
            <w:r w:rsidRPr="005C50B3">
              <w:rPr>
                <w:rFonts w:asciiTheme="minorHAnsi" w:hAnsiTheme="minorHAnsi" w:cstheme="minorHAnsi"/>
                <w:sz w:val="22"/>
                <w:szCs w:val="22"/>
              </w:rPr>
              <w:t>Dostawa</w:t>
            </w:r>
            <w:r w:rsidR="006F129E">
              <w:rPr>
                <w:rFonts w:asciiTheme="minorHAnsi" w:hAnsiTheme="minorHAnsi" w:cstheme="minorHAnsi"/>
                <w:sz w:val="22"/>
                <w:szCs w:val="22"/>
              </w:rPr>
              <w:t xml:space="preserve"> </w:t>
            </w:r>
            <w:r w:rsidR="00296E2B">
              <w:rPr>
                <w:rFonts w:asciiTheme="minorHAnsi" w:hAnsiTheme="minorHAnsi" w:cstheme="minorHAnsi"/>
                <w:bCs/>
                <w:sz w:val="22"/>
                <w:szCs w:val="22"/>
              </w:rPr>
              <w:t xml:space="preserve">odczynników chemicznych </w:t>
            </w:r>
            <w:r w:rsidR="006767AE" w:rsidRPr="006767AE">
              <w:rPr>
                <w:rFonts w:asciiTheme="minorHAnsi" w:hAnsiTheme="minorHAnsi" w:cstheme="minorHAnsi"/>
                <w:bCs/>
                <w:sz w:val="22"/>
                <w:szCs w:val="22"/>
              </w:rPr>
              <w:t>dla Wydziału Technologii i Inżynierii Chemicznej</w:t>
            </w:r>
          </w:p>
          <w:p w14:paraId="123470B4" w14:textId="77777777" w:rsidR="00B94913" w:rsidRPr="005C50B3" w:rsidRDefault="00B94913" w:rsidP="001E6DDA">
            <w:pPr>
              <w:spacing w:line="360" w:lineRule="auto"/>
              <w:rPr>
                <w:rFonts w:asciiTheme="minorHAnsi" w:hAnsiTheme="minorHAnsi" w:cstheme="minorHAnsi"/>
                <w:sz w:val="22"/>
                <w:szCs w:val="22"/>
              </w:rPr>
            </w:pPr>
            <w:r w:rsidRPr="005C50B3">
              <w:rPr>
                <w:rFonts w:asciiTheme="minorHAnsi" w:hAnsiTheme="minorHAnsi" w:cstheme="minorHAnsi"/>
                <w:sz w:val="22"/>
                <w:szCs w:val="22"/>
              </w:rPr>
              <w:t>(AZZP.243.</w:t>
            </w:r>
            <w:r w:rsidR="00840371" w:rsidRPr="005C50B3">
              <w:rPr>
                <w:rFonts w:asciiTheme="minorHAnsi" w:hAnsiTheme="minorHAnsi" w:cstheme="minorHAnsi"/>
                <w:sz w:val="22"/>
                <w:szCs w:val="22"/>
              </w:rPr>
              <w:t>0</w:t>
            </w:r>
            <w:r w:rsidR="009D3B39">
              <w:rPr>
                <w:rFonts w:asciiTheme="minorHAnsi" w:hAnsiTheme="minorHAnsi" w:cstheme="minorHAnsi"/>
                <w:sz w:val="22"/>
                <w:szCs w:val="22"/>
              </w:rPr>
              <w:t>8</w:t>
            </w:r>
            <w:r w:rsidR="005048AD">
              <w:rPr>
                <w:rFonts w:asciiTheme="minorHAnsi" w:hAnsiTheme="minorHAnsi" w:cstheme="minorHAnsi"/>
                <w:sz w:val="22"/>
                <w:szCs w:val="22"/>
              </w:rPr>
              <w:t>9</w:t>
            </w:r>
            <w:r w:rsidRPr="005C50B3">
              <w:rPr>
                <w:rFonts w:asciiTheme="minorHAnsi" w:hAnsiTheme="minorHAnsi" w:cstheme="minorHAnsi"/>
                <w:sz w:val="22"/>
                <w:szCs w:val="22"/>
              </w:rPr>
              <w:t>.202</w:t>
            </w:r>
            <w:r w:rsidR="00DA6573" w:rsidRPr="005C50B3">
              <w:rPr>
                <w:rFonts w:asciiTheme="minorHAnsi" w:hAnsiTheme="minorHAnsi" w:cstheme="minorHAnsi"/>
                <w:sz w:val="22"/>
                <w:szCs w:val="22"/>
              </w:rPr>
              <w:t>1</w:t>
            </w:r>
            <w:r w:rsidRPr="005C50B3">
              <w:rPr>
                <w:rFonts w:asciiTheme="minorHAnsi" w:hAnsiTheme="minorHAnsi" w:cstheme="minorHAnsi"/>
                <w:sz w:val="22"/>
                <w:szCs w:val="22"/>
              </w:rPr>
              <w:t>)</w:t>
            </w:r>
          </w:p>
        </w:tc>
      </w:tr>
      <w:tr w:rsidR="00B94913" w:rsidRPr="005C50B3" w14:paraId="01F44C4A" w14:textId="77777777" w:rsidTr="00CC28C5">
        <w:tc>
          <w:tcPr>
            <w:tcW w:w="4606" w:type="dxa"/>
            <w:vAlign w:val="center"/>
          </w:tcPr>
          <w:p w14:paraId="6EEA2316" w14:textId="77777777" w:rsidR="00B94913" w:rsidRPr="005C50B3" w:rsidRDefault="00B94913" w:rsidP="00882685">
            <w:pPr>
              <w:spacing w:line="360" w:lineRule="auto"/>
              <w:rPr>
                <w:rFonts w:asciiTheme="minorHAnsi" w:eastAsia="Calibri" w:hAnsiTheme="minorHAnsi" w:cstheme="minorHAnsi"/>
                <w:sz w:val="22"/>
                <w:szCs w:val="22"/>
              </w:rPr>
            </w:pPr>
            <w:r w:rsidRPr="005C50B3">
              <w:rPr>
                <w:rFonts w:asciiTheme="minorHAnsi" w:eastAsia="Calibri" w:hAnsiTheme="minorHAnsi" w:cstheme="minorHAnsi"/>
                <w:sz w:val="22"/>
                <w:szCs w:val="22"/>
              </w:rPr>
              <w:t>Zamawiający:</w:t>
            </w:r>
          </w:p>
        </w:tc>
        <w:tc>
          <w:tcPr>
            <w:tcW w:w="4606" w:type="dxa"/>
          </w:tcPr>
          <w:p w14:paraId="2750EE41" w14:textId="77777777" w:rsidR="00B94913" w:rsidRPr="005C50B3" w:rsidRDefault="009D3B39" w:rsidP="00882685">
            <w:pPr>
              <w:tabs>
                <w:tab w:val="left" w:pos="4500"/>
              </w:tabs>
              <w:spacing w:line="360" w:lineRule="auto"/>
              <w:jc w:val="both"/>
              <w:rPr>
                <w:rFonts w:asciiTheme="minorHAnsi" w:hAnsiTheme="minorHAnsi" w:cstheme="minorHAnsi"/>
                <w:sz w:val="22"/>
                <w:szCs w:val="22"/>
              </w:rPr>
            </w:pPr>
            <w:r>
              <w:rPr>
                <w:rFonts w:asciiTheme="minorHAnsi" w:hAnsiTheme="minorHAnsi" w:cstheme="minorHAnsi"/>
                <w:sz w:val="22"/>
                <w:szCs w:val="22"/>
              </w:rPr>
              <w:t>Politechnika Bydgoska</w:t>
            </w:r>
          </w:p>
          <w:p w14:paraId="66D1068F" w14:textId="77777777" w:rsidR="00B94913" w:rsidRPr="005C50B3" w:rsidRDefault="00B94913" w:rsidP="00882685">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im. Jana i Jędrzeja Śniadeckich</w:t>
            </w:r>
          </w:p>
          <w:p w14:paraId="7BF578B5" w14:textId="77777777" w:rsidR="00B94913" w:rsidRPr="005C50B3" w:rsidRDefault="00B94913" w:rsidP="00882685">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Al. prof. S. Kaliskiego 7</w:t>
            </w:r>
          </w:p>
          <w:p w14:paraId="1324B304" w14:textId="77777777" w:rsidR="00B94913" w:rsidRPr="005C50B3" w:rsidRDefault="00B94913" w:rsidP="00882685">
            <w:pPr>
              <w:tabs>
                <w:tab w:val="left" w:pos="4500"/>
              </w:tabs>
              <w:spacing w:line="360" w:lineRule="auto"/>
              <w:jc w:val="both"/>
              <w:rPr>
                <w:rFonts w:asciiTheme="minorHAnsi" w:eastAsia="Calibri" w:hAnsiTheme="minorHAnsi" w:cstheme="minorHAnsi"/>
                <w:sz w:val="22"/>
                <w:szCs w:val="22"/>
              </w:rPr>
            </w:pPr>
            <w:r w:rsidRPr="005C50B3">
              <w:rPr>
                <w:rFonts w:asciiTheme="minorHAnsi" w:hAnsiTheme="minorHAnsi" w:cstheme="minorHAnsi"/>
                <w:sz w:val="22"/>
                <w:szCs w:val="22"/>
              </w:rPr>
              <w:t>85-796 Bydgoszcz</w:t>
            </w:r>
          </w:p>
        </w:tc>
      </w:tr>
      <w:tr w:rsidR="00B94913" w:rsidRPr="005C50B3" w14:paraId="4646F192" w14:textId="77777777" w:rsidTr="00580D5B">
        <w:trPr>
          <w:trHeight w:val="1091"/>
        </w:trPr>
        <w:tc>
          <w:tcPr>
            <w:tcW w:w="4606" w:type="dxa"/>
            <w:vAlign w:val="center"/>
          </w:tcPr>
          <w:p w14:paraId="141F7054" w14:textId="77777777" w:rsidR="00B94913" w:rsidRPr="005C50B3" w:rsidRDefault="00B94913" w:rsidP="00882685">
            <w:pPr>
              <w:spacing w:line="360" w:lineRule="auto"/>
              <w:rPr>
                <w:rFonts w:asciiTheme="minorHAnsi" w:eastAsia="Calibri" w:hAnsiTheme="minorHAnsi" w:cstheme="minorHAnsi"/>
                <w:sz w:val="22"/>
                <w:szCs w:val="22"/>
              </w:rPr>
            </w:pPr>
            <w:r w:rsidRPr="005C50B3">
              <w:rPr>
                <w:rFonts w:asciiTheme="minorHAnsi" w:eastAsia="Calibri" w:hAnsiTheme="minorHAnsi" w:cstheme="minorHAnsi"/>
                <w:sz w:val="22"/>
                <w:szCs w:val="22"/>
              </w:rPr>
              <w:t>Zakres zamówienia jaki zostanie powierzony podwykonawcy</w:t>
            </w:r>
          </w:p>
        </w:tc>
        <w:tc>
          <w:tcPr>
            <w:tcW w:w="4606" w:type="dxa"/>
            <w:vAlign w:val="center"/>
          </w:tcPr>
          <w:p w14:paraId="1524F7E6" w14:textId="77777777" w:rsidR="00B94913" w:rsidRPr="005C50B3" w:rsidRDefault="00B94913" w:rsidP="00882685">
            <w:pPr>
              <w:spacing w:line="360" w:lineRule="auto"/>
              <w:rPr>
                <w:rFonts w:asciiTheme="minorHAnsi" w:eastAsia="Calibri" w:hAnsiTheme="minorHAnsi" w:cstheme="minorHAnsi"/>
                <w:sz w:val="22"/>
                <w:szCs w:val="22"/>
              </w:rPr>
            </w:pPr>
          </w:p>
        </w:tc>
      </w:tr>
      <w:tr w:rsidR="00B94913" w:rsidRPr="005C50B3" w14:paraId="0DC638FC" w14:textId="77777777" w:rsidTr="00CC28C5">
        <w:tc>
          <w:tcPr>
            <w:tcW w:w="4606" w:type="dxa"/>
            <w:vAlign w:val="center"/>
          </w:tcPr>
          <w:p w14:paraId="2AAE3EAA" w14:textId="77777777" w:rsidR="00B94913" w:rsidRPr="005C50B3" w:rsidRDefault="00B94913" w:rsidP="00882685">
            <w:pPr>
              <w:spacing w:line="360" w:lineRule="auto"/>
              <w:rPr>
                <w:rFonts w:asciiTheme="minorHAnsi" w:eastAsia="Calibri" w:hAnsiTheme="minorHAnsi" w:cstheme="minorHAnsi"/>
                <w:sz w:val="22"/>
                <w:szCs w:val="22"/>
              </w:rPr>
            </w:pPr>
            <w:r w:rsidRPr="005C50B3">
              <w:rPr>
                <w:rFonts w:asciiTheme="minorHAnsi" w:eastAsia="Calibri" w:hAnsiTheme="minorHAnsi" w:cstheme="minorHAnsi"/>
                <w:sz w:val="22"/>
                <w:szCs w:val="22"/>
              </w:rPr>
              <w:t>Wartość lub procentowa część zamówienia jaka zostanie powierzona podwykonawcy</w:t>
            </w:r>
          </w:p>
        </w:tc>
        <w:tc>
          <w:tcPr>
            <w:tcW w:w="4606" w:type="dxa"/>
            <w:vAlign w:val="center"/>
          </w:tcPr>
          <w:p w14:paraId="79A6C450" w14:textId="77777777" w:rsidR="00B94913" w:rsidRPr="005C50B3" w:rsidRDefault="00B94913" w:rsidP="00882685">
            <w:pPr>
              <w:spacing w:line="360" w:lineRule="auto"/>
              <w:rPr>
                <w:rFonts w:asciiTheme="minorHAnsi" w:eastAsia="Calibri" w:hAnsiTheme="minorHAnsi" w:cstheme="minorHAnsi"/>
                <w:sz w:val="22"/>
                <w:szCs w:val="22"/>
              </w:rPr>
            </w:pPr>
          </w:p>
        </w:tc>
      </w:tr>
    </w:tbl>
    <w:p w14:paraId="0884E235" w14:textId="77777777" w:rsidR="00B94913" w:rsidRPr="005C50B3" w:rsidRDefault="00B94913" w:rsidP="00882685">
      <w:pPr>
        <w:spacing w:line="360" w:lineRule="auto"/>
        <w:jc w:val="center"/>
        <w:rPr>
          <w:rFonts w:asciiTheme="minorHAnsi" w:hAnsiTheme="minorHAnsi" w:cstheme="minorHAnsi"/>
          <w:i/>
          <w:sz w:val="22"/>
          <w:szCs w:val="22"/>
        </w:rPr>
      </w:pPr>
    </w:p>
    <w:p w14:paraId="6CE6C9BE" w14:textId="77777777" w:rsidR="00B94913" w:rsidRPr="005C50B3" w:rsidRDefault="00B94913" w:rsidP="00882685">
      <w:pPr>
        <w:spacing w:line="360" w:lineRule="auto"/>
        <w:rPr>
          <w:rFonts w:asciiTheme="minorHAnsi" w:eastAsia="Calibri" w:hAnsiTheme="minorHAnsi" w:cstheme="minorHAnsi"/>
          <w:sz w:val="22"/>
          <w:szCs w:val="22"/>
        </w:rPr>
      </w:pPr>
      <w:r w:rsidRPr="005C50B3">
        <w:rPr>
          <w:rFonts w:asciiTheme="minorHAnsi" w:eastAsia="Calibri" w:hAnsiTheme="minorHAnsi" w:cstheme="minorHAnsi"/>
          <w:sz w:val="22"/>
          <w:szCs w:val="22"/>
        </w:rPr>
        <w:t>Pozostały zakres zamówienia wykonamy osobiście.</w:t>
      </w:r>
    </w:p>
    <w:p w14:paraId="6CD66A98" w14:textId="77777777" w:rsidR="00B94913" w:rsidRPr="005C50B3" w:rsidRDefault="00B94913" w:rsidP="00882685">
      <w:pPr>
        <w:spacing w:line="360" w:lineRule="auto"/>
        <w:jc w:val="center"/>
        <w:rPr>
          <w:rFonts w:asciiTheme="minorHAnsi" w:hAnsiTheme="minorHAnsi" w:cstheme="minorHAnsi"/>
          <w:i/>
          <w:sz w:val="22"/>
          <w:szCs w:val="22"/>
        </w:rPr>
      </w:pPr>
    </w:p>
    <w:p w14:paraId="78C42AB3" w14:textId="77777777" w:rsidR="00B94913" w:rsidRPr="005C50B3" w:rsidRDefault="00B94913" w:rsidP="00882685">
      <w:pPr>
        <w:spacing w:line="360" w:lineRule="auto"/>
        <w:jc w:val="center"/>
        <w:rPr>
          <w:rFonts w:asciiTheme="minorHAnsi" w:hAnsiTheme="minorHAnsi" w:cstheme="minorHAnsi"/>
          <w:i/>
          <w:sz w:val="22"/>
          <w:szCs w:val="22"/>
        </w:rPr>
      </w:pPr>
      <w:bookmarkStart w:id="37" w:name="_Hlk37328921"/>
    </w:p>
    <w:bookmarkEnd w:id="35"/>
    <w:bookmarkEnd w:id="36"/>
    <w:bookmarkEnd w:id="37"/>
    <w:p w14:paraId="18A6FB02" w14:textId="77777777" w:rsidR="009674A9" w:rsidRPr="005C50B3" w:rsidRDefault="009674A9" w:rsidP="00882685">
      <w:pPr>
        <w:spacing w:line="360" w:lineRule="auto"/>
        <w:jc w:val="both"/>
        <w:rPr>
          <w:rFonts w:asciiTheme="minorHAnsi" w:hAnsiTheme="minorHAnsi" w:cstheme="minorHAnsi"/>
          <w:i/>
          <w:sz w:val="22"/>
          <w:szCs w:val="22"/>
        </w:rPr>
      </w:pPr>
    </w:p>
    <w:sectPr w:rsidR="009674A9" w:rsidRPr="005C50B3" w:rsidSect="00157CF8">
      <w:footerReference w:type="even" r:id="rId18"/>
      <w:footerReference w:type="default" r:id="rId19"/>
      <w:headerReference w:type="first" r:id="rId20"/>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4CFB0" w14:textId="77777777" w:rsidR="004F1F1A" w:rsidRDefault="004F1F1A">
      <w:r>
        <w:separator/>
      </w:r>
    </w:p>
  </w:endnote>
  <w:endnote w:type="continuationSeparator" w:id="0">
    <w:p w14:paraId="288114D8" w14:textId="77777777" w:rsidR="004F1F1A" w:rsidRDefault="004F1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EB5AD" w14:textId="77777777" w:rsidR="00925ABE" w:rsidRDefault="00983EEE">
    <w:pPr>
      <w:pStyle w:val="Stopka"/>
      <w:framePr w:wrap="around" w:vAnchor="text" w:hAnchor="margin" w:xAlign="center" w:y="1"/>
      <w:rPr>
        <w:rStyle w:val="Numerstrony"/>
      </w:rPr>
    </w:pPr>
    <w:r>
      <w:rPr>
        <w:rStyle w:val="Numerstrony"/>
      </w:rPr>
      <w:fldChar w:fldCharType="begin"/>
    </w:r>
    <w:r w:rsidR="00925ABE">
      <w:rPr>
        <w:rStyle w:val="Numerstrony"/>
      </w:rPr>
      <w:instrText xml:space="preserve">PAGE  </w:instrText>
    </w:r>
    <w:r>
      <w:rPr>
        <w:rStyle w:val="Numerstrony"/>
      </w:rPr>
      <w:fldChar w:fldCharType="end"/>
    </w:r>
  </w:p>
  <w:p w14:paraId="0B0C6DD7" w14:textId="77777777" w:rsidR="00925ABE" w:rsidRDefault="00925AB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351C8" w14:textId="77777777" w:rsidR="00925ABE" w:rsidRPr="00A33D9A" w:rsidRDefault="00925ABE" w:rsidP="001A285E">
    <w:pPr>
      <w:pStyle w:val="Stopka"/>
      <w:jc w:val="right"/>
      <w:rPr>
        <w:sz w:val="20"/>
        <w:szCs w:val="20"/>
      </w:rPr>
    </w:pPr>
    <w:r>
      <w:rPr>
        <w:sz w:val="20"/>
        <w:szCs w:val="20"/>
      </w:rPr>
      <w:t xml:space="preserve">Str. </w:t>
    </w:r>
    <w:r w:rsidR="00983EEE" w:rsidRPr="00A33D9A">
      <w:rPr>
        <w:sz w:val="20"/>
        <w:szCs w:val="20"/>
      </w:rPr>
      <w:fldChar w:fldCharType="begin"/>
    </w:r>
    <w:r w:rsidRPr="00A33D9A">
      <w:rPr>
        <w:sz w:val="20"/>
        <w:szCs w:val="20"/>
      </w:rPr>
      <w:instrText>PAGE</w:instrText>
    </w:r>
    <w:r w:rsidR="00983EEE" w:rsidRPr="00A33D9A">
      <w:rPr>
        <w:sz w:val="20"/>
        <w:szCs w:val="20"/>
      </w:rPr>
      <w:fldChar w:fldCharType="separate"/>
    </w:r>
    <w:r w:rsidR="00437F02">
      <w:rPr>
        <w:noProof/>
        <w:sz w:val="20"/>
        <w:szCs w:val="20"/>
      </w:rPr>
      <w:t>3</w:t>
    </w:r>
    <w:r w:rsidR="00983EEE" w:rsidRPr="00A33D9A">
      <w:rPr>
        <w:sz w:val="20"/>
        <w:szCs w:val="20"/>
      </w:rPr>
      <w:fldChar w:fldCharType="end"/>
    </w:r>
    <w:r>
      <w:rPr>
        <w:sz w:val="20"/>
        <w:szCs w:val="20"/>
      </w:rPr>
      <w:t xml:space="preserve"> z </w:t>
    </w:r>
    <w:r w:rsidR="00983EEE" w:rsidRPr="00A33D9A">
      <w:rPr>
        <w:sz w:val="20"/>
        <w:szCs w:val="20"/>
      </w:rPr>
      <w:fldChar w:fldCharType="begin"/>
    </w:r>
    <w:r w:rsidRPr="00A33D9A">
      <w:rPr>
        <w:sz w:val="20"/>
        <w:szCs w:val="20"/>
      </w:rPr>
      <w:instrText>NUMPAGES</w:instrText>
    </w:r>
    <w:r w:rsidR="00983EEE" w:rsidRPr="00A33D9A">
      <w:rPr>
        <w:sz w:val="20"/>
        <w:szCs w:val="20"/>
      </w:rPr>
      <w:fldChar w:fldCharType="separate"/>
    </w:r>
    <w:r w:rsidR="00437F02">
      <w:rPr>
        <w:noProof/>
        <w:sz w:val="20"/>
        <w:szCs w:val="20"/>
      </w:rPr>
      <w:t>28</w:t>
    </w:r>
    <w:r w:rsidR="00983EEE"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87D3D" w14:textId="77777777" w:rsidR="004F1F1A" w:rsidRDefault="004F1F1A">
      <w:r>
        <w:separator/>
      </w:r>
    </w:p>
  </w:footnote>
  <w:footnote w:type="continuationSeparator" w:id="0">
    <w:p w14:paraId="42EBF329" w14:textId="77777777" w:rsidR="004F1F1A" w:rsidRDefault="004F1F1A">
      <w:r>
        <w:continuationSeparator/>
      </w:r>
    </w:p>
  </w:footnote>
  <w:footnote w:id="1">
    <w:p w14:paraId="20FF8A45" w14:textId="77777777" w:rsidR="00925ABE" w:rsidRDefault="00925ABE"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06683457" w14:textId="77777777" w:rsidR="00925ABE" w:rsidRPr="00EA3F65" w:rsidRDefault="00925ABE" w:rsidP="006249F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bilansowanie przekracza 2</w:t>
      </w:r>
      <w:r>
        <w:rPr>
          <w:rFonts w:ascii="Times New Roman" w:hAnsi="Times New Roman" w:cs="Times New Roman"/>
          <w:sz w:val="16"/>
          <w:szCs w:val="16"/>
          <w:lang w:val="pl-PL"/>
        </w:rPr>
        <w:t> </w:t>
      </w:r>
      <w:proofErr w:type="spellStart"/>
      <w:r w:rsidRPr="00EA3F65">
        <w:rPr>
          <w:rFonts w:ascii="Times New Roman" w:hAnsi="Times New Roman" w:cs="Times New Roman"/>
          <w:sz w:val="16"/>
          <w:szCs w:val="16"/>
          <w:lang w:val="pl-PL"/>
        </w:rPr>
        <w:t>milionówEUR</w:t>
      </w:r>
      <w:proofErr w:type="spellEnd"/>
      <w:r w:rsidRPr="00EA3F65">
        <w:rPr>
          <w:rFonts w:ascii="Times New Roman" w:hAnsi="Times New Roman" w:cs="Times New Roman"/>
          <w:sz w:val="16"/>
          <w:szCs w:val="16"/>
          <w:lang w:val="pl-PL"/>
        </w:rPr>
        <w:t>;</w:t>
      </w:r>
    </w:p>
    <w:p w14:paraId="66AC94B7" w14:textId="77777777" w:rsidR="00925ABE" w:rsidRPr="00EA3F65" w:rsidRDefault="00925ABE" w:rsidP="006249F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bilansowanie przekracza 10</w:t>
      </w:r>
      <w:r>
        <w:rPr>
          <w:rFonts w:ascii="Times New Roman" w:hAnsi="Times New Roman" w:cs="Times New Roman"/>
          <w:sz w:val="16"/>
          <w:szCs w:val="16"/>
          <w:lang w:val="pl-PL"/>
        </w:rPr>
        <w:t> </w:t>
      </w:r>
      <w:proofErr w:type="spellStart"/>
      <w:r w:rsidRPr="00EA3F65">
        <w:rPr>
          <w:rFonts w:ascii="Times New Roman" w:hAnsi="Times New Roman" w:cs="Times New Roman"/>
          <w:sz w:val="16"/>
          <w:szCs w:val="16"/>
          <w:lang w:val="pl-PL"/>
        </w:rPr>
        <w:t>milionówEUR</w:t>
      </w:r>
      <w:proofErr w:type="spellEnd"/>
      <w:r w:rsidRPr="00EA3F65">
        <w:rPr>
          <w:rFonts w:ascii="Times New Roman" w:hAnsi="Times New Roman" w:cs="Times New Roman"/>
          <w:sz w:val="16"/>
          <w:szCs w:val="16"/>
          <w:lang w:val="pl-PL"/>
        </w:rPr>
        <w:t>.</w:t>
      </w:r>
    </w:p>
    <w:p w14:paraId="05D229A5" w14:textId="77777777" w:rsidR="00925ABE" w:rsidRPr="00EA3F65" w:rsidRDefault="00925ABE" w:rsidP="006249F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4A716" w14:textId="77777777" w:rsidR="00925ABE" w:rsidRDefault="00925ABE">
    <w:pPr>
      <w:pStyle w:val="Nagwek"/>
    </w:pPr>
  </w:p>
  <w:p w14:paraId="236AA85F" w14:textId="77777777" w:rsidR="00925ABE" w:rsidRDefault="00925A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4"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19"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1"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BF34D61"/>
    <w:multiLevelType w:val="hybridMultilevel"/>
    <w:tmpl w:val="AC5A77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6"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8"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1"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2"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34"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6"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7"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8"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15:restartNumberingAfterBreak="0">
    <w:nsid w:val="6FA967E3"/>
    <w:multiLevelType w:val="hybridMultilevel"/>
    <w:tmpl w:val="58FE900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1" w15:restartNumberingAfterBreak="0">
    <w:nsid w:val="71E65826"/>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2"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3"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30"/>
  </w:num>
  <w:num w:numId="3">
    <w:abstractNumId w:val="49"/>
  </w:num>
  <w:num w:numId="4">
    <w:abstractNumId w:val="25"/>
  </w:num>
  <w:num w:numId="5">
    <w:abstractNumId w:val="38"/>
  </w:num>
  <w:num w:numId="6">
    <w:abstractNumId w:val="37"/>
  </w:num>
  <w:num w:numId="7">
    <w:abstractNumId w:val="9"/>
  </w:num>
  <w:num w:numId="8">
    <w:abstractNumId w:val="48"/>
  </w:num>
  <w:num w:numId="9">
    <w:abstractNumId w:val="28"/>
  </w:num>
  <w:num w:numId="10">
    <w:abstractNumId w:val="39"/>
  </w:num>
  <w:num w:numId="11">
    <w:abstractNumId w:val="34"/>
  </w:num>
  <w:num w:numId="12">
    <w:abstractNumId w:val="40"/>
  </w:num>
  <w:num w:numId="13">
    <w:abstractNumId w:val="12"/>
  </w:num>
  <w:num w:numId="14">
    <w:abstractNumId w:val="29"/>
  </w:num>
  <w:num w:numId="15">
    <w:abstractNumId w:val="11"/>
  </w:num>
  <w:num w:numId="16">
    <w:abstractNumId w:val="32"/>
  </w:num>
  <w:num w:numId="17">
    <w:abstractNumId w:val="55"/>
  </w:num>
  <w:num w:numId="18">
    <w:abstractNumId w:val="45"/>
  </w:num>
  <w:num w:numId="19">
    <w:abstractNumId w:val="31"/>
  </w:num>
  <w:num w:numId="20">
    <w:abstractNumId w:val="54"/>
  </w:num>
  <w:num w:numId="21">
    <w:abstractNumId w:val="19"/>
  </w:num>
  <w:num w:numId="22">
    <w:abstractNumId w:val="46"/>
  </w:num>
  <w:num w:numId="23">
    <w:abstractNumId w:val="22"/>
  </w:num>
  <w:num w:numId="24">
    <w:abstractNumId w:val="43"/>
  </w:num>
  <w:num w:numId="25">
    <w:abstractNumId w:val="35"/>
  </w:num>
  <w:num w:numId="26">
    <w:abstractNumId w:val="33"/>
  </w:num>
  <w:num w:numId="2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7"/>
  </w:num>
  <w:num w:numId="29">
    <w:abstractNumId w:val="53"/>
  </w:num>
  <w:num w:numId="30">
    <w:abstractNumId w:val="52"/>
  </w:num>
  <w:num w:numId="31">
    <w:abstractNumId w:val="18"/>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6"/>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num>
  <w:num w:numId="38">
    <w:abstractNumId w:val="26"/>
  </w:num>
  <w:num w:numId="39">
    <w:abstractNumId w:val="10"/>
  </w:num>
  <w:num w:numId="40">
    <w:abstractNumId w:val="44"/>
  </w:num>
  <w:num w:numId="41">
    <w:abstractNumId w:val="17"/>
  </w:num>
  <w:num w:numId="42">
    <w:abstractNumId w:val="23"/>
  </w:num>
  <w:num w:numId="43">
    <w:abstractNumId w:val="14"/>
  </w:num>
  <w:num w:numId="44">
    <w:abstractNumId w:val="21"/>
  </w:num>
  <w:num w:numId="45">
    <w:abstractNumId w:val="27"/>
  </w:num>
  <w:num w:numId="46">
    <w:abstractNumId w:val="15"/>
  </w:num>
  <w:num w:numId="47">
    <w:abstractNumId w:val="51"/>
  </w:num>
  <w:num w:numId="48">
    <w:abstractNumId w:val="24"/>
  </w:num>
  <w:num w:numId="49">
    <w:abstractNumId w:val="5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8794E"/>
    <w:rsid w:val="00000092"/>
    <w:rsid w:val="00001571"/>
    <w:rsid w:val="000016D8"/>
    <w:rsid w:val="00001F30"/>
    <w:rsid w:val="00002368"/>
    <w:rsid w:val="000028EB"/>
    <w:rsid w:val="00006FB8"/>
    <w:rsid w:val="00007125"/>
    <w:rsid w:val="00011001"/>
    <w:rsid w:val="000114DD"/>
    <w:rsid w:val="0001157B"/>
    <w:rsid w:val="00011E01"/>
    <w:rsid w:val="00011E23"/>
    <w:rsid w:val="00012263"/>
    <w:rsid w:val="00013E2C"/>
    <w:rsid w:val="00014FA0"/>
    <w:rsid w:val="00016668"/>
    <w:rsid w:val="00016CC9"/>
    <w:rsid w:val="000175F5"/>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F82"/>
    <w:rsid w:val="00070372"/>
    <w:rsid w:val="00072887"/>
    <w:rsid w:val="00073119"/>
    <w:rsid w:val="00073197"/>
    <w:rsid w:val="00074640"/>
    <w:rsid w:val="00076B5D"/>
    <w:rsid w:val="00080EBD"/>
    <w:rsid w:val="00083AF1"/>
    <w:rsid w:val="00091DCE"/>
    <w:rsid w:val="00092A23"/>
    <w:rsid w:val="00093A55"/>
    <w:rsid w:val="00095084"/>
    <w:rsid w:val="000965BC"/>
    <w:rsid w:val="00096C4A"/>
    <w:rsid w:val="000A214F"/>
    <w:rsid w:val="000A309D"/>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17A3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4464"/>
    <w:rsid w:val="001855E1"/>
    <w:rsid w:val="00187C23"/>
    <w:rsid w:val="00190E0E"/>
    <w:rsid w:val="00194373"/>
    <w:rsid w:val="00195406"/>
    <w:rsid w:val="001A285E"/>
    <w:rsid w:val="001A42F2"/>
    <w:rsid w:val="001A48A0"/>
    <w:rsid w:val="001A4912"/>
    <w:rsid w:val="001A6689"/>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4F7C"/>
    <w:rsid w:val="001F7C3B"/>
    <w:rsid w:val="002005E9"/>
    <w:rsid w:val="00200DB6"/>
    <w:rsid w:val="00201053"/>
    <w:rsid w:val="002018BB"/>
    <w:rsid w:val="00201AAC"/>
    <w:rsid w:val="00203588"/>
    <w:rsid w:val="00204959"/>
    <w:rsid w:val="00207E7A"/>
    <w:rsid w:val="0021006E"/>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4DD3"/>
    <w:rsid w:val="0024587F"/>
    <w:rsid w:val="002503A7"/>
    <w:rsid w:val="002514C4"/>
    <w:rsid w:val="00253DC9"/>
    <w:rsid w:val="002576E7"/>
    <w:rsid w:val="002607AC"/>
    <w:rsid w:val="00260951"/>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6E2B"/>
    <w:rsid w:val="002970EC"/>
    <w:rsid w:val="002976EE"/>
    <w:rsid w:val="00297C3E"/>
    <w:rsid w:val="00297FE4"/>
    <w:rsid w:val="002A2932"/>
    <w:rsid w:val="002A4B59"/>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3AFD"/>
    <w:rsid w:val="003340B4"/>
    <w:rsid w:val="00335E34"/>
    <w:rsid w:val="00337D5B"/>
    <w:rsid w:val="00340BA4"/>
    <w:rsid w:val="00341E9B"/>
    <w:rsid w:val="00342705"/>
    <w:rsid w:val="003427D2"/>
    <w:rsid w:val="00343215"/>
    <w:rsid w:val="003439E0"/>
    <w:rsid w:val="00344DBB"/>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210"/>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6861"/>
    <w:rsid w:val="0038700F"/>
    <w:rsid w:val="003903A7"/>
    <w:rsid w:val="0039313B"/>
    <w:rsid w:val="003939C1"/>
    <w:rsid w:val="00395A42"/>
    <w:rsid w:val="00395D31"/>
    <w:rsid w:val="00397115"/>
    <w:rsid w:val="003A0760"/>
    <w:rsid w:val="003A18BF"/>
    <w:rsid w:val="003A1BCC"/>
    <w:rsid w:val="003A416D"/>
    <w:rsid w:val="003A4487"/>
    <w:rsid w:val="003A5C2E"/>
    <w:rsid w:val="003A6049"/>
    <w:rsid w:val="003B59EB"/>
    <w:rsid w:val="003C110D"/>
    <w:rsid w:val="003C1E82"/>
    <w:rsid w:val="003C2CFD"/>
    <w:rsid w:val="003C350B"/>
    <w:rsid w:val="003C36ED"/>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2CA4"/>
    <w:rsid w:val="00403ED7"/>
    <w:rsid w:val="00405038"/>
    <w:rsid w:val="00405127"/>
    <w:rsid w:val="0040571A"/>
    <w:rsid w:val="004073CD"/>
    <w:rsid w:val="0041065D"/>
    <w:rsid w:val="004106CB"/>
    <w:rsid w:val="004110E4"/>
    <w:rsid w:val="00413CC0"/>
    <w:rsid w:val="00413E30"/>
    <w:rsid w:val="004149ED"/>
    <w:rsid w:val="00415C35"/>
    <w:rsid w:val="00416C65"/>
    <w:rsid w:val="00420108"/>
    <w:rsid w:val="00422ED8"/>
    <w:rsid w:val="00423003"/>
    <w:rsid w:val="00423479"/>
    <w:rsid w:val="004236B6"/>
    <w:rsid w:val="00424E69"/>
    <w:rsid w:val="00427E05"/>
    <w:rsid w:val="00430619"/>
    <w:rsid w:val="00430848"/>
    <w:rsid w:val="00430C36"/>
    <w:rsid w:val="004316BC"/>
    <w:rsid w:val="00432660"/>
    <w:rsid w:val="00432F43"/>
    <w:rsid w:val="00433140"/>
    <w:rsid w:val="004334B9"/>
    <w:rsid w:val="0043487A"/>
    <w:rsid w:val="00434932"/>
    <w:rsid w:val="00437EEB"/>
    <w:rsid w:val="00437F02"/>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1693"/>
    <w:rsid w:val="004944B0"/>
    <w:rsid w:val="00494582"/>
    <w:rsid w:val="00495207"/>
    <w:rsid w:val="00496120"/>
    <w:rsid w:val="00496CAF"/>
    <w:rsid w:val="00496F12"/>
    <w:rsid w:val="00496F37"/>
    <w:rsid w:val="00497A81"/>
    <w:rsid w:val="004A3DD5"/>
    <w:rsid w:val="004A3FCF"/>
    <w:rsid w:val="004A4DE6"/>
    <w:rsid w:val="004A7E75"/>
    <w:rsid w:val="004B24A4"/>
    <w:rsid w:val="004B3287"/>
    <w:rsid w:val="004B6BE1"/>
    <w:rsid w:val="004C00C7"/>
    <w:rsid w:val="004C0B6B"/>
    <w:rsid w:val="004C3A21"/>
    <w:rsid w:val="004C42EC"/>
    <w:rsid w:val="004C745B"/>
    <w:rsid w:val="004C7AC7"/>
    <w:rsid w:val="004D0301"/>
    <w:rsid w:val="004D08EB"/>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1F1A"/>
    <w:rsid w:val="004F313C"/>
    <w:rsid w:val="004F505A"/>
    <w:rsid w:val="004F5787"/>
    <w:rsid w:val="004F5DD2"/>
    <w:rsid w:val="00504202"/>
    <w:rsid w:val="005048AD"/>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4E11"/>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FA4"/>
    <w:rsid w:val="005946CE"/>
    <w:rsid w:val="0059490A"/>
    <w:rsid w:val="00595E8D"/>
    <w:rsid w:val="00596000"/>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50B3"/>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49FB"/>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0637"/>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9A4"/>
    <w:rsid w:val="00670DAC"/>
    <w:rsid w:val="00674267"/>
    <w:rsid w:val="00674A17"/>
    <w:rsid w:val="006767AE"/>
    <w:rsid w:val="00676E69"/>
    <w:rsid w:val="00680623"/>
    <w:rsid w:val="0068161E"/>
    <w:rsid w:val="00683E80"/>
    <w:rsid w:val="00684C82"/>
    <w:rsid w:val="00684E57"/>
    <w:rsid w:val="00685C50"/>
    <w:rsid w:val="006866FE"/>
    <w:rsid w:val="00686DBD"/>
    <w:rsid w:val="0068794E"/>
    <w:rsid w:val="00692BEA"/>
    <w:rsid w:val="00693748"/>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E0CB6"/>
    <w:rsid w:val="006E0D52"/>
    <w:rsid w:val="006E2970"/>
    <w:rsid w:val="006E6380"/>
    <w:rsid w:val="006E786D"/>
    <w:rsid w:val="006F0E16"/>
    <w:rsid w:val="006F129E"/>
    <w:rsid w:val="006F461E"/>
    <w:rsid w:val="006F4C9A"/>
    <w:rsid w:val="006F609A"/>
    <w:rsid w:val="007009F5"/>
    <w:rsid w:val="007059EC"/>
    <w:rsid w:val="00707DAC"/>
    <w:rsid w:val="00714237"/>
    <w:rsid w:val="00714E46"/>
    <w:rsid w:val="00715105"/>
    <w:rsid w:val="007163E9"/>
    <w:rsid w:val="0071722A"/>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B0C"/>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3DD2"/>
    <w:rsid w:val="007B48D1"/>
    <w:rsid w:val="007B64B7"/>
    <w:rsid w:val="007B6631"/>
    <w:rsid w:val="007B7A2F"/>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2DE9"/>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1BF6"/>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2C5C"/>
    <w:rsid w:val="008853ED"/>
    <w:rsid w:val="00886AA0"/>
    <w:rsid w:val="008946A3"/>
    <w:rsid w:val="008957FE"/>
    <w:rsid w:val="008A2B0E"/>
    <w:rsid w:val="008A2CA9"/>
    <w:rsid w:val="008A2CFC"/>
    <w:rsid w:val="008A2D48"/>
    <w:rsid w:val="008A3580"/>
    <w:rsid w:val="008A5EA9"/>
    <w:rsid w:val="008A695C"/>
    <w:rsid w:val="008A72BC"/>
    <w:rsid w:val="008B2015"/>
    <w:rsid w:val="008B429A"/>
    <w:rsid w:val="008B4C7D"/>
    <w:rsid w:val="008B7074"/>
    <w:rsid w:val="008B780B"/>
    <w:rsid w:val="008C1F7C"/>
    <w:rsid w:val="008C2497"/>
    <w:rsid w:val="008C390C"/>
    <w:rsid w:val="008C48CF"/>
    <w:rsid w:val="008C5B7F"/>
    <w:rsid w:val="008D49CE"/>
    <w:rsid w:val="008E0928"/>
    <w:rsid w:val="008E15E3"/>
    <w:rsid w:val="008E1E34"/>
    <w:rsid w:val="008E38B6"/>
    <w:rsid w:val="008E62F1"/>
    <w:rsid w:val="008E6CF2"/>
    <w:rsid w:val="008F0FF8"/>
    <w:rsid w:val="008F1BE4"/>
    <w:rsid w:val="008F24AF"/>
    <w:rsid w:val="008F2A3C"/>
    <w:rsid w:val="008F452D"/>
    <w:rsid w:val="008F54B6"/>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37C4E"/>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3EEE"/>
    <w:rsid w:val="00987074"/>
    <w:rsid w:val="00993189"/>
    <w:rsid w:val="009931A9"/>
    <w:rsid w:val="00997B32"/>
    <w:rsid w:val="009A1723"/>
    <w:rsid w:val="009A5119"/>
    <w:rsid w:val="009A5731"/>
    <w:rsid w:val="009B1A73"/>
    <w:rsid w:val="009B1C98"/>
    <w:rsid w:val="009B2D9B"/>
    <w:rsid w:val="009B4879"/>
    <w:rsid w:val="009B4B35"/>
    <w:rsid w:val="009B6A53"/>
    <w:rsid w:val="009B7113"/>
    <w:rsid w:val="009B7C0E"/>
    <w:rsid w:val="009B7FCC"/>
    <w:rsid w:val="009C0DFD"/>
    <w:rsid w:val="009C17F9"/>
    <w:rsid w:val="009C44C6"/>
    <w:rsid w:val="009C4603"/>
    <w:rsid w:val="009C4FF9"/>
    <w:rsid w:val="009C507A"/>
    <w:rsid w:val="009C68D8"/>
    <w:rsid w:val="009D0B1F"/>
    <w:rsid w:val="009D3B39"/>
    <w:rsid w:val="009D453D"/>
    <w:rsid w:val="009D5541"/>
    <w:rsid w:val="009E0B02"/>
    <w:rsid w:val="009E3975"/>
    <w:rsid w:val="009E484B"/>
    <w:rsid w:val="009E747D"/>
    <w:rsid w:val="009F0882"/>
    <w:rsid w:val="009F0956"/>
    <w:rsid w:val="009F19CE"/>
    <w:rsid w:val="009F3E85"/>
    <w:rsid w:val="009F4652"/>
    <w:rsid w:val="009F5FD3"/>
    <w:rsid w:val="009F6BE3"/>
    <w:rsid w:val="00A01866"/>
    <w:rsid w:val="00A05FDC"/>
    <w:rsid w:val="00A0676D"/>
    <w:rsid w:val="00A10D37"/>
    <w:rsid w:val="00A14E62"/>
    <w:rsid w:val="00A153D9"/>
    <w:rsid w:val="00A157E7"/>
    <w:rsid w:val="00A17064"/>
    <w:rsid w:val="00A2315D"/>
    <w:rsid w:val="00A23ED0"/>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4E5E"/>
    <w:rsid w:val="00A65068"/>
    <w:rsid w:val="00A67036"/>
    <w:rsid w:val="00A67DB0"/>
    <w:rsid w:val="00A70CC2"/>
    <w:rsid w:val="00A70EDD"/>
    <w:rsid w:val="00A71EFE"/>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48F8"/>
    <w:rsid w:val="00AF645E"/>
    <w:rsid w:val="00B00E17"/>
    <w:rsid w:val="00B01010"/>
    <w:rsid w:val="00B04524"/>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57949"/>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7B53"/>
    <w:rsid w:val="00B834FD"/>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3A92"/>
    <w:rsid w:val="00BB4375"/>
    <w:rsid w:val="00BB4854"/>
    <w:rsid w:val="00BB4D87"/>
    <w:rsid w:val="00BB737B"/>
    <w:rsid w:val="00BB7DB9"/>
    <w:rsid w:val="00BC2331"/>
    <w:rsid w:val="00BC30CC"/>
    <w:rsid w:val="00BC3527"/>
    <w:rsid w:val="00BC42FC"/>
    <w:rsid w:val="00BC5A4B"/>
    <w:rsid w:val="00BD03F4"/>
    <w:rsid w:val="00BD08F2"/>
    <w:rsid w:val="00BD0A7F"/>
    <w:rsid w:val="00BD0B28"/>
    <w:rsid w:val="00BD2C4B"/>
    <w:rsid w:val="00BD330D"/>
    <w:rsid w:val="00BD41F7"/>
    <w:rsid w:val="00BD46D4"/>
    <w:rsid w:val="00BD6090"/>
    <w:rsid w:val="00BD71D3"/>
    <w:rsid w:val="00BD7FB6"/>
    <w:rsid w:val="00BE015D"/>
    <w:rsid w:val="00BE02B3"/>
    <w:rsid w:val="00BE06F7"/>
    <w:rsid w:val="00BE0732"/>
    <w:rsid w:val="00BE0C50"/>
    <w:rsid w:val="00BE1906"/>
    <w:rsid w:val="00BE34D0"/>
    <w:rsid w:val="00BE6DAE"/>
    <w:rsid w:val="00BF0433"/>
    <w:rsid w:val="00BF3F68"/>
    <w:rsid w:val="00BF6525"/>
    <w:rsid w:val="00C02283"/>
    <w:rsid w:val="00C04A05"/>
    <w:rsid w:val="00C05E6D"/>
    <w:rsid w:val="00C0706A"/>
    <w:rsid w:val="00C14031"/>
    <w:rsid w:val="00C14BA4"/>
    <w:rsid w:val="00C17809"/>
    <w:rsid w:val="00C17C9B"/>
    <w:rsid w:val="00C21AA6"/>
    <w:rsid w:val="00C239DA"/>
    <w:rsid w:val="00C25458"/>
    <w:rsid w:val="00C259BC"/>
    <w:rsid w:val="00C27B78"/>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D19"/>
    <w:rsid w:val="00C718D1"/>
    <w:rsid w:val="00C72035"/>
    <w:rsid w:val="00C73D4E"/>
    <w:rsid w:val="00C73D5D"/>
    <w:rsid w:val="00C75EF8"/>
    <w:rsid w:val="00C80B3F"/>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7B8A"/>
    <w:rsid w:val="00CD0734"/>
    <w:rsid w:val="00CD1D85"/>
    <w:rsid w:val="00CD2740"/>
    <w:rsid w:val="00CD3DB9"/>
    <w:rsid w:val="00CD5250"/>
    <w:rsid w:val="00CD6918"/>
    <w:rsid w:val="00CD711D"/>
    <w:rsid w:val="00CD788F"/>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6AFF"/>
    <w:rsid w:val="00D17E25"/>
    <w:rsid w:val="00D22AB0"/>
    <w:rsid w:val="00D22ED8"/>
    <w:rsid w:val="00D250E0"/>
    <w:rsid w:val="00D26A23"/>
    <w:rsid w:val="00D311DF"/>
    <w:rsid w:val="00D42690"/>
    <w:rsid w:val="00D427AE"/>
    <w:rsid w:val="00D433AC"/>
    <w:rsid w:val="00D43448"/>
    <w:rsid w:val="00D438DE"/>
    <w:rsid w:val="00D4554A"/>
    <w:rsid w:val="00D4568D"/>
    <w:rsid w:val="00D459D9"/>
    <w:rsid w:val="00D45DBB"/>
    <w:rsid w:val="00D4676D"/>
    <w:rsid w:val="00D47612"/>
    <w:rsid w:val="00D50E4E"/>
    <w:rsid w:val="00D518CF"/>
    <w:rsid w:val="00D51983"/>
    <w:rsid w:val="00D52F23"/>
    <w:rsid w:val="00D53E24"/>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5850"/>
    <w:rsid w:val="00DB7CDB"/>
    <w:rsid w:val="00DB7DD9"/>
    <w:rsid w:val="00DC057E"/>
    <w:rsid w:val="00DC21BB"/>
    <w:rsid w:val="00DC21D9"/>
    <w:rsid w:val="00DC33A4"/>
    <w:rsid w:val="00DC42E0"/>
    <w:rsid w:val="00DC434C"/>
    <w:rsid w:val="00DC474C"/>
    <w:rsid w:val="00DC4C7A"/>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06DBA"/>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5835"/>
    <w:rsid w:val="00E97F40"/>
    <w:rsid w:val="00E97FF6"/>
    <w:rsid w:val="00EA36EC"/>
    <w:rsid w:val="00EA3F65"/>
    <w:rsid w:val="00EA63B2"/>
    <w:rsid w:val="00EA6BB1"/>
    <w:rsid w:val="00EA7284"/>
    <w:rsid w:val="00EB0BFA"/>
    <w:rsid w:val="00EB20DA"/>
    <w:rsid w:val="00EB3303"/>
    <w:rsid w:val="00EB3434"/>
    <w:rsid w:val="00EB3683"/>
    <w:rsid w:val="00EB67DD"/>
    <w:rsid w:val="00EB6BE3"/>
    <w:rsid w:val="00EC194E"/>
    <w:rsid w:val="00EC25AC"/>
    <w:rsid w:val="00EC53B0"/>
    <w:rsid w:val="00EC7D1A"/>
    <w:rsid w:val="00EE1B19"/>
    <w:rsid w:val="00EE1B23"/>
    <w:rsid w:val="00EE1F2B"/>
    <w:rsid w:val="00EE259E"/>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6142C"/>
    <w:rsid w:val="00F61B7D"/>
    <w:rsid w:val="00F62613"/>
    <w:rsid w:val="00F628D7"/>
    <w:rsid w:val="00F63564"/>
    <w:rsid w:val="00F645B5"/>
    <w:rsid w:val="00F65F71"/>
    <w:rsid w:val="00F6720E"/>
    <w:rsid w:val="00F67735"/>
    <w:rsid w:val="00F70E0E"/>
    <w:rsid w:val="00F716BF"/>
    <w:rsid w:val="00F71EA7"/>
    <w:rsid w:val="00F72AA5"/>
    <w:rsid w:val="00F75D20"/>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595D"/>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1226"/>
    <w:rsid w:val="00FF1967"/>
    <w:rsid w:val="00FF442F"/>
    <w:rsid w:val="00FF491F"/>
    <w:rsid w:val="00FF5873"/>
    <w:rsid w:val="00FF596A"/>
    <w:rsid w:val="00FF6CED"/>
    <w:rsid w:val="00FF708D"/>
    <w:rsid w:val="00FF77CF"/>
    <w:rsid w:val="00FF786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606F7B6"/>
  <w15:docId w15:val="{954EBE36-BAB7-4F43-B626-3A56E99F7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uiPriority w:val="99"/>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uiPriority w:val="22"/>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customStyle="1" w:styleId="markedcontent">
    <w:name w:val="markedcontent"/>
    <w:basedOn w:val="Domylnaczcionkaakapitu"/>
    <w:rsid w:val="00761B0C"/>
  </w:style>
  <w:style w:type="character" w:customStyle="1" w:styleId="jss628">
    <w:name w:val="jss628"/>
    <w:basedOn w:val="Domylnaczcionkaakapitu"/>
    <w:rsid w:val="00195406"/>
  </w:style>
  <w:style w:type="character" w:customStyle="1" w:styleId="jss607">
    <w:name w:val="jss607"/>
    <w:basedOn w:val="Domylnaczcionkaakapitu"/>
    <w:rsid w:val="00195406"/>
  </w:style>
  <w:style w:type="character" w:customStyle="1" w:styleId="Nierozpoznanawzmianka2">
    <w:name w:val="Nierozpoznana wzmianka2"/>
    <w:basedOn w:val="Domylnaczcionkaakapitu"/>
    <w:uiPriority w:val="99"/>
    <w:semiHidden/>
    <w:unhideWhenUsed/>
    <w:rsid w:val="00386861"/>
    <w:rPr>
      <w:color w:val="605E5C"/>
      <w:shd w:val="clear" w:color="auto" w:fill="E1DFDD"/>
    </w:rPr>
  </w:style>
  <w:style w:type="paragraph" w:customStyle="1" w:styleId="pf0">
    <w:name w:val="pf0"/>
    <w:basedOn w:val="Normalny"/>
    <w:rsid w:val="00260951"/>
    <w:pPr>
      <w:spacing w:before="100" w:beforeAutospacing="1" w:after="100" w:afterAutospacing="1"/>
    </w:pPr>
  </w:style>
  <w:style w:type="character" w:customStyle="1" w:styleId="cf01">
    <w:name w:val="cf01"/>
    <w:basedOn w:val="Domylnaczcionkaakapitu"/>
    <w:rsid w:val="0026095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178933571">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48532438">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764761842">
      <w:bodyDiv w:val="1"/>
      <w:marLeft w:val="0"/>
      <w:marRight w:val="0"/>
      <w:marTop w:val="0"/>
      <w:marBottom w:val="0"/>
      <w:divBdr>
        <w:top w:val="none" w:sz="0" w:space="0" w:color="auto"/>
        <w:left w:val="none" w:sz="0" w:space="0" w:color="auto"/>
        <w:bottom w:val="none" w:sz="0" w:space="0" w:color="auto"/>
        <w:right w:val="none" w:sz="0" w:space="0" w:color="auto"/>
      </w:divBdr>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44063737">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145849973">
      <w:bodyDiv w:val="1"/>
      <w:marLeft w:val="0"/>
      <w:marRight w:val="0"/>
      <w:marTop w:val="0"/>
      <w:marBottom w:val="0"/>
      <w:divBdr>
        <w:top w:val="none" w:sz="0" w:space="0" w:color="auto"/>
        <w:left w:val="none" w:sz="0" w:space="0" w:color="auto"/>
        <w:bottom w:val="none" w:sz="0" w:space="0" w:color="auto"/>
        <w:right w:val="none" w:sz="0" w:space="0" w:color="auto"/>
      </w:divBdr>
    </w:div>
    <w:div w:id="1201165514">
      <w:bodyDiv w:val="1"/>
      <w:marLeft w:val="0"/>
      <w:marRight w:val="0"/>
      <w:marTop w:val="0"/>
      <w:marBottom w:val="0"/>
      <w:divBdr>
        <w:top w:val="none" w:sz="0" w:space="0" w:color="auto"/>
        <w:left w:val="none" w:sz="0" w:space="0" w:color="auto"/>
        <w:bottom w:val="none" w:sz="0" w:space="0" w:color="auto"/>
        <w:right w:val="none" w:sz="0" w:space="0" w:color="auto"/>
      </w:divBdr>
    </w:div>
    <w:div w:id="1247880648">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27902343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56397816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482177">
      <w:bodyDiv w:val="1"/>
      <w:marLeft w:val="0"/>
      <w:marRight w:val="0"/>
      <w:marTop w:val="0"/>
      <w:marBottom w:val="0"/>
      <w:divBdr>
        <w:top w:val="none" w:sz="0" w:space="0" w:color="auto"/>
        <w:left w:val="none" w:sz="0" w:space="0" w:color="auto"/>
        <w:bottom w:val="none" w:sz="0" w:space="0" w:color="auto"/>
        <w:right w:val="none" w:sz="0" w:space="0" w:color="auto"/>
      </w:divBdr>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19225129">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pbs.edu.pl" TargetMode="External"/><Relationship Id="rId13" Type="http://schemas.openxmlformats.org/officeDocument/2006/relationships/hyperlink" Target="https://www.sigmaaldrich.com/PL/pl/product/aldrich/637106?context=product"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sigmaaldrich.com/PL/pl/search/1317-61-9?focus=products&amp;page=1&amp;perPage=30&amp;sort=relevance&amp;term=1317-61-9&amp;type=cas_number" TargetMode="External"/><Relationship Id="rId17" Type="http://schemas.openxmlformats.org/officeDocument/2006/relationships/hyperlink" Target="https://www.sigmaaldrich.com/PL/pl/search/14483-18-2?focus=products&amp;page=1&amp;perPage=30&amp;sort=relevance&amp;term=14483-18-2&amp;type=cas_number" TargetMode="External"/><Relationship Id="rId2" Type="http://schemas.openxmlformats.org/officeDocument/2006/relationships/numbering" Target="numbering.xml"/><Relationship Id="rId16" Type="http://schemas.openxmlformats.org/officeDocument/2006/relationships/hyperlink" Target="https://www.sigmaaldrich.com/PL/pl/search/69898-45-9?focus=products&amp;page=1&amp;perPage=30&amp;sort=relevance&amp;term=69898-45-9&amp;type=cas_numbe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igmaaldrich.com/PL/pl/substance/ironiiiiioxide231531317619?context=product" TargetMode="External"/><Relationship Id="rId5" Type="http://schemas.openxmlformats.org/officeDocument/2006/relationships/webSettings" Target="webSettings.xml"/><Relationship Id="rId15" Type="http://schemas.openxmlformats.org/officeDocument/2006/relationships/hyperlink" Target="https://www.sigmaaldrich.com/PL/pl/search/16454-60-7?focus=products&amp;page=1&amp;perPage=30&amp;sort=relevance&amp;term=16454-60-7&amp;type=cas_number" TargetMode="External"/><Relationship Id="rId10" Type="http://schemas.openxmlformats.org/officeDocument/2006/relationships/hyperlink" Target="https://www.sigmaaldrich.com/PL/pl/search/100-21-0?focus=products&amp;page=1&amp;perPage=30&amp;sort=relevance&amp;term=100-21-0&amp;type=cas_number"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sigmaaldrich.com/PL/pl/substance/terephthalicacid16613100210?context=product" TargetMode="External"/><Relationship Id="rId14" Type="http://schemas.openxmlformats.org/officeDocument/2006/relationships/hyperlink" Target="https://www.sigmaaldrich.com/PL/pl/search/10031-51-3?focus=products&amp;page=1&amp;perPage=30&amp;sort=relevance&amp;term=10031-51-3&amp;type=cas_number"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TotalTime>
  <Pages>1</Pages>
  <Words>8472</Words>
  <Characters>50836</Characters>
  <Application>Microsoft Office Word</Application>
  <DocSecurity>0</DocSecurity>
  <Lines>423</Lines>
  <Paragraphs>118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59190</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72</cp:revision>
  <cp:lastPrinted>2021-12-01T07:09:00Z</cp:lastPrinted>
  <dcterms:created xsi:type="dcterms:W3CDTF">2021-04-07T10:03:00Z</dcterms:created>
  <dcterms:modified xsi:type="dcterms:W3CDTF">2021-12-01T07:15:00Z</dcterms:modified>
</cp:coreProperties>
</file>