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083DABBB"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0E0BC1A3"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AC7C45">
        <w:rPr>
          <w:rFonts w:asciiTheme="minorHAnsi" w:hAnsiTheme="minorHAnsi" w:cstheme="minorHAnsi"/>
          <w:b/>
          <w:bCs/>
          <w:sz w:val="22"/>
          <w:szCs w:val="22"/>
        </w:rPr>
        <w:t>0</w:t>
      </w:r>
      <w:r w:rsidR="000571C1">
        <w:rPr>
          <w:rFonts w:asciiTheme="minorHAnsi" w:hAnsiTheme="minorHAnsi" w:cstheme="minorHAnsi"/>
          <w:b/>
          <w:bCs/>
          <w:sz w:val="22"/>
          <w:szCs w:val="22"/>
        </w:rPr>
        <w:t>1</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0571C1">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4DD2828E"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834AC5">
        <w:rPr>
          <w:rFonts w:asciiTheme="minorHAnsi" w:hAnsiTheme="minorHAnsi" w:cstheme="minorHAnsi"/>
          <w:sz w:val="22"/>
          <w:szCs w:val="22"/>
        </w:rPr>
        <w:t xml:space="preserve"> 04.01.</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834AC5">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3402F076"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w:t>
      </w:r>
      <w:proofErr w:type="spellStart"/>
      <w:r w:rsidRPr="00CC32F7">
        <w:rPr>
          <w:rFonts w:asciiTheme="minorHAnsi" w:hAnsiTheme="minorHAnsi" w:cstheme="minorHAnsi"/>
          <w:sz w:val="20"/>
          <w:szCs w:val="20"/>
        </w:rPr>
        <w:t>mail’a</w:t>
      </w:r>
      <w:proofErr w:type="spellEnd"/>
      <w:r w:rsidRPr="00CC32F7">
        <w:rPr>
          <w:rFonts w:asciiTheme="minorHAnsi" w:hAnsiTheme="minorHAnsi" w:cstheme="minorHAnsi"/>
          <w:sz w:val="20"/>
          <w:szCs w:val="20"/>
        </w:rPr>
        <w:t>: iod@</w:t>
      </w:r>
      <w:r w:rsidR="00414AB9">
        <w:rPr>
          <w:rFonts w:asciiTheme="minorHAnsi" w:hAnsiTheme="minorHAnsi" w:cstheme="minorHAnsi"/>
          <w:sz w:val="20"/>
          <w:szCs w:val="20"/>
        </w:rPr>
        <w:t>pbs</w:t>
      </w:r>
      <w:r w:rsidRPr="00CC32F7">
        <w:rPr>
          <w:rFonts w:asciiTheme="minorHAnsi" w:hAnsiTheme="minorHAnsi" w:cstheme="minorHAnsi"/>
          <w:sz w:val="20"/>
          <w:szCs w:val="20"/>
        </w:rPr>
        <w:t>.edu.pl</w:t>
      </w:r>
    </w:p>
    <w:p w14:paraId="66553200" w14:textId="412BB66D"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AC7C45">
        <w:rPr>
          <w:rFonts w:asciiTheme="minorHAnsi" w:hAnsiTheme="minorHAnsi" w:cstheme="minorHAnsi"/>
          <w:b/>
          <w:bCs/>
          <w:sz w:val="20"/>
          <w:szCs w:val="20"/>
        </w:rPr>
        <w:t>0</w:t>
      </w:r>
      <w:r w:rsidR="00834AC5">
        <w:rPr>
          <w:rFonts w:asciiTheme="minorHAnsi" w:hAnsiTheme="minorHAnsi" w:cstheme="minorHAnsi"/>
          <w:b/>
          <w:bCs/>
          <w:sz w:val="20"/>
          <w:szCs w:val="20"/>
        </w:rPr>
        <w:t>1</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w:t>
      </w:r>
      <w:r w:rsidR="00834AC5">
        <w:rPr>
          <w:rFonts w:asciiTheme="minorHAnsi" w:hAnsiTheme="minorHAnsi" w:cstheme="minorHAnsi"/>
          <w:b/>
          <w:bCs/>
          <w:sz w:val="20"/>
          <w:szCs w:val="20"/>
        </w:rPr>
        <w:t>2</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97C7347" w:rsidR="00A0676D"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2C1B1DCC" w14:textId="07FAA317" w:rsidR="002A53E1" w:rsidRPr="00C83D7B" w:rsidRDefault="002A53E1" w:rsidP="00C83D7B">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C83D7B">
        <w:rPr>
          <w:rFonts w:asciiTheme="minorHAnsi" w:hAnsiTheme="minorHAnsi" w:cstheme="minorHAnsi"/>
          <w:sz w:val="22"/>
          <w:szCs w:val="22"/>
        </w:rPr>
        <w:t>Zamówienie współfinansowane jest w ramach projektu pn. „</w:t>
      </w:r>
      <w:r w:rsidR="00053ACA" w:rsidRPr="00C83D7B">
        <w:rPr>
          <w:rFonts w:asciiTheme="minorHAnsi" w:hAnsiTheme="minorHAnsi" w:cstheme="minorHAnsi"/>
          <w:sz w:val="22"/>
          <w:szCs w:val="22"/>
        </w:rPr>
        <w:t xml:space="preserve">Zielone Mleko” </w:t>
      </w:r>
      <w:r w:rsidR="00C83D7B">
        <w:rPr>
          <w:rFonts w:asciiTheme="minorHAnsi" w:hAnsiTheme="minorHAnsi" w:cstheme="minorHAnsi"/>
          <w:sz w:val="22"/>
          <w:szCs w:val="22"/>
        </w:rPr>
        <w:t xml:space="preserve">o numerze </w:t>
      </w:r>
      <w:r w:rsidR="00053ACA" w:rsidRPr="00C83D7B">
        <w:rPr>
          <w:rFonts w:asciiTheme="minorHAnsi" w:hAnsiTheme="minorHAnsi" w:cstheme="minorHAnsi"/>
          <w:sz w:val="22"/>
          <w:szCs w:val="22"/>
        </w:rPr>
        <w:t>036.DDD.6509.00018.2019.11</w:t>
      </w:r>
      <w:r w:rsidR="00C83D7B">
        <w:rPr>
          <w:rFonts w:asciiTheme="minorHAnsi" w:hAnsiTheme="minorHAnsi" w:cstheme="minorHAnsi"/>
          <w:sz w:val="22"/>
          <w:szCs w:val="22"/>
        </w:rPr>
        <w:t xml:space="preserve">. </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1DA18AA4" w:rsidR="00A0676D" w:rsidRPr="00CC32F7"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2A53E1">
        <w:rPr>
          <w:rFonts w:asciiTheme="minorHAnsi" w:hAnsiTheme="minorHAnsi" w:cstheme="minorHAnsi"/>
          <w:sz w:val="22"/>
          <w:szCs w:val="22"/>
        </w:rPr>
        <w:t>.</w:t>
      </w:r>
    </w:p>
    <w:bookmarkEnd w:id="8"/>
    <w:p w14:paraId="6B8F6B5F" w14:textId="198D52C0"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CA02087" w14:textId="77777777" w:rsidR="00C83D7B" w:rsidRDefault="002A53E1"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0CE39D8D"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Wydział technologii i Inżynierii Chemicznej,</w:t>
      </w:r>
    </w:p>
    <w:p w14:paraId="46BA2285"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 Zakład Analityki Żywności i Ochrony środowiska, </w:t>
      </w:r>
    </w:p>
    <w:p w14:paraId="268AF774"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Seminaryjna 3, </w:t>
      </w:r>
    </w:p>
    <w:p w14:paraId="2ED7071C" w14:textId="657436BC" w:rsid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85-326 Bydgoszcz</w:t>
      </w:r>
    </w:p>
    <w:p w14:paraId="3664A8C8" w14:textId="77777777" w:rsidR="00AC7C45" w:rsidRPr="00C83D7B" w:rsidRDefault="00AC7C45" w:rsidP="00C83D7B">
      <w:pPr>
        <w:spacing w:line="360" w:lineRule="auto"/>
        <w:ind w:firstLine="709"/>
        <w:jc w:val="both"/>
        <w:rPr>
          <w:rFonts w:asciiTheme="minorHAnsi" w:hAnsiTheme="minorHAnsi" w:cstheme="minorHAnsi"/>
          <w:sz w:val="22"/>
          <w:szCs w:val="22"/>
        </w:rPr>
      </w:pP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4EABDC5E" w:rsid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3231E894" w14:textId="77777777" w:rsidR="00AC7C45" w:rsidRDefault="00AC7C45" w:rsidP="002514C4">
      <w:pPr>
        <w:ind w:firstLine="709"/>
        <w:jc w:val="both"/>
        <w:rPr>
          <w:rFonts w:asciiTheme="minorHAnsi" w:hAnsiTheme="minorHAnsi" w:cstheme="minorHAnsi"/>
          <w:sz w:val="22"/>
          <w:szCs w:val="22"/>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3A39093E"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4" w:name="_Hlk14256826"/>
      <w:r w:rsidR="002A53E1">
        <w:rPr>
          <w:rFonts w:asciiTheme="minorHAnsi" w:hAnsiTheme="minorHAnsi" w:cstheme="minorHAnsi"/>
          <w:sz w:val="22"/>
          <w:szCs w:val="22"/>
        </w:rPr>
        <w:t xml:space="preserve"> </w:t>
      </w:r>
      <w:r w:rsidR="00AC7C45">
        <w:rPr>
          <w:rFonts w:asciiTheme="minorHAnsi" w:hAnsiTheme="minorHAnsi" w:cstheme="minorHAnsi"/>
          <w:sz w:val="22"/>
          <w:szCs w:val="22"/>
        </w:rPr>
        <w:t xml:space="preserve">nie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626138" w:rsidRDefault="008F54B6" w:rsidP="008F54B6">
      <w:pPr>
        <w:pStyle w:val="Akapitzlist"/>
        <w:autoSpaceDE w:val="0"/>
        <w:autoSpaceDN w:val="0"/>
        <w:adjustRightInd w:val="0"/>
        <w:jc w:val="both"/>
        <w:rPr>
          <w:rFonts w:asciiTheme="minorHAnsi" w:hAnsiTheme="minorHAnsi" w:cstheme="minorHAnsi"/>
        </w:rPr>
      </w:pPr>
    </w:p>
    <w:p w14:paraId="42C7279D" w14:textId="38B06629" w:rsidR="008F54B6" w:rsidRPr="00626138" w:rsidRDefault="008F54B6" w:rsidP="00626138">
      <w:pPr>
        <w:numPr>
          <w:ilvl w:val="0"/>
          <w:numId w:val="49"/>
        </w:numPr>
        <w:tabs>
          <w:tab w:val="clear" w:pos="1440"/>
        </w:tabs>
        <w:spacing w:line="360" w:lineRule="auto"/>
        <w:ind w:left="709" w:hanging="425"/>
        <w:jc w:val="both"/>
        <w:rPr>
          <w:rFonts w:asciiTheme="minorHAnsi" w:hAnsiTheme="minorHAnsi" w:cstheme="minorHAnsi"/>
          <w:sz w:val="22"/>
          <w:szCs w:val="22"/>
        </w:rPr>
      </w:pPr>
      <w:r w:rsidRPr="00626138">
        <w:rPr>
          <w:rFonts w:asciiTheme="minorHAnsi" w:hAnsiTheme="minorHAnsi" w:cstheme="minorHAnsi"/>
          <w:sz w:val="22"/>
          <w:szCs w:val="22"/>
        </w:rPr>
        <w:t xml:space="preserve">Termin wykonania zamówienia </w:t>
      </w:r>
      <w:r w:rsidRPr="00626138">
        <w:rPr>
          <w:rFonts w:asciiTheme="minorHAnsi" w:hAnsiTheme="minorHAnsi" w:cstheme="minorHAnsi"/>
          <w:b/>
          <w:bCs/>
          <w:sz w:val="22"/>
          <w:szCs w:val="22"/>
        </w:rPr>
        <w:t xml:space="preserve">do </w:t>
      </w:r>
      <w:r w:rsidR="004E1B55">
        <w:rPr>
          <w:rFonts w:asciiTheme="minorHAnsi" w:hAnsiTheme="minorHAnsi" w:cstheme="minorHAnsi"/>
          <w:b/>
          <w:bCs/>
          <w:sz w:val="22"/>
          <w:szCs w:val="22"/>
        </w:rPr>
        <w:t>30</w:t>
      </w:r>
      <w:r w:rsidRPr="00626138">
        <w:rPr>
          <w:rFonts w:asciiTheme="minorHAnsi" w:hAnsiTheme="minorHAnsi" w:cstheme="minorHAnsi"/>
          <w:b/>
          <w:bCs/>
          <w:sz w:val="22"/>
          <w:szCs w:val="22"/>
        </w:rPr>
        <w:t xml:space="preserve"> dni</w:t>
      </w:r>
      <w:r w:rsidRPr="00626138">
        <w:rPr>
          <w:rFonts w:asciiTheme="minorHAnsi" w:hAnsiTheme="minorHAnsi" w:cstheme="minorHAnsi"/>
          <w:sz w:val="22"/>
          <w:szCs w:val="22"/>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C900BA" w:rsidRDefault="004D118E" w:rsidP="004D118E">
      <w:pPr>
        <w:spacing w:line="360" w:lineRule="auto"/>
        <w:jc w:val="both"/>
        <w:rPr>
          <w:rFonts w:asciiTheme="minorHAnsi" w:hAnsiTheme="minorHAnsi" w:cstheme="minorHAnsi"/>
          <w:sz w:val="22"/>
          <w:szCs w:val="22"/>
          <w:u w:val="single"/>
        </w:rPr>
      </w:pPr>
      <w:r w:rsidRPr="00C900BA">
        <w:rPr>
          <w:rFonts w:asciiTheme="minorHAnsi" w:hAnsiTheme="minorHAnsi" w:cstheme="minorHAnsi"/>
          <w:sz w:val="22"/>
          <w:szCs w:val="22"/>
          <w:u w:val="single"/>
        </w:rPr>
        <w:t>2. Z postępowania o udzielenie zamówienia zamawiający może wykluczyć wykonawcę</w:t>
      </w:r>
    </w:p>
    <w:p w14:paraId="7A33BA0B" w14:textId="397374D6" w:rsidR="004D118E" w:rsidRPr="005C50B3"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C50B3">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12C9A112" w:rsidR="003671F3" w:rsidRPr="00AD4A9D" w:rsidRDefault="003671F3"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AD4A9D">
        <w:rPr>
          <w:rFonts w:asciiTheme="minorHAnsi" w:hAnsiTheme="minorHAnsi" w:cstheme="minorHAnsi"/>
          <w:sz w:val="22"/>
          <w:szCs w:val="22"/>
        </w:rPr>
        <w:t>Wykonawca związany jest ofertą przez 30 dni licząc od upływu terminu składania ofert.</w:t>
      </w:r>
      <w:r w:rsidR="003D7334" w:rsidRPr="00AD4A9D">
        <w:rPr>
          <w:rFonts w:asciiTheme="minorHAnsi" w:hAnsiTheme="minorHAnsi" w:cstheme="minorHAnsi"/>
          <w:sz w:val="22"/>
          <w:szCs w:val="22"/>
        </w:rPr>
        <w:t xml:space="preserve"> Bieg terminu związania z ofertą rozpoczyna się wraz z </w:t>
      </w:r>
      <w:r w:rsidR="00A424DE" w:rsidRPr="00AD4A9D">
        <w:rPr>
          <w:rFonts w:asciiTheme="minorHAnsi" w:hAnsiTheme="minorHAnsi" w:cstheme="minorHAnsi"/>
          <w:sz w:val="22"/>
          <w:szCs w:val="22"/>
        </w:rPr>
        <w:t>upływem terminu składania ofert a kończy z dniem</w:t>
      </w:r>
      <w:r w:rsidR="008F24AF" w:rsidRPr="00AD4A9D">
        <w:rPr>
          <w:rFonts w:asciiTheme="minorHAnsi" w:hAnsiTheme="minorHAnsi" w:cstheme="minorHAnsi"/>
          <w:sz w:val="22"/>
          <w:szCs w:val="22"/>
        </w:rPr>
        <w:t xml:space="preserve"> </w:t>
      </w:r>
      <w:r w:rsidR="00AD4A9D" w:rsidRPr="00AD4A9D">
        <w:rPr>
          <w:rFonts w:asciiTheme="minorHAnsi" w:hAnsiTheme="minorHAnsi" w:cstheme="minorHAnsi"/>
          <w:sz w:val="22"/>
          <w:szCs w:val="22"/>
        </w:rPr>
        <w:t xml:space="preserve"> </w:t>
      </w:r>
      <w:r w:rsidR="005562B9">
        <w:rPr>
          <w:rFonts w:asciiTheme="minorHAnsi" w:hAnsiTheme="minorHAnsi" w:cstheme="minorHAnsi"/>
          <w:sz w:val="22"/>
          <w:szCs w:val="22"/>
        </w:rPr>
        <w:t xml:space="preserve">                </w:t>
      </w:r>
      <w:r w:rsidR="00810207" w:rsidRPr="00810207">
        <w:rPr>
          <w:rFonts w:asciiTheme="minorHAnsi" w:hAnsiTheme="minorHAnsi" w:cstheme="minorHAnsi"/>
          <w:b/>
          <w:bCs/>
          <w:i/>
          <w:iCs/>
          <w:sz w:val="22"/>
          <w:szCs w:val="22"/>
        </w:rPr>
        <w:t>09.02.2022</w:t>
      </w:r>
      <w:r w:rsidR="00AD4A9D" w:rsidRPr="00AD4A9D">
        <w:rPr>
          <w:rFonts w:asciiTheme="minorHAnsi" w:hAnsiTheme="minorHAnsi" w:cstheme="minorHAnsi"/>
          <w:i/>
          <w:iCs/>
          <w:sz w:val="22"/>
          <w:szCs w:val="22"/>
        </w:rPr>
        <w:t xml:space="preserve"> r.</w:t>
      </w:r>
      <w:r w:rsidR="00AD4A9D" w:rsidRPr="00AD4A9D">
        <w:rPr>
          <w:rFonts w:asciiTheme="minorHAnsi" w:hAnsiTheme="minorHAnsi" w:cstheme="minorHAnsi"/>
          <w:sz w:val="22"/>
          <w:szCs w:val="22"/>
        </w:rPr>
        <w:t xml:space="preserve"> </w:t>
      </w:r>
      <w:r w:rsidR="00A424DE" w:rsidRPr="00AD4A9D">
        <w:rPr>
          <w:rFonts w:asciiTheme="minorHAnsi" w:hAnsiTheme="minorHAnsi" w:cstheme="minorHAnsi"/>
          <w:sz w:val="22"/>
          <w:szCs w:val="22"/>
        </w:rPr>
        <w:t xml:space="preserve"> </w:t>
      </w:r>
    </w:p>
    <w:p w14:paraId="085C0DCA" w14:textId="09A88142" w:rsidR="00A424DE"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685109A6" w:rsidR="00A57870" w:rsidRDefault="00A57870" w:rsidP="00A57870">
            <w:pPr>
              <w:ind w:left="4395"/>
              <w:jc w:val="both"/>
              <w:rPr>
                <w:rFonts w:asciiTheme="minorHAnsi" w:hAnsiTheme="minorHAnsi" w:cstheme="minorHAnsi"/>
                <w:b/>
                <w:sz w:val="16"/>
                <w:szCs w:val="16"/>
              </w:rPr>
            </w:pPr>
          </w:p>
          <w:p w14:paraId="07EC194C" w14:textId="079332FB" w:rsidR="00CD5A7E" w:rsidRDefault="00CD5A7E" w:rsidP="00A57870">
            <w:pPr>
              <w:ind w:left="4395"/>
              <w:jc w:val="both"/>
              <w:rPr>
                <w:rFonts w:asciiTheme="minorHAnsi" w:hAnsiTheme="minorHAnsi" w:cstheme="minorHAnsi"/>
                <w:b/>
                <w:sz w:val="16"/>
                <w:szCs w:val="16"/>
              </w:rPr>
            </w:pPr>
          </w:p>
          <w:p w14:paraId="35178DC4" w14:textId="63A67616" w:rsidR="00CD5A7E" w:rsidRDefault="00CD5A7E" w:rsidP="00A57870">
            <w:pPr>
              <w:ind w:left="4395"/>
              <w:jc w:val="both"/>
              <w:rPr>
                <w:rFonts w:asciiTheme="minorHAnsi" w:hAnsiTheme="minorHAnsi" w:cstheme="minorHAnsi"/>
                <w:b/>
                <w:sz w:val="16"/>
                <w:szCs w:val="16"/>
              </w:rPr>
            </w:pPr>
          </w:p>
          <w:p w14:paraId="040D1AB0" w14:textId="77777777" w:rsidR="00CD5A7E" w:rsidRPr="005C50B3" w:rsidRDefault="00CD5A7E"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77777777"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4EF33E70"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7B01F8">
              <w:rPr>
                <w:rFonts w:asciiTheme="minorHAnsi" w:hAnsiTheme="minorHAnsi" w:cstheme="minorHAnsi"/>
                <w:b/>
                <w:sz w:val="16"/>
                <w:szCs w:val="16"/>
              </w:rPr>
              <w:t>01.</w:t>
            </w:r>
            <w:r w:rsidR="00C25458" w:rsidRPr="005C50B3">
              <w:rPr>
                <w:rFonts w:asciiTheme="minorHAnsi" w:hAnsiTheme="minorHAnsi" w:cstheme="minorHAnsi"/>
                <w:b/>
                <w:sz w:val="16"/>
                <w:szCs w:val="16"/>
              </w:rPr>
              <w:t>202</w:t>
            </w:r>
            <w:r w:rsidR="007B01F8">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20072C90"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7B01F8">
              <w:rPr>
                <w:rFonts w:asciiTheme="minorHAnsi" w:hAnsiTheme="minorHAnsi" w:cstheme="minorHAnsi"/>
                <w:b/>
                <w:sz w:val="16"/>
                <w:szCs w:val="16"/>
              </w:rPr>
              <w:t>11</w:t>
            </w:r>
            <w:r w:rsidR="00DB5850" w:rsidRPr="005C50B3">
              <w:rPr>
                <w:rFonts w:asciiTheme="minorHAnsi" w:hAnsiTheme="minorHAnsi" w:cstheme="minorHAnsi"/>
                <w:b/>
                <w:sz w:val="16"/>
                <w:szCs w:val="16"/>
              </w:rPr>
              <w:t>.</w:t>
            </w:r>
            <w:r w:rsidR="007B01F8">
              <w:rPr>
                <w:rFonts w:asciiTheme="minorHAnsi" w:hAnsiTheme="minorHAnsi" w:cstheme="minorHAnsi"/>
                <w:b/>
                <w:sz w:val="16"/>
                <w:szCs w:val="16"/>
              </w:rPr>
              <w:t>01</w:t>
            </w:r>
            <w:r w:rsidR="00D26248">
              <w:rPr>
                <w:rFonts w:asciiTheme="minorHAnsi" w:hAnsiTheme="minorHAnsi" w:cstheme="minorHAnsi"/>
                <w:b/>
                <w:sz w:val="16"/>
                <w:szCs w:val="16"/>
              </w:rPr>
              <w:t>.</w:t>
            </w:r>
            <w:r w:rsidRPr="005C50B3">
              <w:rPr>
                <w:rFonts w:asciiTheme="minorHAnsi" w:hAnsiTheme="minorHAnsi" w:cstheme="minorHAnsi"/>
                <w:b/>
                <w:sz w:val="16"/>
                <w:szCs w:val="16"/>
              </w:rPr>
              <w:t>2021 roku, godz. 1</w:t>
            </w:r>
            <w:r w:rsidR="006D2C41">
              <w:rPr>
                <w:rFonts w:asciiTheme="minorHAnsi" w:hAnsiTheme="minorHAnsi" w:cstheme="minorHAnsi"/>
                <w:b/>
                <w:sz w:val="16"/>
                <w:szCs w:val="16"/>
              </w:rPr>
              <w:t>0</w:t>
            </w:r>
            <w:r w:rsidRPr="005C50B3">
              <w:rPr>
                <w:rFonts w:asciiTheme="minorHAnsi" w:hAnsiTheme="minorHAnsi" w:cstheme="minorHAnsi"/>
                <w:b/>
                <w:sz w:val="16"/>
                <w:szCs w:val="16"/>
              </w:rPr>
              <w:t>:</w:t>
            </w:r>
            <w:r w:rsidR="00CD5A7E">
              <w:rPr>
                <w:rFonts w:asciiTheme="minorHAnsi" w:hAnsiTheme="minorHAnsi" w:cstheme="minorHAnsi"/>
                <w:b/>
                <w:sz w:val="16"/>
                <w:szCs w:val="16"/>
              </w:rPr>
              <w:t>1</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39D88CD3"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CD5A7E">
        <w:rPr>
          <w:rFonts w:asciiTheme="minorHAnsi" w:hAnsiTheme="minorHAnsi" w:cstheme="minorHAnsi"/>
          <w:b/>
          <w:bCs/>
          <w:u w:val="single"/>
        </w:rPr>
        <w:t>1</w:t>
      </w:r>
      <w:r w:rsidR="007B01F8">
        <w:rPr>
          <w:rFonts w:asciiTheme="minorHAnsi" w:hAnsiTheme="minorHAnsi" w:cstheme="minorHAnsi"/>
          <w:b/>
          <w:bCs/>
          <w:u w:val="single"/>
        </w:rPr>
        <w:t>1</w:t>
      </w:r>
      <w:r w:rsidR="00434932" w:rsidRPr="005C50B3">
        <w:rPr>
          <w:rFonts w:asciiTheme="minorHAnsi" w:hAnsiTheme="minorHAnsi" w:cstheme="minorHAnsi"/>
          <w:b/>
          <w:bCs/>
          <w:u w:val="single"/>
        </w:rPr>
        <w:t>.</w:t>
      </w:r>
      <w:r w:rsidR="007B01F8">
        <w:rPr>
          <w:rFonts w:asciiTheme="minorHAnsi" w:hAnsiTheme="minorHAnsi" w:cstheme="minorHAnsi"/>
          <w:b/>
          <w:bCs/>
          <w:u w:val="single"/>
        </w:rPr>
        <w:t>01</w:t>
      </w:r>
      <w:r w:rsidR="00A71FC8">
        <w:rPr>
          <w:rFonts w:asciiTheme="minorHAnsi" w:hAnsiTheme="minorHAnsi" w:cstheme="minorHAnsi"/>
          <w:b/>
          <w:bCs/>
          <w:u w:val="single"/>
        </w:rPr>
        <w:t>.</w:t>
      </w:r>
      <w:r w:rsidRPr="005C50B3">
        <w:rPr>
          <w:rFonts w:asciiTheme="minorHAnsi" w:hAnsiTheme="minorHAnsi" w:cstheme="minorHAnsi"/>
          <w:b/>
          <w:bCs/>
          <w:u w:val="single"/>
        </w:rPr>
        <w:t>202</w:t>
      </w:r>
      <w:r w:rsidR="007B01F8">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03822114" w:rsidR="003671F3" w:rsidRDefault="003671F3" w:rsidP="00882685">
      <w:pPr>
        <w:spacing w:line="360" w:lineRule="auto"/>
        <w:jc w:val="both"/>
        <w:rPr>
          <w:rFonts w:asciiTheme="minorHAnsi" w:hAnsiTheme="minorHAnsi" w:cstheme="minorHAnsi"/>
          <w:sz w:val="22"/>
          <w:szCs w:val="22"/>
        </w:rPr>
      </w:pPr>
    </w:p>
    <w:p w14:paraId="323BB3A4" w14:textId="376756F9" w:rsidR="00655339" w:rsidRDefault="00655339" w:rsidP="00882685">
      <w:pPr>
        <w:spacing w:line="360" w:lineRule="auto"/>
        <w:jc w:val="both"/>
        <w:rPr>
          <w:rFonts w:asciiTheme="minorHAnsi" w:hAnsiTheme="minorHAnsi" w:cstheme="minorHAnsi"/>
          <w:sz w:val="22"/>
          <w:szCs w:val="22"/>
        </w:rPr>
      </w:pPr>
    </w:p>
    <w:p w14:paraId="1280515F" w14:textId="77777777" w:rsidR="00655339" w:rsidRPr="005C50B3" w:rsidRDefault="00655339"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TERMIN OTWARCIA OFERT</w:t>
      </w:r>
    </w:p>
    <w:p w14:paraId="6F78203E" w14:textId="28270B00"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CD5A7E">
        <w:rPr>
          <w:rFonts w:asciiTheme="minorHAnsi" w:hAnsiTheme="minorHAnsi" w:cstheme="minorHAnsi"/>
          <w:b/>
          <w:sz w:val="22"/>
          <w:szCs w:val="22"/>
          <w:u w:val="single"/>
        </w:rPr>
        <w:t>1</w:t>
      </w:r>
      <w:r w:rsidR="00604CFA">
        <w:rPr>
          <w:rFonts w:asciiTheme="minorHAnsi" w:hAnsiTheme="minorHAnsi" w:cstheme="minorHAnsi"/>
          <w:b/>
          <w:sz w:val="22"/>
          <w:szCs w:val="22"/>
          <w:u w:val="single"/>
        </w:rPr>
        <w:t>1</w:t>
      </w:r>
      <w:r w:rsidR="00A71FC8">
        <w:rPr>
          <w:rFonts w:asciiTheme="minorHAnsi" w:hAnsiTheme="minorHAnsi" w:cstheme="minorHAnsi"/>
          <w:b/>
          <w:sz w:val="22"/>
          <w:szCs w:val="22"/>
          <w:u w:val="single"/>
        </w:rPr>
        <w:t>.</w:t>
      </w:r>
      <w:r w:rsidR="00604CFA">
        <w:rPr>
          <w:rFonts w:asciiTheme="minorHAnsi" w:hAnsiTheme="minorHAnsi" w:cstheme="minorHAnsi"/>
          <w:b/>
          <w:sz w:val="22"/>
          <w:szCs w:val="22"/>
          <w:u w:val="single"/>
        </w:rPr>
        <w:t>01</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604CFA">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655339">
        <w:rPr>
          <w:rFonts w:asciiTheme="minorHAnsi" w:hAnsiTheme="minorHAnsi" w:cstheme="minorHAnsi"/>
          <w:b/>
          <w:sz w:val="22"/>
          <w:szCs w:val="22"/>
          <w:u w:val="single"/>
        </w:rPr>
        <w:t>1</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77777777" w:rsidR="0064023A" w:rsidRPr="005C50B3"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4307F61" w:rsidR="00A05FDC"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3939C1B" w14:textId="77777777" w:rsidR="00CD5A7E" w:rsidRPr="005C50B3" w:rsidRDefault="00CD5A7E" w:rsidP="00882685">
      <w:pPr>
        <w:spacing w:line="360" w:lineRule="auto"/>
        <w:ind w:left="709"/>
        <w:jc w:val="both"/>
        <w:rPr>
          <w:rFonts w:asciiTheme="minorHAnsi" w:hAnsiTheme="minorHAnsi" w:cstheme="minorHAnsi"/>
          <w:sz w:val="22"/>
          <w:szCs w:val="22"/>
        </w:rPr>
      </w:pP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7586E2B1"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DD2119">
        <w:rPr>
          <w:rFonts w:asciiTheme="minorHAnsi" w:hAnsiTheme="minorHAnsi" w:cstheme="minorHAnsi"/>
          <w:b/>
          <w:bCs/>
          <w:i/>
          <w:iCs/>
          <w:sz w:val="22"/>
          <w:szCs w:val="22"/>
        </w:rPr>
        <w:t>01</w:t>
      </w:r>
      <w:r w:rsidR="004D118E" w:rsidRPr="005C50B3">
        <w:rPr>
          <w:rFonts w:asciiTheme="minorHAnsi" w:hAnsiTheme="minorHAnsi" w:cstheme="minorHAnsi"/>
          <w:b/>
          <w:bCs/>
          <w:i/>
          <w:iCs/>
          <w:sz w:val="22"/>
          <w:szCs w:val="22"/>
        </w:rPr>
        <w:t>.202</w:t>
      </w:r>
      <w:r w:rsidR="00DD2119">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960B5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960B55"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960B55"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960B5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59C5E8BE"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lastRenderedPageBreak/>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244EC230"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CD5A7E">
        <w:rPr>
          <w:rFonts w:asciiTheme="minorHAnsi" w:hAnsiTheme="minorHAnsi" w:cstheme="minorHAnsi"/>
          <w:b/>
          <w:bCs/>
          <w:sz w:val="22"/>
          <w:szCs w:val="22"/>
        </w:rPr>
        <w:t>0</w:t>
      </w:r>
      <w:r w:rsidR="00DD2119">
        <w:rPr>
          <w:rFonts w:asciiTheme="minorHAnsi" w:hAnsiTheme="minorHAnsi" w:cstheme="minorHAnsi"/>
          <w:b/>
          <w:bCs/>
          <w:sz w:val="22"/>
          <w:szCs w:val="22"/>
        </w:rPr>
        <w:t>1</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DD2119">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47266313" w:rsidR="004767F3" w:rsidRDefault="004767F3" w:rsidP="004767F3">
      <w:pPr>
        <w:spacing w:line="360" w:lineRule="auto"/>
        <w:jc w:val="both"/>
        <w:rPr>
          <w:rFonts w:asciiTheme="minorHAnsi" w:hAnsiTheme="minorHAnsi" w:cstheme="minorHAnsi"/>
          <w:b/>
          <w:bCs/>
          <w:color w:val="000000"/>
          <w:u w:val="single"/>
        </w:rPr>
      </w:pPr>
    </w:p>
    <w:p w14:paraId="682D98B9" w14:textId="2C8A50EA"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3848CD85" w14:textId="6FB63FD5"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C0138C3" w14:textId="77777777" w:rsidR="00692D64" w:rsidRPr="005C50B3" w:rsidRDefault="00692D64" w:rsidP="00692D64">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BFE9776" w14:textId="77777777" w:rsidR="00692D64" w:rsidRDefault="00692D64" w:rsidP="00692D64">
      <w:pPr>
        <w:jc w:val="both"/>
        <w:rPr>
          <w:rFonts w:asciiTheme="minorHAnsi" w:hAnsiTheme="minorHAnsi" w:cstheme="minorHAnsi"/>
          <w:b/>
          <w:bCs/>
          <w:sz w:val="22"/>
          <w:szCs w:val="22"/>
        </w:rPr>
      </w:pPr>
    </w:p>
    <w:p w14:paraId="0A3D2409" w14:textId="669C2B29" w:rsidR="00692D64" w:rsidRDefault="00692D64" w:rsidP="00692D64">
      <w:pPr>
        <w:jc w:val="both"/>
        <w:rPr>
          <w:rFonts w:asciiTheme="minorHAnsi" w:hAnsiTheme="minorHAnsi" w:cstheme="minorHAnsi"/>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230"/>
        <w:gridCol w:w="1673"/>
        <w:gridCol w:w="979"/>
        <w:gridCol w:w="1117"/>
        <w:gridCol w:w="1113"/>
        <w:gridCol w:w="978"/>
        <w:gridCol w:w="1245"/>
        <w:gridCol w:w="970"/>
      </w:tblGrid>
      <w:tr w:rsidR="00902DA0" w:rsidRPr="00A51015" w14:paraId="49DF1BF6" w14:textId="77777777" w:rsidTr="00902DA0">
        <w:trPr>
          <w:trHeight w:val="781"/>
          <w:jc w:val="center"/>
        </w:trPr>
        <w:tc>
          <w:tcPr>
            <w:tcW w:w="224" w:type="pct"/>
            <w:shd w:val="clear" w:color="auto" w:fill="C6D9F1"/>
            <w:vAlign w:val="center"/>
          </w:tcPr>
          <w:p w14:paraId="508F30E6" w14:textId="77777777" w:rsidR="00CD5A7E" w:rsidRPr="00A51015" w:rsidRDefault="00CD5A7E" w:rsidP="00957C5E">
            <w:pPr>
              <w:jc w:val="right"/>
              <w:rPr>
                <w:rFonts w:asciiTheme="minorHAnsi" w:hAnsiTheme="minorHAnsi" w:cstheme="minorHAnsi"/>
                <w:b/>
                <w:sz w:val="16"/>
                <w:szCs w:val="16"/>
              </w:rPr>
            </w:pPr>
            <w:proofErr w:type="spellStart"/>
            <w:r w:rsidRPr="00A51015">
              <w:rPr>
                <w:rFonts w:asciiTheme="minorHAnsi" w:hAnsiTheme="minorHAnsi" w:cstheme="minorHAnsi"/>
                <w:b/>
                <w:sz w:val="16"/>
                <w:szCs w:val="16"/>
              </w:rPr>
              <w:t>Lp</w:t>
            </w:r>
            <w:proofErr w:type="spellEnd"/>
          </w:p>
        </w:tc>
        <w:tc>
          <w:tcPr>
            <w:tcW w:w="631" w:type="pct"/>
            <w:shd w:val="clear" w:color="auto" w:fill="C6D9F1"/>
            <w:vAlign w:val="center"/>
          </w:tcPr>
          <w:p w14:paraId="2053B6D5" w14:textId="77777777" w:rsidR="00CD5A7E" w:rsidRPr="00A51015" w:rsidRDefault="00CD5A7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Produkt</w:t>
            </w:r>
          </w:p>
        </w:tc>
        <w:tc>
          <w:tcPr>
            <w:tcW w:w="857" w:type="pct"/>
            <w:shd w:val="clear" w:color="auto" w:fill="C6D9F1"/>
            <w:vAlign w:val="center"/>
          </w:tcPr>
          <w:p w14:paraId="4699C399" w14:textId="77777777" w:rsidR="00CD5A7E" w:rsidRPr="00A51015" w:rsidRDefault="00CD5A7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Opis</w:t>
            </w:r>
          </w:p>
        </w:tc>
        <w:tc>
          <w:tcPr>
            <w:tcW w:w="502" w:type="pct"/>
            <w:shd w:val="clear" w:color="auto" w:fill="C6D9F1"/>
            <w:vAlign w:val="center"/>
          </w:tcPr>
          <w:p w14:paraId="13F1A398" w14:textId="5E29B946" w:rsidR="00CD5A7E" w:rsidRPr="00A51015" w:rsidRDefault="00CD5A7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Ilość</w:t>
            </w:r>
            <w:r>
              <w:rPr>
                <w:rFonts w:asciiTheme="minorHAnsi" w:hAnsiTheme="minorHAnsi" w:cstheme="minorHAnsi"/>
                <w:b/>
                <w:sz w:val="16"/>
                <w:szCs w:val="16"/>
              </w:rPr>
              <w:t xml:space="preserve"> opakowań </w:t>
            </w:r>
          </w:p>
        </w:tc>
        <w:tc>
          <w:tcPr>
            <w:tcW w:w="573" w:type="pct"/>
            <w:shd w:val="clear" w:color="auto" w:fill="C6D9F1"/>
            <w:vAlign w:val="center"/>
          </w:tcPr>
          <w:p w14:paraId="381DBDFC" w14:textId="1ECDDE89" w:rsidR="00CD5A7E" w:rsidRPr="00A51015" w:rsidRDefault="00CD5A7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Producent </w:t>
            </w:r>
          </w:p>
        </w:tc>
        <w:tc>
          <w:tcPr>
            <w:tcW w:w="571" w:type="pct"/>
            <w:shd w:val="clear" w:color="auto" w:fill="C6D9F1"/>
            <w:vAlign w:val="center"/>
          </w:tcPr>
          <w:p w14:paraId="680E3620" w14:textId="77777777" w:rsidR="00CD5A7E" w:rsidRPr="00A51015" w:rsidRDefault="00CD5A7E" w:rsidP="00957C5E">
            <w:pPr>
              <w:rPr>
                <w:rFonts w:asciiTheme="minorHAnsi" w:hAnsiTheme="minorHAnsi" w:cstheme="minorHAnsi"/>
                <w:sz w:val="16"/>
                <w:szCs w:val="16"/>
              </w:rPr>
            </w:pPr>
            <w:r w:rsidRPr="00A51015">
              <w:rPr>
                <w:rFonts w:asciiTheme="minorHAnsi" w:hAnsiTheme="minorHAnsi" w:cstheme="minorHAnsi"/>
                <w:b/>
                <w:sz w:val="16"/>
                <w:szCs w:val="16"/>
              </w:rPr>
              <w:t>Numer katalogowy</w:t>
            </w:r>
          </w:p>
        </w:tc>
        <w:tc>
          <w:tcPr>
            <w:tcW w:w="502" w:type="pct"/>
            <w:shd w:val="clear" w:color="auto" w:fill="C6D9F1"/>
            <w:vAlign w:val="center"/>
          </w:tcPr>
          <w:p w14:paraId="043F51B4" w14:textId="77777777" w:rsidR="00CD5A7E" w:rsidRPr="00A51015" w:rsidRDefault="00CD5A7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Producent</w:t>
            </w:r>
          </w:p>
        </w:tc>
        <w:tc>
          <w:tcPr>
            <w:tcW w:w="639" w:type="pct"/>
            <w:shd w:val="clear" w:color="auto" w:fill="C6D9F1"/>
            <w:vAlign w:val="center"/>
          </w:tcPr>
          <w:p w14:paraId="0C2E2555" w14:textId="77777777" w:rsidR="00CD5A7E" w:rsidRPr="00A51015" w:rsidRDefault="00CD5A7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Numer katalogowy</w:t>
            </w:r>
          </w:p>
        </w:tc>
        <w:tc>
          <w:tcPr>
            <w:tcW w:w="498" w:type="pct"/>
            <w:shd w:val="clear" w:color="auto" w:fill="C6D9F1"/>
            <w:vAlign w:val="center"/>
          </w:tcPr>
          <w:p w14:paraId="615AF788" w14:textId="77777777" w:rsidR="00CD5A7E" w:rsidRPr="00A51015" w:rsidRDefault="00CD5A7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 xml:space="preserve">Wartość </w:t>
            </w:r>
          </w:p>
          <w:p w14:paraId="79D70B72" w14:textId="77777777" w:rsidR="00CD5A7E" w:rsidRPr="00A51015" w:rsidRDefault="00CD5A7E" w:rsidP="00957C5E">
            <w:pPr>
              <w:jc w:val="center"/>
              <w:rPr>
                <w:rFonts w:asciiTheme="minorHAnsi" w:hAnsiTheme="minorHAnsi" w:cstheme="minorHAnsi"/>
                <w:b/>
                <w:sz w:val="16"/>
                <w:szCs w:val="16"/>
              </w:rPr>
            </w:pPr>
            <w:r w:rsidRPr="00A51015">
              <w:rPr>
                <w:rFonts w:asciiTheme="minorHAnsi" w:hAnsiTheme="minorHAnsi" w:cstheme="minorHAnsi"/>
                <w:b/>
                <w:sz w:val="16"/>
                <w:szCs w:val="16"/>
              </w:rPr>
              <w:t>brutto PLN</w:t>
            </w:r>
          </w:p>
        </w:tc>
      </w:tr>
      <w:tr w:rsidR="00902DA0" w:rsidRPr="00A51015" w14:paraId="48F5C05D" w14:textId="77777777" w:rsidTr="00902DA0">
        <w:trPr>
          <w:trHeight w:val="381"/>
          <w:jc w:val="center"/>
        </w:trPr>
        <w:tc>
          <w:tcPr>
            <w:tcW w:w="224" w:type="pct"/>
            <w:shd w:val="clear" w:color="auto" w:fill="C6D9F1"/>
            <w:vAlign w:val="center"/>
          </w:tcPr>
          <w:p w14:paraId="0F407679" w14:textId="77777777" w:rsidR="00CD5A7E" w:rsidRPr="00A51015" w:rsidRDefault="00CD5A7E" w:rsidP="0094616E">
            <w:pPr>
              <w:jc w:val="right"/>
              <w:rPr>
                <w:rFonts w:asciiTheme="minorHAnsi" w:hAnsiTheme="minorHAnsi" w:cstheme="minorHAnsi"/>
                <w:b/>
                <w:sz w:val="16"/>
                <w:szCs w:val="16"/>
              </w:rPr>
            </w:pPr>
            <w:r w:rsidRPr="00A51015">
              <w:rPr>
                <w:rFonts w:asciiTheme="minorHAnsi" w:hAnsiTheme="minorHAnsi" w:cstheme="minorHAnsi"/>
                <w:b/>
                <w:sz w:val="16"/>
                <w:szCs w:val="16"/>
              </w:rPr>
              <w:t>1</w:t>
            </w:r>
          </w:p>
        </w:tc>
        <w:tc>
          <w:tcPr>
            <w:tcW w:w="631" w:type="pct"/>
            <w:shd w:val="clear" w:color="auto" w:fill="C6D9F1"/>
            <w:vAlign w:val="center"/>
          </w:tcPr>
          <w:p w14:paraId="370DCC16" w14:textId="77777777" w:rsidR="00CD5A7E" w:rsidRPr="00A51015" w:rsidRDefault="00CD5A7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2</w:t>
            </w:r>
          </w:p>
        </w:tc>
        <w:tc>
          <w:tcPr>
            <w:tcW w:w="857" w:type="pct"/>
            <w:shd w:val="clear" w:color="auto" w:fill="C6D9F1"/>
            <w:vAlign w:val="center"/>
          </w:tcPr>
          <w:p w14:paraId="275B3073" w14:textId="77777777" w:rsidR="00CD5A7E" w:rsidRPr="00A51015" w:rsidRDefault="00CD5A7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3</w:t>
            </w:r>
          </w:p>
        </w:tc>
        <w:tc>
          <w:tcPr>
            <w:tcW w:w="502" w:type="pct"/>
            <w:shd w:val="clear" w:color="auto" w:fill="C6D9F1"/>
            <w:vAlign w:val="center"/>
          </w:tcPr>
          <w:p w14:paraId="705E780D" w14:textId="77777777" w:rsidR="00CD5A7E" w:rsidRPr="00A51015" w:rsidRDefault="00CD5A7E" w:rsidP="0094616E">
            <w:pPr>
              <w:jc w:val="center"/>
              <w:rPr>
                <w:rFonts w:asciiTheme="minorHAnsi" w:hAnsiTheme="minorHAnsi" w:cstheme="minorHAnsi"/>
                <w:b/>
                <w:sz w:val="16"/>
                <w:szCs w:val="16"/>
              </w:rPr>
            </w:pPr>
            <w:r w:rsidRPr="00A51015">
              <w:rPr>
                <w:rFonts w:asciiTheme="minorHAnsi" w:hAnsiTheme="minorHAnsi" w:cstheme="minorHAnsi"/>
                <w:b/>
                <w:sz w:val="16"/>
                <w:szCs w:val="16"/>
              </w:rPr>
              <w:t>4</w:t>
            </w:r>
          </w:p>
        </w:tc>
        <w:tc>
          <w:tcPr>
            <w:tcW w:w="573" w:type="pct"/>
            <w:shd w:val="clear" w:color="auto" w:fill="C6D9F1"/>
            <w:vAlign w:val="center"/>
          </w:tcPr>
          <w:p w14:paraId="7330877A" w14:textId="5DB9C7E9" w:rsidR="00CD5A7E" w:rsidRPr="00A51015" w:rsidRDefault="00CD5A7E" w:rsidP="0094616E">
            <w:pPr>
              <w:jc w:val="center"/>
              <w:rPr>
                <w:rFonts w:asciiTheme="minorHAnsi" w:hAnsiTheme="minorHAnsi" w:cstheme="minorHAnsi"/>
                <w:b/>
                <w:sz w:val="16"/>
                <w:szCs w:val="16"/>
              </w:rPr>
            </w:pPr>
            <w:r>
              <w:rPr>
                <w:rFonts w:asciiTheme="minorHAnsi" w:hAnsiTheme="minorHAnsi" w:cstheme="minorHAnsi"/>
                <w:b/>
                <w:sz w:val="16"/>
                <w:szCs w:val="16"/>
              </w:rPr>
              <w:t>5</w:t>
            </w:r>
          </w:p>
        </w:tc>
        <w:tc>
          <w:tcPr>
            <w:tcW w:w="571" w:type="pct"/>
            <w:shd w:val="clear" w:color="auto" w:fill="C6D9F1"/>
            <w:vAlign w:val="center"/>
          </w:tcPr>
          <w:p w14:paraId="27CA3DCC" w14:textId="4C50E316" w:rsidR="00CD5A7E" w:rsidRPr="00A51015" w:rsidRDefault="00CD5A7E" w:rsidP="0094616E">
            <w:pPr>
              <w:jc w:val="center"/>
              <w:rPr>
                <w:rFonts w:asciiTheme="minorHAnsi" w:hAnsiTheme="minorHAnsi" w:cstheme="minorHAnsi"/>
                <w:b/>
                <w:sz w:val="16"/>
                <w:szCs w:val="16"/>
              </w:rPr>
            </w:pPr>
            <w:r>
              <w:rPr>
                <w:rFonts w:asciiTheme="minorHAnsi" w:hAnsiTheme="minorHAnsi" w:cstheme="minorHAnsi"/>
                <w:b/>
                <w:sz w:val="16"/>
                <w:szCs w:val="16"/>
              </w:rPr>
              <w:t>6</w:t>
            </w:r>
          </w:p>
        </w:tc>
        <w:tc>
          <w:tcPr>
            <w:tcW w:w="502" w:type="pct"/>
            <w:shd w:val="clear" w:color="auto" w:fill="C6D9F1"/>
            <w:vAlign w:val="center"/>
          </w:tcPr>
          <w:p w14:paraId="14B172EF" w14:textId="56B83C81" w:rsidR="00CD5A7E" w:rsidRPr="00A51015" w:rsidRDefault="00CD5A7E" w:rsidP="0094616E">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639" w:type="pct"/>
            <w:shd w:val="clear" w:color="auto" w:fill="C6D9F1"/>
            <w:vAlign w:val="center"/>
          </w:tcPr>
          <w:p w14:paraId="7692FAA9" w14:textId="1EE4176E" w:rsidR="00CD5A7E" w:rsidRPr="00A51015" w:rsidRDefault="00CD5A7E" w:rsidP="0094616E">
            <w:pPr>
              <w:jc w:val="center"/>
              <w:rPr>
                <w:rFonts w:asciiTheme="minorHAnsi" w:hAnsiTheme="minorHAnsi" w:cstheme="minorHAnsi"/>
                <w:b/>
                <w:sz w:val="16"/>
                <w:szCs w:val="16"/>
              </w:rPr>
            </w:pPr>
            <w:r>
              <w:rPr>
                <w:rFonts w:asciiTheme="minorHAnsi" w:hAnsiTheme="minorHAnsi" w:cstheme="minorHAnsi"/>
                <w:b/>
                <w:sz w:val="16"/>
                <w:szCs w:val="16"/>
              </w:rPr>
              <w:t>8</w:t>
            </w:r>
            <w:r w:rsidRPr="00A51015">
              <w:rPr>
                <w:rFonts w:asciiTheme="minorHAnsi" w:hAnsiTheme="minorHAnsi" w:cstheme="minorHAnsi"/>
                <w:b/>
                <w:sz w:val="16"/>
                <w:szCs w:val="16"/>
              </w:rPr>
              <w:t xml:space="preserve"> </w:t>
            </w:r>
          </w:p>
        </w:tc>
        <w:tc>
          <w:tcPr>
            <w:tcW w:w="498" w:type="pct"/>
            <w:shd w:val="clear" w:color="auto" w:fill="C6D9F1"/>
            <w:vAlign w:val="center"/>
          </w:tcPr>
          <w:p w14:paraId="7FA71C4D" w14:textId="1C9FA1EC" w:rsidR="00CD5A7E" w:rsidRPr="00A51015" w:rsidRDefault="00CD5A7E" w:rsidP="0094616E">
            <w:pPr>
              <w:jc w:val="center"/>
              <w:rPr>
                <w:rFonts w:asciiTheme="minorHAnsi" w:hAnsiTheme="minorHAnsi" w:cstheme="minorHAnsi"/>
                <w:b/>
                <w:sz w:val="16"/>
                <w:szCs w:val="16"/>
              </w:rPr>
            </w:pPr>
            <w:r>
              <w:rPr>
                <w:rFonts w:asciiTheme="minorHAnsi" w:hAnsiTheme="minorHAnsi" w:cstheme="minorHAnsi"/>
                <w:b/>
                <w:sz w:val="16"/>
                <w:szCs w:val="16"/>
              </w:rPr>
              <w:t>9</w:t>
            </w:r>
          </w:p>
        </w:tc>
      </w:tr>
      <w:tr w:rsidR="00902DA0" w:rsidRPr="00A51015" w14:paraId="4E0BA36D" w14:textId="77777777" w:rsidTr="00902DA0">
        <w:trPr>
          <w:jc w:val="center"/>
        </w:trPr>
        <w:tc>
          <w:tcPr>
            <w:tcW w:w="224" w:type="pct"/>
            <w:vAlign w:val="center"/>
          </w:tcPr>
          <w:p w14:paraId="16E19C82" w14:textId="77777777" w:rsidR="00CD5A7E" w:rsidRPr="00A51015" w:rsidRDefault="00CD5A7E" w:rsidP="00CD5A7E">
            <w:pPr>
              <w:jc w:val="center"/>
              <w:rPr>
                <w:rFonts w:asciiTheme="minorHAnsi" w:hAnsiTheme="minorHAnsi" w:cstheme="minorHAnsi"/>
                <w:bCs/>
                <w:sz w:val="16"/>
                <w:szCs w:val="16"/>
              </w:rPr>
            </w:pPr>
            <w:r w:rsidRPr="00A51015">
              <w:rPr>
                <w:rFonts w:asciiTheme="minorHAnsi" w:hAnsiTheme="minorHAnsi" w:cstheme="minorHAnsi"/>
                <w:bCs/>
                <w:sz w:val="16"/>
                <w:szCs w:val="16"/>
              </w:rPr>
              <w:t>1</w:t>
            </w:r>
          </w:p>
        </w:tc>
        <w:tc>
          <w:tcPr>
            <w:tcW w:w="631" w:type="pct"/>
            <w:vAlign w:val="center"/>
          </w:tcPr>
          <w:p w14:paraId="683DF034" w14:textId="547C2AEF" w:rsidR="00CD5A7E" w:rsidRPr="00CD5A7E" w:rsidRDefault="00CD5A7E" w:rsidP="00CD5A7E">
            <w:pPr>
              <w:spacing w:after="100"/>
              <w:jc w:val="center"/>
              <w:rPr>
                <w:rFonts w:asciiTheme="minorHAnsi" w:eastAsiaTheme="minorHAnsi" w:hAnsiTheme="minorHAnsi" w:cstheme="minorHAnsi"/>
                <w:sz w:val="16"/>
                <w:szCs w:val="16"/>
              </w:rPr>
            </w:pPr>
            <w:r w:rsidRPr="00CD5A7E">
              <w:rPr>
                <w:rFonts w:asciiTheme="minorHAnsi" w:hAnsiTheme="minorHAnsi" w:cstheme="minorHAnsi"/>
                <w:sz w:val="16"/>
                <w:szCs w:val="16"/>
              </w:rPr>
              <w:t>Materiał referencyjny</w:t>
            </w:r>
          </w:p>
        </w:tc>
        <w:tc>
          <w:tcPr>
            <w:tcW w:w="857" w:type="pct"/>
            <w:vAlign w:val="center"/>
          </w:tcPr>
          <w:p w14:paraId="5B2BCCCC" w14:textId="77777777" w:rsidR="00902DA0" w:rsidRDefault="00902DA0" w:rsidP="00CD5A7E">
            <w:pPr>
              <w:jc w:val="center"/>
              <w:rPr>
                <w:rFonts w:asciiTheme="minorHAnsi" w:hAnsiTheme="minorHAnsi" w:cstheme="minorHAnsi"/>
                <w:sz w:val="16"/>
                <w:szCs w:val="16"/>
              </w:rPr>
            </w:pPr>
          </w:p>
          <w:p w14:paraId="3FBDFE4B" w14:textId="0DC3A554" w:rsidR="00CD5A7E" w:rsidRDefault="00902DA0" w:rsidP="00CD5A7E">
            <w:pPr>
              <w:jc w:val="center"/>
              <w:rPr>
                <w:rFonts w:asciiTheme="minorHAnsi" w:hAnsiTheme="minorHAnsi" w:cstheme="minorHAnsi"/>
                <w:sz w:val="16"/>
                <w:szCs w:val="16"/>
              </w:rPr>
            </w:pPr>
            <w:r>
              <w:rPr>
                <w:rFonts w:asciiTheme="minorHAnsi" w:hAnsiTheme="minorHAnsi" w:cstheme="minorHAnsi"/>
                <w:sz w:val="16"/>
                <w:szCs w:val="16"/>
              </w:rPr>
              <w:t>M</w:t>
            </w:r>
            <w:r w:rsidR="00CD5A7E" w:rsidRPr="00CD5A7E">
              <w:rPr>
                <w:rFonts w:asciiTheme="minorHAnsi" w:hAnsiTheme="minorHAnsi" w:cstheme="minorHAnsi"/>
                <w:sz w:val="16"/>
                <w:szCs w:val="16"/>
              </w:rPr>
              <w:t>ateriał referencyjny certyfikowany - mleko w proszku 100g o określonej zawartości alfa-</w:t>
            </w:r>
            <w:proofErr w:type="spellStart"/>
            <w:r w:rsidR="00CD5A7E" w:rsidRPr="00CD5A7E">
              <w:rPr>
                <w:rFonts w:asciiTheme="minorHAnsi" w:hAnsiTheme="minorHAnsi" w:cstheme="minorHAnsi"/>
                <w:sz w:val="16"/>
                <w:szCs w:val="16"/>
              </w:rPr>
              <w:t>tocoferolu</w:t>
            </w:r>
            <w:proofErr w:type="spellEnd"/>
          </w:p>
          <w:p w14:paraId="17290B50" w14:textId="2193D779" w:rsidR="00902DA0" w:rsidRPr="00CD5A7E" w:rsidRDefault="00902DA0" w:rsidP="00CD5A7E">
            <w:pPr>
              <w:jc w:val="center"/>
              <w:rPr>
                <w:rFonts w:asciiTheme="minorHAnsi" w:hAnsiTheme="minorHAnsi" w:cstheme="minorHAnsi"/>
                <w:bCs/>
                <w:sz w:val="16"/>
                <w:szCs w:val="16"/>
              </w:rPr>
            </w:pPr>
          </w:p>
        </w:tc>
        <w:tc>
          <w:tcPr>
            <w:tcW w:w="502" w:type="pct"/>
            <w:vAlign w:val="center"/>
          </w:tcPr>
          <w:p w14:paraId="1CA3BA8E" w14:textId="0D5AF2BE" w:rsidR="00CD5A7E" w:rsidRPr="00CD5A7E" w:rsidRDefault="00CD5A7E" w:rsidP="00CD5A7E">
            <w:pPr>
              <w:jc w:val="center"/>
              <w:rPr>
                <w:rFonts w:asciiTheme="minorHAnsi" w:hAnsiTheme="minorHAnsi" w:cstheme="minorHAnsi"/>
                <w:bCs/>
                <w:sz w:val="16"/>
                <w:szCs w:val="16"/>
              </w:rPr>
            </w:pPr>
            <w:r w:rsidRPr="00CD5A7E">
              <w:rPr>
                <w:rFonts w:asciiTheme="minorHAnsi" w:hAnsiTheme="minorHAnsi" w:cstheme="minorHAnsi"/>
                <w:sz w:val="16"/>
                <w:szCs w:val="16"/>
                <w:lang w:val="en-US"/>
              </w:rPr>
              <w:t>100 g</w:t>
            </w:r>
          </w:p>
        </w:tc>
        <w:tc>
          <w:tcPr>
            <w:tcW w:w="573" w:type="pct"/>
            <w:vAlign w:val="center"/>
          </w:tcPr>
          <w:p w14:paraId="50389FCB" w14:textId="3BB0784A" w:rsidR="00CD5A7E" w:rsidRPr="00CD5A7E" w:rsidRDefault="00CD5A7E" w:rsidP="00CD5A7E">
            <w:pPr>
              <w:jc w:val="center"/>
              <w:rPr>
                <w:rFonts w:asciiTheme="minorHAnsi" w:hAnsiTheme="minorHAnsi" w:cstheme="minorHAnsi"/>
                <w:bCs/>
                <w:sz w:val="16"/>
                <w:szCs w:val="16"/>
              </w:rPr>
            </w:pPr>
            <w:proofErr w:type="spellStart"/>
            <w:r w:rsidRPr="00CD5A7E">
              <w:rPr>
                <w:rFonts w:asciiTheme="minorHAnsi" w:hAnsiTheme="minorHAnsi" w:cstheme="minorHAnsi"/>
                <w:sz w:val="16"/>
                <w:szCs w:val="16"/>
              </w:rPr>
              <w:t>Nuscana</w:t>
            </w:r>
            <w:proofErr w:type="spellEnd"/>
            <w:r w:rsidRPr="00CD5A7E">
              <w:rPr>
                <w:rFonts w:asciiTheme="minorHAnsi" w:hAnsiTheme="minorHAnsi" w:cstheme="minorHAnsi"/>
                <w:sz w:val="16"/>
                <w:szCs w:val="16"/>
              </w:rPr>
              <w:t xml:space="preserve"> biotechnika laboratoryjna</w:t>
            </w:r>
          </w:p>
        </w:tc>
        <w:tc>
          <w:tcPr>
            <w:tcW w:w="571" w:type="pct"/>
            <w:vAlign w:val="center"/>
          </w:tcPr>
          <w:p w14:paraId="27571028" w14:textId="7C038DAA" w:rsidR="00CD5A7E" w:rsidRPr="00CD5A7E" w:rsidRDefault="00CD5A7E" w:rsidP="00CD5A7E">
            <w:pPr>
              <w:jc w:val="center"/>
              <w:rPr>
                <w:rFonts w:asciiTheme="minorHAnsi" w:hAnsiTheme="minorHAnsi" w:cstheme="minorHAnsi"/>
                <w:bCs/>
                <w:sz w:val="16"/>
                <w:szCs w:val="16"/>
              </w:rPr>
            </w:pPr>
            <w:r w:rsidRPr="00CD5A7E">
              <w:rPr>
                <w:rFonts w:asciiTheme="minorHAnsi" w:hAnsiTheme="minorHAnsi" w:cstheme="minorHAnsi"/>
                <w:sz w:val="16"/>
                <w:szCs w:val="16"/>
              </w:rPr>
              <w:t>ERM-BD600 a</w:t>
            </w:r>
          </w:p>
        </w:tc>
        <w:tc>
          <w:tcPr>
            <w:tcW w:w="502" w:type="pct"/>
            <w:vAlign w:val="center"/>
          </w:tcPr>
          <w:p w14:paraId="5213871A" w14:textId="77777777" w:rsidR="00CD5A7E" w:rsidRPr="00CD5A7E" w:rsidRDefault="00CD5A7E" w:rsidP="00CD5A7E">
            <w:pPr>
              <w:jc w:val="center"/>
              <w:rPr>
                <w:rFonts w:asciiTheme="minorHAnsi" w:hAnsiTheme="minorHAnsi" w:cstheme="minorHAnsi"/>
                <w:bCs/>
                <w:sz w:val="16"/>
                <w:szCs w:val="16"/>
              </w:rPr>
            </w:pPr>
          </w:p>
        </w:tc>
        <w:tc>
          <w:tcPr>
            <w:tcW w:w="639" w:type="pct"/>
            <w:vAlign w:val="center"/>
          </w:tcPr>
          <w:p w14:paraId="5232CF9A" w14:textId="77777777" w:rsidR="00CD5A7E" w:rsidRPr="00CD5A7E" w:rsidRDefault="00CD5A7E" w:rsidP="00CD5A7E">
            <w:pPr>
              <w:jc w:val="center"/>
              <w:rPr>
                <w:rFonts w:asciiTheme="minorHAnsi" w:hAnsiTheme="minorHAnsi" w:cstheme="minorHAnsi"/>
                <w:bCs/>
                <w:sz w:val="16"/>
                <w:szCs w:val="16"/>
              </w:rPr>
            </w:pPr>
          </w:p>
        </w:tc>
        <w:tc>
          <w:tcPr>
            <w:tcW w:w="498" w:type="pct"/>
            <w:vAlign w:val="center"/>
          </w:tcPr>
          <w:p w14:paraId="02533B03" w14:textId="77777777" w:rsidR="00CD5A7E" w:rsidRPr="00CD5A7E" w:rsidRDefault="00CD5A7E" w:rsidP="00CD5A7E">
            <w:pPr>
              <w:jc w:val="center"/>
              <w:rPr>
                <w:rFonts w:asciiTheme="minorHAnsi" w:hAnsiTheme="minorHAnsi" w:cstheme="minorHAnsi"/>
                <w:bCs/>
                <w:sz w:val="16"/>
                <w:szCs w:val="16"/>
              </w:rPr>
            </w:pPr>
          </w:p>
        </w:tc>
      </w:tr>
    </w:tbl>
    <w:p w14:paraId="10309F16" w14:textId="3453C4A4" w:rsidR="00692D64" w:rsidRDefault="00692D64" w:rsidP="00692D64">
      <w:pPr>
        <w:jc w:val="both"/>
        <w:rPr>
          <w:rFonts w:asciiTheme="minorHAnsi" w:hAnsiTheme="minorHAnsi" w:cstheme="minorHAnsi"/>
          <w:b/>
          <w:bCs/>
          <w:sz w:val="22"/>
          <w:szCs w:val="22"/>
        </w:rPr>
      </w:pPr>
    </w:p>
    <w:p w14:paraId="0CABA385" w14:textId="77777777" w:rsidR="00692D64" w:rsidRPr="00692D64" w:rsidRDefault="00692D64" w:rsidP="00692D64">
      <w:pPr>
        <w:jc w:val="both"/>
        <w:rPr>
          <w:rFonts w:asciiTheme="minorHAnsi" w:hAnsiTheme="minorHAnsi" w:cstheme="minorHAnsi"/>
          <w:b/>
          <w:bCs/>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lastRenderedPageBreak/>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3F489E92"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CD5A7E">
        <w:rPr>
          <w:rFonts w:asciiTheme="minorHAnsi" w:hAnsiTheme="minorHAnsi" w:cstheme="minorHAnsi"/>
          <w:i/>
          <w:iCs/>
          <w:lang w:val="pl-PL"/>
        </w:rPr>
        <w:t>0</w:t>
      </w:r>
      <w:r w:rsidR="00695300">
        <w:rPr>
          <w:rFonts w:asciiTheme="minorHAnsi" w:hAnsiTheme="minorHAnsi" w:cstheme="minorHAnsi"/>
          <w:i/>
          <w:iCs/>
          <w:lang w:val="pl-PL"/>
        </w:rPr>
        <w:t>1</w:t>
      </w:r>
      <w:r w:rsidR="000F287C" w:rsidRPr="006557F8">
        <w:rPr>
          <w:rFonts w:asciiTheme="minorHAnsi" w:hAnsiTheme="minorHAnsi" w:cstheme="minorHAnsi"/>
          <w:i/>
          <w:iCs/>
          <w:lang w:val="pl-PL"/>
        </w:rPr>
        <w:t>.202</w:t>
      </w:r>
      <w:r w:rsidR="00695300">
        <w:rPr>
          <w:rFonts w:asciiTheme="minorHAnsi" w:hAnsiTheme="minorHAnsi" w:cstheme="minorHAnsi"/>
          <w:i/>
          <w:iCs/>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309C9261" w14:textId="77777777" w:rsidR="008E6CF2" w:rsidRPr="005C50B3" w:rsidRDefault="008E6CF2" w:rsidP="00882685">
      <w:pPr>
        <w:spacing w:line="360" w:lineRule="auto"/>
        <w:jc w:val="both"/>
        <w:rPr>
          <w:rFonts w:asciiTheme="minorHAnsi" w:hAnsiTheme="minorHAnsi" w:cstheme="minorHAnsi"/>
          <w:sz w:val="22"/>
          <w:szCs w:val="22"/>
        </w:rPr>
      </w:pPr>
    </w:p>
    <w:p w14:paraId="01A85A0D" w14:textId="77777777" w:rsidR="008E6CF2" w:rsidRPr="005C50B3" w:rsidRDefault="008E6CF2" w:rsidP="00882685">
      <w:pPr>
        <w:spacing w:line="360" w:lineRule="auto"/>
        <w:jc w:val="both"/>
        <w:rPr>
          <w:rFonts w:asciiTheme="minorHAnsi" w:hAnsiTheme="minorHAnsi" w:cstheme="minorHAnsi"/>
          <w:sz w:val="22"/>
          <w:szCs w:val="22"/>
        </w:rPr>
      </w:pPr>
    </w:p>
    <w:p w14:paraId="32934ACA" w14:textId="77777777" w:rsidR="00B53E96" w:rsidRPr="005C50B3" w:rsidRDefault="00B53E96" w:rsidP="00882685">
      <w:pPr>
        <w:spacing w:line="360" w:lineRule="auto"/>
        <w:jc w:val="both"/>
        <w:rPr>
          <w:rFonts w:asciiTheme="minorHAnsi" w:hAnsiTheme="minorHAnsi" w:cstheme="minorHAnsi"/>
          <w:sz w:val="22"/>
          <w:szCs w:val="22"/>
        </w:rPr>
      </w:pPr>
    </w:p>
    <w:p w14:paraId="21447063" w14:textId="77777777" w:rsidR="00495207" w:rsidRPr="005C50B3" w:rsidRDefault="00495207" w:rsidP="00882685">
      <w:pPr>
        <w:spacing w:line="360" w:lineRule="auto"/>
        <w:jc w:val="center"/>
        <w:rPr>
          <w:rFonts w:asciiTheme="minorHAnsi" w:hAnsiTheme="minorHAnsi" w:cstheme="minorHAnsi"/>
          <w:i/>
          <w:sz w:val="22"/>
          <w:szCs w:val="22"/>
          <w:highlight w:val="cyan"/>
        </w:rPr>
      </w:pPr>
    </w:p>
    <w:p w14:paraId="1857982A" w14:textId="11A64A32" w:rsidR="003671F3" w:rsidRPr="005C50B3" w:rsidRDefault="003671F3"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E60E66">
        <w:rPr>
          <w:rFonts w:asciiTheme="minorHAnsi" w:hAnsiTheme="minorHAnsi" w:cstheme="minorHAnsi"/>
          <w:b/>
          <w:bCs/>
          <w:i/>
          <w:iCs/>
          <w:sz w:val="22"/>
          <w:szCs w:val="22"/>
        </w:rPr>
        <w:t>01</w:t>
      </w:r>
      <w:r w:rsidR="00130D71" w:rsidRPr="005C50B3">
        <w:rPr>
          <w:rFonts w:asciiTheme="minorHAnsi" w:hAnsiTheme="minorHAnsi" w:cstheme="minorHAnsi"/>
          <w:b/>
          <w:bCs/>
          <w:i/>
          <w:iCs/>
          <w:sz w:val="22"/>
          <w:szCs w:val="22"/>
        </w:rPr>
        <w:t>.202</w:t>
      </w:r>
      <w:r w:rsidR="00E60E66">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3728EFB0"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CD5A7E">
        <w:rPr>
          <w:rFonts w:asciiTheme="minorHAnsi" w:hAnsiTheme="minorHAnsi" w:cstheme="minorHAnsi"/>
          <w:b/>
          <w:bCs/>
          <w:sz w:val="22"/>
          <w:szCs w:val="22"/>
        </w:rPr>
        <w:t>0</w:t>
      </w:r>
      <w:r w:rsidR="004B3248">
        <w:rPr>
          <w:rFonts w:asciiTheme="minorHAnsi" w:hAnsiTheme="minorHAnsi" w:cstheme="minorHAnsi"/>
          <w:b/>
          <w:bCs/>
          <w:sz w:val="22"/>
          <w:szCs w:val="22"/>
        </w:rPr>
        <w:t>1</w:t>
      </w:r>
      <w:r w:rsidR="00840371" w:rsidRPr="005C50B3">
        <w:rPr>
          <w:rFonts w:asciiTheme="minorHAnsi" w:hAnsiTheme="minorHAnsi" w:cstheme="minorHAnsi"/>
          <w:b/>
          <w:bCs/>
          <w:sz w:val="22"/>
          <w:szCs w:val="22"/>
        </w:rPr>
        <w:t>.202</w:t>
      </w:r>
      <w:r w:rsidR="00005961">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663E2359"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8C2372">
        <w:rPr>
          <w:rFonts w:asciiTheme="minorHAnsi" w:hAnsiTheme="minorHAnsi" w:cstheme="minorHAnsi"/>
          <w:b/>
          <w:bCs/>
        </w:rPr>
        <w:t>01</w:t>
      </w:r>
      <w:r w:rsidR="00840371" w:rsidRPr="005C50B3">
        <w:rPr>
          <w:rFonts w:asciiTheme="minorHAnsi" w:hAnsiTheme="minorHAnsi" w:cstheme="minorHAnsi"/>
          <w:b/>
          <w:bCs/>
        </w:rPr>
        <w:t>.202</w:t>
      </w:r>
      <w:r w:rsidR="008C2372">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20D3B918"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2771C6">
        <w:rPr>
          <w:rFonts w:asciiTheme="minorHAnsi" w:hAnsiTheme="minorHAnsi" w:cstheme="minorHAnsi"/>
          <w:b/>
          <w:bCs/>
          <w:i/>
          <w:iCs/>
          <w:sz w:val="22"/>
          <w:szCs w:val="22"/>
        </w:rPr>
        <w:t>0</w:t>
      </w:r>
      <w:r w:rsidR="00005961">
        <w:rPr>
          <w:rFonts w:asciiTheme="minorHAnsi" w:hAnsiTheme="minorHAnsi" w:cstheme="minorHAnsi"/>
          <w:b/>
          <w:bCs/>
          <w:i/>
          <w:iCs/>
          <w:sz w:val="22"/>
          <w:szCs w:val="22"/>
        </w:rPr>
        <w:t>1</w:t>
      </w:r>
      <w:r w:rsidR="00BE02B3" w:rsidRPr="005C50B3">
        <w:rPr>
          <w:rFonts w:asciiTheme="minorHAnsi" w:hAnsiTheme="minorHAnsi" w:cstheme="minorHAnsi"/>
          <w:b/>
          <w:bCs/>
          <w:i/>
          <w:iCs/>
          <w:sz w:val="22"/>
          <w:szCs w:val="22"/>
        </w:rPr>
        <w:t>.202</w:t>
      </w:r>
      <w:r w:rsidR="00005961">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5145D8B1"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CD5A7E">
        <w:rPr>
          <w:rFonts w:asciiTheme="minorHAnsi" w:hAnsiTheme="minorHAnsi" w:cstheme="minorHAnsi"/>
          <w:b/>
          <w:iCs/>
          <w:sz w:val="22"/>
          <w:szCs w:val="22"/>
        </w:rPr>
        <w:t>0</w:t>
      </w:r>
      <w:r w:rsidR="00005961">
        <w:rPr>
          <w:rFonts w:asciiTheme="minorHAnsi" w:hAnsiTheme="minorHAnsi" w:cstheme="minorHAnsi"/>
          <w:b/>
          <w:iCs/>
          <w:sz w:val="22"/>
          <w:szCs w:val="22"/>
        </w:rPr>
        <w:t>1</w:t>
      </w:r>
      <w:r w:rsidRPr="005C50B3">
        <w:rPr>
          <w:rFonts w:asciiTheme="minorHAnsi" w:hAnsiTheme="minorHAnsi" w:cstheme="minorHAnsi"/>
          <w:b/>
          <w:iCs/>
          <w:sz w:val="22"/>
          <w:szCs w:val="22"/>
        </w:rPr>
        <w:t>.202</w:t>
      </w:r>
      <w:r w:rsidR="00005961">
        <w:rPr>
          <w:rFonts w:asciiTheme="minorHAnsi" w:hAnsiTheme="minorHAnsi" w:cstheme="minorHAnsi"/>
          <w:b/>
          <w:iCs/>
          <w:sz w:val="22"/>
          <w:szCs w:val="22"/>
        </w:rPr>
        <w:t>2</w:t>
      </w:r>
    </w:p>
    <w:p w14:paraId="347F0C9B" w14:textId="5AA39B17"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005961">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390DEC8E" w14:textId="77777777" w:rsidR="00436FA2" w:rsidRPr="001F619E" w:rsidRDefault="00436FA2" w:rsidP="00436FA2">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638D4F5" w14:textId="77777777" w:rsidR="00436FA2" w:rsidRPr="001F619E" w:rsidRDefault="00436FA2" w:rsidP="00436FA2">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2D4E9EE3" w14:textId="77777777" w:rsidR="00436FA2" w:rsidRPr="001F619E" w:rsidRDefault="00436FA2" w:rsidP="00436FA2">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C3222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6A6E4F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4F8DEFE" w14:textId="77777777" w:rsidR="00436FA2" w:rsidRPr="001F619E" w:rsidRDefault="00436FA2" w:rsidP="00436FA2">
      <w:pPr>
        <w:spacing w:line="276" w:lineRule="auto"/>
        <w:jc w:val="both"/>
        <w:rPr>
          <w:rFonts w:asciiTheme="minorHAnsi" w:hAnsiTheme="minorHAnsi" w:cstheme="minorHAnsi"/>
          <w:b/>
          <w:bCs/>
          <w:sz w:val="22"/>
          <w:szCs w:val="22"/>
        </w:rPr>
      </w:pPr>
    </w:p>
    <w:p w14:paraId="7A8F767C" w14:textId="77777777" w:rsidR="00436FA2" w:rsidRPr="001F619E" w:rsidRDefault="00436FA2" w:rsidP="00436FA2">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CC1666F"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283A609"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F858EE6" w14:textId="77777777" w:rsidR="00436FA2" w:rsidRPr="001F619E" w:rsidRDefault="00436FA2" w:rsidP="00436FA2">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30DA3E6B"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74CA7B5A"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51775DAE" w14:textId="77777777" w:rsidR="00C63096" w:rsidRDefault="00C63096" w:rsidP="00AF12EE">
      <w:pPr>
        <w:spacing w:line="360" w:lineRule="auto"/>
        <w:jc w:val="center"/>
        <w:rPr>
          <w:rFonts w:asciiTheme="minorHAnsi" w:hAnsiTheme="minorHAnsi" w:cstheme="minorHAnsi"/>
          <w:b/>
          <w:bCs/>
          <w:sz w:val="22"/>
          <w:szCs w:val="22"/>
        </w:rPr>
      </w:pPr>
    </w:p>
    <w:p w14:paraId="1CB29EF3" w14:textId="2223C633"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59C587CF"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C84D3B" w:rsidRPr="00810207">
        <w:rPr>
          <w:rFonts w:asciiTheme="minorHAnsi" w:hAnsiTheme="minorHAnsi" w:cstheme="minorHAnsi"/>
          <w:b/>
          <w:bCs/>
        </w:rPr>
        <w:t xml:space="preserve">6 </w:t>
      </w:r>
      <w:r w:rsidRPr="00810207">
        <w:rPr>
          <w:rFonts w:asciiTheme="minorHAnsi" w:hAnsiTheme="minorHAnsi" w:cstheme="minorHAnsi"/>
          <w:b/>
          <w:bCs/>
        </w:rPr>
        <w:t>miesięcy</w:t>
      </w:r>
      <w:r w:rsidRPr="005C50B3">
        <w:rPr>
          <w:rFonts w:asciiTheme="minorHAnsi" w:hAnsiTheme="minorHAnsi" w:cstheme="minorHAnsi"/>
        </w:rPr>
        <w:t xml:space="preserve"> od daty dostarczenia odczynników.</w:t>
      </w:r>
    </w:p>
    <w:p w14:paraId="3C539D93"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5DF94CC8"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12053D" w:rsidRPr="00810207">
        <w:rPr>
          <w:rFonts w:asciiTheme="minorHAnsi" w:hAnsiTheme="minorHAnsi" w:cstheme="minorHAnsi"/>
          <w:b/>
          <w:bCs/>
        </w:rPr>
        <w:t>14</w:t>
      </w:r>
      <w:r w:rsidRPr="00810207">
        <w:rPr>
          <w:rFonts w:asciiTheme="minorHAnsi" w:hAnsiTheme="minorHAnsi" w:cstheme="minorHAnsi"/>
          <w:b/>
          <w:bCs/>
        </w:rPr>
        <w:t xml:space="preserve"> dni </w:t>
      </w:r>
      <w:r w:rsidRPr="005C50B3">
        <w:rPr>
          <w:rFonts w:asciiTheme="minorHAnsi" w:hAnsiTheme="minorHAnsi" w:cstheme="minorHAnsi"/>
        </w:rPr>
        <w:t xml:space="preserve">od daty zgłoszenia reklamacji przez Zamawiającego. </w:t>
      </w:r>
    </w:p>
    <w:p w14:paraId="5C1C67B5"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085E2E3E"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5A79D833"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0F6801E9"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0164FD91"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Zamawiającego jest:</w:t>
      </w:r>
      <w:r w:rsidR="00C84D3B">
        <w:rPr>
          <w:rFonts w:asciiTheme="minorHAnsi" w:hAnsiTheme="minorHAnsi" w:cstheme="minorHAnsi"/>
        </w:rPr>
        <w:t xml:space="preserve">  Katarzyna Belka, </w:t>
      </w:r>
      <w:r w:rsidR="00CD788F" w:rsidRPr="005C50B3">
        <w:rPr>
          <w:rFonts w:asciiTheme="minorHAnsi" w:hAnsiTheme="minorHAnsi" w:cstheme="minorHAnsi"/>
        </w:rPr>
        <w:t xml:space="preserve"> tel. </w:t>
      </w:r>
      <w:r w:rsidR="00C84D3B">
        <w:rPr>
          <w:rFonts w:asciiTheme="minorHAnsi" w:hAnsiTheme="minorHAnsi" w:cstheme="minorHAnsi"/>
        </w:rPr>
        <w:t>52</w:t>
      </w:r>
      <w:r w:rsidR="00DC7213">
        <w:rPr>
          <w:rFonts w:asciiTheme="minorHAnsi" w:hAnsiTheme="minorHAnsi" w:cstheme="minorHAnsi"/>
        </w:rPr>
        <w:t> </w:t>
      </w:r>
      <w:r w:rsidR="00C84D3B">
        <w:rPr>
          <w:rFonts w:asciiTheme="minorHAnsi" w:hAnsiTheme="minorHAnsi" w:cstheme="minorHAnsi"/>
        </w:rPr>
        <w:t>374</w:t>
      </w:r>
      <w:r w:rsidR="00DC7213">
        <w:rPr>
          <w:rFonts w:asciiTheme="minorHAnsi" w:hAnsiTheme="minorHAnsi" w:cstheme="minorHAnsi"/>
        </w:rPr>
        <w:t xml:space="preserve"> </w:t>
      </w:r>
      <w:r w:rsidR="00C84D3B">
        <w:rPr>
          <w:rFonts w:asciiTheme="minorHAnsi" w:hAnsiTheme="minorHAnsi" w:cstheme="minorHAnsi"/>
        </w:rPr>
        <w:t>90</w:t>
      </w:r>
      <w:r w:rsidR="00DC7213">
        <w:rPr>
          <w:rFonts w:asciiTheme="minorHAnsi" w:hAnsiTheme="minorHAnsi" w:cstheme="minorHAnsi"/>
        </w:rPr>
        <w:t xml:space="preserve"> </w:t>
      </w:r>
      <w:r w:rsidR="00C84D3B">
        <w:rPr>
          <w:rFonts w:asciiTheme="minorHAnsi" w:hAnsiTheme="minorHAnsi" w:cstheme="minorHAnsi"/>
        </w:rPr>
        <w:t>6</w:t>
      </w:r>
      <w:r w:rsidR="00DC7213">
        <w:rPr>
          <w:rFonts w:asciiTheme="minorHAnsi" w:hAnsiTheme="minorHAnsi" w:cstheme="minorHAnsi"/>
        </w:rPr>
        <w:t>7</w:t>
      </w:r>
      <w:r w:rsidR="00CD788F" w:rsidRPr="005C50B3">
        <w:rPr>
          <w:rFonts w:asciiTheme="minorHAnsi" w:hAnsiTheme="minorHAnsi" w:cstheme="minorHAnsi"/>
        </w:rPr>
        <w:t xml:space="preserve">, </w:t>
      </w:r>
      <w:r w:rsidR="00C63096">
        <w:rPr>
          <w:rFonts w:asciiTheme="minorHAnsi" w:hAnsiTheme="minorHAnsi" w:cstheme="minorHAnsi"/>
        </w:rPr>
        <w:t xml:space="preserve">                </w:t>
      </w:r>
      <w:r w:rsidR="00CD788F" w:rsidRPr="005C50B3">
        <w:rPr>
          <w:rFonts w:asciiTheme="minorHAnsi" w:hAnsiTheme="minorHAnsi" w:cstheme="minorHAnsi"/>
        </w:rPr>
        <w:t>email:</w:t>
      </w:r>
      <w:r w:rsidR="00C84D3B">
        <w:rPr>
          <w:rFonts w:asciiTheme="minorHAnsi" w:hAnsiTheme="minorHAnsi" w:cstheme="minorHAnsi"/>
        </w:rPr>
        <w:t xml:space="preserve"> kasia.belka@pbs.edu.pl</w:t>
      </w:r>
    </w:p>
    <w:p w14:paraId="16780F37" w14:textId="4D87D282"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C63096">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7B6F578" w14:textId="77777777" w:rsidR="00AF12EE" w:rsidRPr="005C50B3" w:rsidRDefault="00AF12EE" w:rsidP="00AF12EE">
      <w:pPr>
        <w:spacing w:line="360" w:lineRule="auto"/>
        <w:ind w:left="720"/>
        <w:rPr>
          <w:rFonts w:asciiTheme="minorHAnsi" w:hAnsiTheme="minorHAnsi" w:cstheme="minorHAnsi"/>
          <w:b/>
          <w:sz w:val="22"/>
          <w:szCs w:val="22"/>
        </w:rPr>
      </w:pPr>
    </w:p>
    <w:p w14:paraId="30F3D1CA" w14:textId="1021B2EC" w:rsidR="00AF12EE" w:rsidRDefault="00AF12EE" w:rsidP="00AF12EE">
      <w:pPr>
        <w:spacing w:line="360" w:lineRule="auto"/>
        <w:jc w:val="both"/>
        <w:rPr>
          <w:rFonts w:asciiTheme="minorHAnsi" w:hAnsiTheme="minorHAnsi" w:cstheme="minorHAnsi"/>
          <w:color w:val="000000"/>
          <w:sz w:val="22"/>
          <w:szCs w:val="22"/>
        </w:rPr>
      </w:pPr>
    </w:p>
    <w:p w14:paraId="77D9CCE4" w14:textId="77777777" w:rsidR="00B33673" w:rsidRPr="005C50B3" w:rsidRDefault="00B33673"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lastRenderedPageBreak/>
        <w:t>§ 7 Kary umowne</w:t>
      </w:r>
    </w:p>
    <w:p w14:paraId="3D5B37CE" w14:textId="77777777" w:rsidR="00AF12EE" w:rsidRPr="005C50B3" w:rsidRDefault="00AF12EE" w:rsidP="00123A34">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123A34">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9F5C596"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Umowa została sporządzona w </w:t>
      </w:r>
      <w:r w:rsidR="00172611">
        <w:rPr>
          <w:rFonts w:asciiTheme="minorHAnsi" w:hAnsiTheme="minorHAnsi" w:cstheme="minorHAnsi"/>
          <w:sz w:val="22"/>
          <w:szCs w:val="22"/>
        </w:rPr>
        <w:t>2</w:t>
      </w:r>
      <w:r w:rsidRPr="005C50B3">
        <w:rPr>
          <w:rFonts w:asciiTheme="minorHAnsi" w:hAnsiTheme="minorHAnsi" w:cstheme="minorHAnsi"/>
          <w:sz w:val="22"/>
          <w:szCs w:val="22"/>
        </w:rPr>
        <w:t xml:space="preserve"> jednobrzmiących egzemplarzach, z których 2 otrzymuje Zamawiający i 1 Wykonawca.</w:t>
      </w:r>
    </w:p>
    <w:p w14:paraId="7E23A21B"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bookmarkEnd w:id="35"/>
    <w:bookmarkEnd w:id="36"/>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sectPr w:rsidR="00CD788F"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3C5CB" w14:textId="77777777" w:rsidR="00960B55" w:rsidRDefault="00960B55">
      <w:r>
        <w:separator/>
      </w:r>
    </w:p>
  </w:endnote>
  <w:endnote w:type="continuationSeparator" w:id="0">
    <w:p w14:paraId="1FB64C70" w14:textId="77777777" w:rsidR="00960B55" w:rsidRDefault="00960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36941" w14:textId="77777777" w:rsidR="00960B55" w:rsidRDefault="00960B55">
      <w:r>
        <w:separator/>
      </w:r>
    </w:p>
  </w:footnote>
  <w:footnote w:type="continuationSeparator" w:id="0">
    <w:p w14:paraId="02AF1D7B" w14:textId="77777777" w:rsidR="00960B55" w:rsidRDefault="00960B55">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494B" w14:textId="5DF5998C" w:rsidR="00FA1819" w:rsidRDefault="00FA1819" w:rsidP="00FA1819">
    <w:pPr>
      <w:pStyle w:val="Nagwek"/>
      <w:jc w:val="center"/>
    </w:pPr>
    <w:r>
      <w:rPr>
        <w:noProof/>
      </w:rPr>
      <w:drawing>
        <wp:anchor distT="0" distB="0" distL="114300" distR="114300" simplePos="0" relativeHeight="251661312" behindDoc="0" locked="0" layoutInCell="1" allowOverlap="1" wp14:anchorId="2560AD4E" wp14:editId="00C59BA9">
          <wp:simplePos x="0" y="0"/>
          <wp:positionH relativeFrom="column">
            <wp:posOffset>2535555</wp:posOffset>
          </wp:positionH>
          <wp:positionV relativeFrom="paragraph">
            <wp:posOffset>-78740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16056" w14:textId="5BF90A66" w:rsidR="00FA1819" w:rsidRDefault="00FA1819" w:rsidP="00FA1819">
    <w:pPr>
      <w:pStyle w:val="Nagwek"/>
      <w:jc w:val="center"/>
    </w:pPr>
  </w:p>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90A1D" w14:textId="23A4A5F5" w:rsidR="00884D7E" w:rsidRDefault="00884D7E" w:rsidP="00884D7E">
    <w:pPr>
      <w:pStyle w:val="Nagwek"/>
      <w:jc w:val="center"/>
    </w:pPr>
    <w:r>
      <w:rPr>
        <w:noProof/>
      </w:rPr>
      <w:drawing>
        <wp:anchor distT="0" distB="0" distL="114300" distR="114300" simplePos="0" relativeHeight="251659264" behindDoc="0" locked="0" layoutInCell="1" allowOverlap="1" wp14:anchorId="32AA9FF5" wp14:editId="6EDD80EA">
          <wp:simplePos x="0" y="0"/>
          <wp:positionH relativeFrom="column">
            <wp:posOffset>2295525</wp:posOffset>
          </wp:positionH>
          <wp:positionV relativeFrom="paragraph">
            <wp:posOffset>46990</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915509"/>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89947A54"/>
    <w:lvl w:ilvl="0" w:tplc="52D88D58">
      <w:start w:val="1"/>
      <w:numFmt w:val="decimal"/>
      <w:lvlText w:val="%1."/>
      <w:lvlJc w:val="left"/>
      <w:pPr>
        <w:tabs>
          <w:tab w:val="num" w:pos="1440"/>
        </w:tabs>
        <w:ind w:left="1440" w:hanging="360"/>
      </w:pPr>
      <w:rPr>
        <w:rFonts w:asciiTheme="minorHAnsi" w:hAnsiTheme="minorHAnsi" w:cstheme="minorHAns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1"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13"/>
  </w:num>
  <w:num w:numId="2">
    <w:abstractNumId w:val="30"/>
  </w:num>
  <w:num w:numId="3">
    <w:abstractNumId w:val="49"/>
  </w:num>
  <w:num w:numId="4">
    <w:abstractNumId w:val="24"/>
  </w:num>
  <w:num w:numId="5">
    <w:abstractNumId w:val="38"/>
  </w:num>
  <w:num w:numId="6">
    <w:abstractNumId w:val="37"/>
  </w:num>
  <w:num w:numId="7">
    <w:abstractNumId w:val="9"/>
  </w:num>
  <w:num w:numId="8">
    <w:abstractNumId w:val="48"/>
  </w:num>
  <w:num w:numId="9">
    <w:abstractNumId w:val="28"/>
  </w:num>
  <w:num w:numId="10">
    <w:abstractNumId w:val="39"/>
  </w:num>
  <w:num w:numId="11">
    <w:abstractNumId w:val="34"/>
  </w:num>
  <w:num w:numId="12">
    <w:abstractNumId w:val="40"/>
  </w:num>
  <w:num w:numId="13">
    <w:abstractNumId w:val="12"/>
  </w:num>
  <w:num w:numId="14">
    <w:abstractNumId w:val="29"/>
  </w:num>
  <w:num w:numId="15">
    <w:abstractNumId w:val="11"/>
  </w:num>
  <w:num w:numId="16">
    <w:abstractNumId w:val="32"/>
  </w:num>
  <w:num w:numId="17">
    <w:abstractNumId w:val="54"/>
  </w:num>
  <w:num w:numId="18">
    <w:abstractNumId w:val="45"/>
  </w:num>
  <w:num w:numId="19">
    <w:abstractNumId w:val="31"/>
  </w:num>
  <w:num w:numId="20">
    <w:abstractNumId w:val="53"/>
  </w:num>
  <w:num w:numId="21">
    <w:abstractNumId w:val="19"/>
  </w:num>
  <w:num w:numId="22">
    <w:abstractNumId w:val="46"/>
  </w:num>
  <w:num w:numId="23">
    <w:abstractNumId w:val="22"/>
  </w:num>
  <w:num w:numId="24">
    <w:abstractNumId w:val="43"/>
  </w:num>
  <w:num w:numId="25">
    <w:abstractNumId w:val="35"/>
  </w:num>
  <w:num w:numId="26">
    <w:abstractNumId w:val="33"/>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num>
  <w:num w:numId="29">
    <w:abstractNumId w:val="52"/>
  </w:num>
  <w:num w:numId="30">
    <w:abstractNumId w:val="51"/>
  </w:num>
  <w:num w:numId="31">
    <w:abstractNumId w:val="1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25"/>
  </w:num>
  <w:num w:numId="39">
    <w:abstractNumId w:val="10"/>
  </w:num>
  <w:num w:numId="40">
    <w:abstractNumId w:val="44"/>
  </w:num>
  <w:num w:numId="41">
    <w:abstractNumId w:val="17"/>
  </w:num>
  <w:num w:numId="42">
    <w:abstractNumId w:val="23"/>
  </w:num>
  <w:num w:numId="43">
    <w:abstractNumId w:val="14"/>
  </w:num>
  <w:num w:numId="44">
    <w:abstractNumId w:val="21"/>
  </w:num>
  <w:num w:numId="45">
    <w:abstractNumId w:val="27"/>
  </w:num>
  <w:num w:numId="46">
    <w:abstractNumId w:val="15"/>
  </w:num>
  <w:num w:numId="47">
    <w:abstractNumId w:val="50"/>
  </w:num>
  <w:num w:numId="48">
    <w:abstractNumId w:val="55"/>
  </w:num>
  <w:num w:numId="49">
    <w:abstractNumId w:val="2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5961"/>
    <w:rsid w:val="00006FB8"/>
    <w:rsid w:val="00010536"/>
    <w:rsid w:val="00011001"/>
    <w:rsid w:val="000114DD"/>
    <w:rsid w:val="0001157B"/>
    <w:rsid w:val="00011E01"/>
    <w:rsid w:val="00011E23"/>
    <w:rsid w:val="00012263"/>
    <w:rsid w:val="00013E2C"/>
    <w:rsid w:val="00014FA0"/>
    <w:rsid w:val="00016642"/>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1C1"/>
    <w:rsid w:val="00057625"/>
    <w:rsid w:val="0006462F"/>
    <w:rsid w:val="0006474B"/>
    <w:rsid w:val="000649D2"/>
    <w:rsid w:val="00064F82"/>
    <w:rsid w:val="00070372"/>
    <w:rsid w:val="00072887"/>
    <w:rsid w:val="00073119"/>
    <w:rsid w:val="00073197"/>
    <w:rsid w:val="00074640"/>
    <w:rsid w:val="00075EA8"/>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53D"/>
    <w:rsid w:val="00120CBE"/>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46BA2"/>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2611"/>
    <w:rsid w:val="0017335A"/>
    <w:rsid w:val="00174D46"/>
    <w:rsid w:val="00174EED"/>
    <w:rsid w:val="001766E4"/>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1C6"/>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4AB9"/>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48"/>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1B55"/>
    <w:rsid w:val="004E24FD"/>
    <w:rsid w:val="004E4011"/>
    <w:rsid w:val="004E6BE1"/>
    <w:rsid w:val="004E6CB0"/>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2B9"/>
    <w:rsid w:val="005565CC"/>
    <w:rsid w:val="00561613"/>
    <w:rsid w:val="00561EC4"/>
    <w:rsid w:val="005627BA"/>
    <w:rsid w:val="00562FEA"/>
    <w:rsid w:val="0056369C"/>
    <w:rsid w:val="00564206"/>
    <w:rsid w:val="00564B46"/>
    <w:rsid w:val="00571F13"/>
    <w:rsid w:val="00572113"/>
    <w:rsid w:val="00572739"/>
    <w:rsid w:val="00574689"/>
    <w:rsid w:val="00577267"/>
    <w:rsid w:val="005772CE"/>
    <w:rsid w:val="00577843"/>
    <w:rsid w:val="00577942"/>
    <w:rsid w:val="00580D5B"/>
    <w:rsid w:val="0058107D"/>
    <w:rsid w:val="00584341"/>
    <w:rsid w:val="00584A65"/>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4CFA"/>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138"/>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339"/>
    <w:rsid w:val="00655490"/>
    <w:rsid w:val="00655663"/>
    <w:rsid w:val="006557F8"/>
    <w:rsid w:val="006624D9"/>
    <w:rsid w:val="00664E9F"/>
    <w:rsid w:val="00665AD0"/>
    <w:rsid w:val="00665F70"/>
    <w:rsid w:val="00667CF2"/>
    <w:rsid w:val="006709A4"/>
    <w:rsid w:val="00670DAC"/>
    <w:rsid w:val="00674A17"/>
    <w:rsid w:val="00676E69"/>
    <w:rsid w:val="00680623"/>
    <w:rsid w:val="006810EC"/>
    <w:rsid w:val="0068161E"/>
    <w:rsid w:val="00683E80"/>
    <w:rsid w:val="00684C82"/>
    <w:rsid w:val="00684E57"/>
    <w:rsid w:val="00685C50"/>
    <w:rsid w:val="006866FE"/>
    <w:rsid w:val="00686DBD"/>
    <w:rsid w:val="0068794E"/>
    <w:rsid w:val="00692BEA"/>
    <w:rsid w:val="00692D64"/>
    <w:rsid w:val="00693748"/>
    <w:rsid w:val="00695300"/>
    <w:rsid w:val="00697115"/>
    <w:rsid w:val="00697532"/>
    <w:rsid w:val="006A1C16"/>
    <w:rsid w:val="006A43D4"/>
    <w:rsid w:val="006A5662"/>
    <w:rsid w:val="006A6443"/>
    <w:rsid w:val="006B0083"/>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1F8"/>
    <w:rsid w:val="007B053D"/>
    <w:rsid w:val="007B0CE8"/>
    <w:rsid w:val="007B2088"/>
    <w:rsid w:val="007B226D"/>
    <w:rsid w:val="007B3370"/>
    <w:rsid w:val="007B48D1"/>
    <w:rsid w:val="007B5BE9"/>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69A7"/>
    <w:rsid w:val="00806EA7"/>
    <w:rsid w:val="00806FCC"/>
    <w:rsid w:val="00807226"/>
    <w:rsid w:val="00807B76"/>
    <w:rsid w:val="00807EF8"/>
    <w:rsid w:val="00810207"/>
    <w:rsid w:val="008102A2"/>
    <w:rsid w:val="00814A87"/>
    <w:rsid w:val="00815B3B"/>
    <w:rsid w:val="0081761F"/>
    <w:rsid w:val="008203FD"/>
    <w:rsid w:val="00820AC8"/>
    <w:rsid w:val="00820EC1"/>
    <w:rsid w:val="008256DD"/>
    <w:rsid w:val="00827ACF"/>
    <w:rsid w:val="0083139E"/>
    <w:rsid w:val="00831BBB"/>
    <w:rsid w:val="00832079"/>
    <w:rsid w:val="008328FC"/>
    <w:rsid w:val="00833BA9"/>
    <w:rsid w:val="00834AC5"/>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D7E"/>
    <w:rsid w:val="008853ED"/>
    <w:rsid w:val="00886AA0"/>
    <w:rsid w:val="008946A3"/>
    <w:rsid w:val="008957FE"/>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372"/>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DA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16E"/>
    <w:rsid w:val="0094657B"/>
    <w:rsid w:val="009473C5"/>
    <w:rsid w:val="00952E29"/>
    <w:rsid w:val="009536DD"/>
    <w:rsid w:val="00954128"/>
    <w:rsid w:val="00954734"/>
    <w:rsid w:val="009548A8"/>
    <w:rsid w:val="0095794E"/>
    <w:rsid w:val="00960B55"/>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7A"/>
    <w:rsid w:val="009C68D8"/>
    <w:rsid w:val="009D0B1F"/>
    <w:rsid w:val="009D41D6"/>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015"/>
    <w:rsid w:val="00A511C8"/>
    <w:rsid w:val="00A51DDF"/>
    <w:rsid w:val="00A52BA5"/>
    <w:rsid w:val="00A55569"/>
    <w:rsid w:val="00A56988"/>
    <w:rsid w:val="00A56D91"/>
    <w:rsid w:val="00A57870"/>
    <w:rsid w:val="00A6055D"/>
    <w:rsid w:val="00A60669"/>
    <w:rsid w:val="00A60B28"/>
    <w:rsid w:val="00A61257"/>
    <w:rsid w:val="00A619B5"/>
    <w:rsid w:val="00A63997"/>
    <w:rsid w:val="00A64E5E"/>
    <w:rsid w:val="00A65068"/>
    <w:rsid w:val="00A67036"/>
    <w:rsid w:val="00A67DB0"/>
    <w:rsid w:val="00A70CC2"/>
    <w:rsid w:val="00A70EDD"/>
    <w:rsid w:val="00A71FC8"/>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4F16"/>
    <w:rsid w:val="00AB7B13"/>
    <w:rsid w:val="00AB7E16"/>
    <w:rsid w:val="00AC772C"/>
    <w:rsid w:val="00AC7C45"/>
    <w:rsid w:val="00AD00FD"/>
    <w:rsid w:val="00AD207D"/>
    <w:rsid w:val="00AD48AC"/>
    <w:rsid w:val="00AD4A9D"/>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84F"/>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65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D7B"/>
    <w:rsid w:val="00C83F3B"/>
    <w:rsid w:val="00C8477D"/>
    <w:rsid w:val="00C84D3B"/>
    <w:rsid w:val="00C85681"/>
    <w:rsid w:val="00C85E78"/>
    <w:rsid w:val="00C900BA"/>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5A7E"/>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248"/>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213"/>
    <w:rsid w:val="00DC7AF0"/>
    <w:rsid w:val="00DC7FF6"/>
    <w:rsid w:val="00DD09CD"/>
    <w:rsid w:val="00DD1B73"/>
    <w:rsid w:val="00DD1CB9"/>
    <w:rsid w:val="00DD211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66"/>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0D6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1819"/>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26</Pages>
  <Words>7854</Words>
  <Characters>47127</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54872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6</cp:revision>
  <cp:lastPrinted>2021-02-15T07:26:00Z</cp:lastPrinted>
  <dcterms:created xsi:type="dcterms:W3CDTF">2022-01-03T09:47:00Z</dcterms:created>
  <dcterms:modified xsi:type="dcterms:W3CDTF">2022-01-03T09:54:00Z</dcterms:modified>
</cp:coreProperties>
</file>