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96C7A1D"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00137383">
        <w:rPr>
          <w:rFonts w:asciiTheme="minorHAnsi" w:hAnsiTheme="minorHAnsi" w:cstheme="minorHAnsi"/>
          <w:b/>
          <w:sz w:val="28"/>
          <w:szCs w:val="28"/>
        </w:rPr>
        <w:t>akcesoriów laboratoryjnych</w:t>
      </w:r>
      <w:r w:rsidRPr="005C50B3">
        <w:rPr>
          <w:rFonts w:asciiTheme="minorHAnsi" w:hAnsiTheme="minorHAnsi" w:cstheme="minorHAnsi"/>
          <w:b/>
          <w:sz w:val="28"/>
          <w:szCs w:val="28"/>
        </w:rPr>
        <w:t xml:space="preserve">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75A167F5"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424678">
        <w:rPr>
          <w:rFonts w:asciiTheme="minorHAnsi" w:hAnsiTheme="minorHAnsi" w:cstheme="minorHAnsi"/>
          <w:b/>
          <w:bCs/>
          <w:sz w:val="22"/>
          <w:szCs w:val="22"/>
        </w:rPr>
        <w:t>1</w:t>
      </w:r>
      <w:r w:rsidR="00137383">
        <w:rPr>
          <w:rFonts w:asciiTheme="minorHAnsi" w:hAnsiTheme="minorHAnsi" w:cstheme="minorHAnsi"/>
          <w:b/>
          <w:bCs/>
          <w:sz w:val="22"/>
          <w:szCs w:val="22"/>
        </w:rPr>
        <w:t>1</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1214A265"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661521">
        <w:rPr>
          <w:rFonts w:asciiTheme="minorHAnsi" w:hAnsiTheme="minorHAnsi" w:cstheme="minorHAnsi"/>
          <w:sz w:val="22"/>
          <w:szCs w:val="22"/>
        </w:rPr>
        <w:t>0</w:t>
      </w:r>
      <w:r w:rsidR="00137383">
        <w:rPr>
          <w:rFonts w:asciiTheme="minorHAnsi" w:hAnsiTheme="minorHAnsi" w:cstheme="minorHAnsi"/>
          <w:sz w:val="22"/>
          <w:szCs w:val="22"/>
        </w:rPr>
        <w:t>4</w:t>
      </w:r>
      <w:r w:rsidR="00AF12EE" w:rsidRPr="005C50B3">
        <w:rPr>
          <w:rFonts w:asciiTheme="minorHAnsi" w:hAnsiTheme="minorHAnsi" w:cstheme="minorHAnsi"/>
          <w:sz w:val="22"/>
          <w:szCs w:val="22"/>
        </w:rPr>
        <w:t>.</w:t>
      </w:r>
      <w:r w:rsidR="00A0676D" w:rsidRPr="005C50B3">
        <w:rPr>
          <w:rFonts w:asciiTheme="minorHAnsi" w:hAnsiTheme="minorHAnsi" w:cstheme="minorHAnsi"/>
          <w:sz w:val="22"/>
          <w:szCs w:val="22"/>
        </w:rPr>
        <w:t>0</w:t>
      </w:r>
      <w:r w:rsidR="00661521">
        <w:rPr>
          <w:rFonts w:asciiTheme="minorHAnsi" w:hAnsiTheme="minorHAnsi" w:cstheme="minorHAnsi"/>
          <w:sz w:val="22"/>
          <w:szCs w:val="22"/>
        </w:rPr>
        <w:t>2</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64A3F20E"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RODO w celu związanym z postępowaniem o udzielenie zamówienia publicznego nr AZZP.243</w:t>
      </w:r>
      <w:r w:rsidR="00A0676D" w:rsidRPr="00661521">
        <w:rPr>
          <w:rFonts w:asciiTheme="minorHAnsi" w:hAnsiTheme="minorHAnsi" w:cstheme="minorHAnsi"/>
          <w:sz w:val="20"/>
          <w:szCs w:val="20"/>
        </w:rPr>
        <w:t>.0</w:t>
      </w:r>
      <w:r w:rsidR="00661521" w:rsidRPr="00661521">
        <w:rPr>
          <w:rFonts w:asciiTheme="minorHAnsi" w:hAnsiTheme="minorHAnsi" w:cstheme="minorHAnsi"/>
          <w:sz w:val="20"/>
          <w:szCs w:val="20"/>
        </w:rPr>
        <w:t>1</w:t>
      </w:r>
      <w:r w:rsidR="00137383">
        <w:rPr>
          <w:rFonts w:asciiTheme="minorHAnsi" w:hAnsiTheme="minorHAnsi" w:cstheme="minorHAnsi"/>
          <w:sz w:val="20"/>
          <w:szCs w:val="20"/>
        </w:rPr>
        <w:t>1</w:t>
      </w:r>
      <w:r w:rsidRPr="00661521">
        <w:rPr>
          <w:rFonts w:asciiTheme="minorHAnsi" w:hAnsiTheme="minorHAnsi" w:cstheme="minorHAnsi"/>
          <w:sz w:val="20"/>
          <w:szCs w:val="20"/>
        </w:rPr>
        <w:t>.20</w:t>
      </w:r>
      <w:r w:rsidR="002576E7" w:rsidRPr="00661521">
        <w:rPr>
          <w:rFonts w:asciiTheme="minorHAnsi" w:hAnsiTheme="minorHAnsi" w:cstheme="minorHAnsi"/>
          <w:sz w:val="20"/>
          <w:szCs w:val="20"/>
        </w:rPr>
        <w:t>2</w:t>
      </w:r>
      <w:r w:rsidR="00661521" w:rsidRPr="00661521">
        <w:rPr>
          <w:rFonts w:asciiTheme="minorHAnsi" w:hAnsiTheme="minorHAnsi" w:cstheme="minorHAnsi"/>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CB5912">
      <w:pPr>
        <w:numPr>
          <w:ilvl w:val="0"/>
          <w:numId w:val="21"/>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3ED4132F" w14:textId="68F0C325" w:rsidR="00661521" w:rsidRDefault="00661521" w:rsidP="00882685">
      <w:pPr>
        <w:spacing w:line="360" w:lineRule="auto"/>
        <w:ind w:left="426"/>
        <w:jc w:val="both"/>
        <w:rPr>
          <w:rFonts w:asciiTheme="minorHAnsi" w:hAnsiTheme="minorHAnsi" w:cstheme="minorHAnsi"/>
          <w:i/>
          <w:sz w:val="22"/>
          <w:szCs w:val="22"/>
        </w:rPr>
      </w:pPr>
    </w:p>
    <w:p w14:paraId="777B50CF" w14:textId="77777777" w:rsidR="00661521" w:rsidRPr="005C50B3"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CB5912">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0F9F6C28" w:rsidR="00A0676D" w:rsidRPr="00AC7C17"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w:t>
      </w:r>
      <w:r w:rsidR="00137383">
        <w:rPr>
          <w:rFonts w:asciiTheme="minorHAnsi" w:hAnsiTheme="minorHAnsi" w:cstheme="minorHAnsi"/>
          <w:sz w:val="22"/>
          <w:szCs w:val="22"/>
        </w:rPr>
        <w:t>akcesoriów laboratoryjnych</w:t>
      </w:r>
      <w:r w:rsidR="00485675" w:rsidRPr="005C50B3">
        <w:rPr>
          <w:rFonts w:asciiTheme="minorHAnsi" w:hAnsiTheme="minorHAnsi" w:cstheme="minorHAnsi"/>
          <w:sz w:val="22"/>
          <w:szCs w:val="22"/>
        </w:rPr>
        <w:t xml:space="preserve"> dla Katedry Biotechnologii i Genetyki Zwierząt.</w:t>
      </w:r>
    </w:p>
    <w:p w14:paraId="72050502" w14:textId="5C39D6F9" w:rsidR="00AC7C17" w:rsidRDefault="00AC7C17" w:rsidP="00AC7C17">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31F8EDFE" w14:textId="2700DA52" w:rsidR="00AC7C17" w:rsidRPr="00AC7C17" w:rsidRDefault="00AC7C17" w:rsidP="00CB5912">
      <w:pPr>
        <w:pStyle w:val="Akapitzlist"/>
        <w:numPr>
          <w:ilvl w:val="0"/>
          <w:numId w:val="48"/>
        </w:numPr>
        <w:jc w:val="both"/>
        <w:rPr>
          <w:rFonts w:asciiTheme="minorHAnsi" w:hAnsiTheme="minorHAnsi" w:cstheme="minorHAnsi"/>
          <w:color w:val="000000"/>
        </w:rPr>
      </w:pPr>
      <w:r>
        <w:rPr>
          <w:rFonts w:asciiTheme="minorHAnsi" w:hAnsiTheme="minorHAnsi" w:cstheme="minorHAnsi"/>
          <w:color w:val="000000"/>
        </w:rPr>
        <w:t xml:space="preserve">Część nr 1 - </w:t>
      </w:r>
      <w:r w:rsidRPr="00AC7C17">
        <w:rPr>
          <w:rFonts w:asciiTheme="minorHAnsi" w:hAnsiTheme="minorHAnsi" w:cstheme="minorHAnsi"/>
          <w:color w:val="000000"/>
        </w:rPr>
        <w:t>Dostawa akcesoriów laboratoryjnych</w:t>
      </w:r>
    </w:p>
    <w:p w14:paraId="5D46BF43" w14:textId="77777777" w:rsidR="00AC7C17" w:rsidRPr="00AC7C17" w:rsidRDefault="00AC7C17" w:rsidP="00CB5912">
      <w:pPr>
        <w:pStyle w:val="Akapitzlist"/>
        <w:numPr>
          <w:ilvl w:val="0"/>
          <w:numId w:val="48"/>
        </w:numPr>
        <w:jc w:val="both"/>
        <w:rPr>
          <w:rFonts w:asciiTheme="minorHAnsi" w:hAnsiTheme="minorHAnsi" w:cstheme="minorHAnsi"/>
          <w:color w:val="000000"/>
        </w:rPr>
      </w:pPr>
      <w:r w:rsidRPr="00AC7C17">
        <w:rPr>
          <w:rFonts w:asciiTheme="minorHAnsi" w:hAnsiTheme="minorHAnsi" w:cstheme="minorHAnsi"/>
          <w:color w:val="000000"/>
        </w:rPr>
        <w:t xml:space="preserve">Część nr 2 - Dostawa akcesoriów laboratoryjnych producenta </w:t>
      </w:r>
      <w:proofErr w:type="spellStart"/>
      <w:r w:rsidRPr="00AC7C17">
        <w:rPr>
          <w:rFonts w:asciiTheme="minorHAnsi" w:hAnsiTheme="minorHAnsi" w:cstheme="minorHAnsi"/>
          <w:color w:val="000000"/>
        </w:rPr>
        <w:t>Eppendorf</w:t>
      </w:r>
      <w:proofErr w:type="spellEnd"/>
    </w:p>
    <w:bookmarkEnd w:id="8"/>
    <w:p w14:paraId="6B8F6B5F" w14:textId="157801B6"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Na potrzeby </w:t>
      </w:r>
      <w:r w:rsidR="00137383" w:rsidRPr="00DC7706">
        <w:rPr>
          <w:rFonts w:asciiTheme="minorHAnsi" w:hAnsiTheme="minorHAnsi" w:cstheme="minorHAnsi"/>
          <w:sz w:val="22"/>
          <w:szCs w:val="22"/>
        </w:rPr>
        <w:t>niniejszego Zaproszenia do składania ofert akcesoriów laboratoryjnych określa się także zamiennie jako „Akcesoria”.</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dostarczenie przez Wykonawcę przedmiotu na własny koszt i ryzyko w miejsce wskazane poniżej;</w:t>
      </w:r>
    </w:p>
    <w:p w14:paraId="7D732833" w14:textId="222F026F"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wniesienie przedmiotu zamówienia przez Wykonawc</w:t>
      </w:r>
      <w:r w:rsidR="00754943" w:rsidRPr="00194BBA">
        <w:rPr>
          <w:rFonts w:asciiTheme="minorHAnsi" w:hAnsiTheme="minorHAnsi" w:cstheme="minorHAnsi"/>
          <w:color w:val="000000"/>
        </w:rPr>
        <w:t>ę;</w:t>
      </w:r>
    </w:p>
    <w:p w14:paraId="45DA3233" w14:textId="53C692A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przedmiot </w:t>
      </w:r>
      <w:r w:rsidR="00A0676D" w:rsidRPr="00194BBA">
        <w:rPr>
          <w:rFonts w:asciiTheme="minorHAnsi" w:hAnsiTheme="minorHAnsi" w:cstheme="minorHAnsi"/>
          <w:color w:val="000000"/>
        </w:rPr>
        <w:t>zamówienia zostanie przekazany Zamawiającemu na podstawie protokołu dostawy</w:t>
      </w:r>
      <w:r w:rsidRPr="00194BBA">
        <w:rPr>
          <w:rFonts w:asciiTheme="minorHAnsi" w:hAnsiTheme="minorHAnsi" w:cstheme="minorHAnsi"/>
          <w:color w:val="000000"/>
        </w:rPr>
        <w:t>;</w:t>
      </w:r>
    </w:p>
    <w:p w14:paraId="5EC4AA2A" w14:textId="03F4CFD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protokół </w:t>
      </w:r>
      <w:r w:rsidR="00A0676D" w:rsidRPr="00194BBA">
        <w:rPr>
          <w:rFonts w:asciiTheme="minorHAnsi" w:hAnsiTheme="minorHAnsi" w:cstheme="minorHAnsi"/>
          <w:color w:val="000000"/>
        </w:rPr>
        <w:t>dostawy sporządzi Wykonawca i przedstawi go do podpisu Zamawiającemu</w:t>
      </w:r>
      <w:r w:rsidRPr="00194BBA">
        <w:rPr>
          <w:rFonts w:asciiTheme="minorHAnsi" w:hAnsiTheme="minorHAnsi" w:cstheme="minorHAnsi"/>
          <w:color w:val="000000"/>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1851F91D" w:rsidR="00485675"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BCE7E64" w14:textId="5BD38649" w:rsidR="00964827" w:rsidRDefault="00964827" w:rsidP="00485675">
      <w:pPr>
        <w:spacing w:line="360" w:lineRule="auto"/>
        <w:ind w:firstLine="709"/>
        <w:jc w:val="both"/>
        <w:rPr>
          <w:rFonts w:asciiTheme="minorHAnsi" w:hAnsiTheme="minorHAnsi" w:cstheme="minorHAnsi"/>
          <w:sz w:val="22"/>
          <w:szCs w:val="22"/>
        </w:rPr>
      </w:pPr>
    </w:p>
    <w:p w14:paraId="5CD3950E" w14:textId="77777777" w:rsidR="00964827" w:rsidRPr="005C50B3" w:rsidRDefault="00964827" w:rsidP="00485675">
      <w:pPr>
        <w:spacing w:line="360" w:lineRule="auto"/>
        <w:ind w:firstLine="709"/>
        <w:jc w:val="both"/>
        <w:rPr>
          <w:rFonts w:asciiTheme="minorHAnsi" w:hAnsiTheme="minorHAnsi" w:cstheme="minorHAnsi"/>
          <w:sz w:val="22"/>
          <w:szCs w:val="22"/>
        </w:rPr>
      </w:pP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0DB05FA4" w14:textId="77777777" w:rsidR="00137383" w:rsidRDefault="002514C4" w:rsidP="00137383">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 xml:space="preserve">CPV: </w:t>
      </w:r>
      <w:r w:rsidR="00137383" w:rsidRPr="00DC7706">
        <w:rPr>
          <w:rFonts w:asciiTheme="minorHAnsi" w:hAnsiTheme="minorHAnsi" w:cstheme="minorHAnsi"/>
          <w:sz w:val="22"/>
          <w:szCs w:val="22"/>
        </w:rPr>
        <w:t>38437000-7: Pipety i akcesoria laboratoryjne</w:t>
      </w:r>
      <w:r w:rsidR="00137383" w:rsidRPr="00DC7706">
        <w:rPr>
          <w:rFonts w:asciiTheme="minorHAnsi" w:hAnsiTheme="minorHAnsi" w:cstheme="minorHAnsi"/>
          <w:color w:val="202124"/>
          <w:sz w:val="22"/>
          <w:szCs w:val="22"/>
          <w:shd w:val="clear" w:color="auto" w:fill="FFFFFF"/>
        </w:rPr>
        <w:t> </w:t>
      </w:r>
      <w:r w:rsidR="00137383" w:rsidRPr="00DC7706">
        <w:rPr>
          <w:rFonts w:asciiTheme="minorHAnsi" w:hAnsiTheme="minorHAnsi" w:cstheme="minorHAnsi"/>
          <w:sz w:val="22"/>
          <w:szCs w:val="22"/>
        </w:rPr>
        <w:t xml:space="preserve"> </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694EAEFD"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9A5AFC">
        <w:rPr>
          <w:rFonts w:asciiTheme="minorHAnsi" w:eastAsia="Times New Roman" w:hAnsiTheme="minorHAnsi" w:cstheme="minorHAnsi"/>
          <w:b/>
          <w:bCs/>
          <w:lang w:eastAsia="pl-PL"/>
        </w:rPr>
        <w:t>7</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CB5912">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16DA43AF" w:rsidR="004D118E" w:rsidRDefault="004D118E" w:rsidP="00CB5912">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w:t>
      </w:r>
      <w:r w:rsidRPr="005C50B3">
        <w:rPr>
          <w:rFonts w:asciiTheme="minorHAnsi" w:hAnsiTheme="minorHAnsi" w:cstheme="minorHAnsi"/>
        </w:rPr>
        <w:lastRenderedPageBreak/>
        <w:t>odstąpienia od umowy, odszkodowania, wykonania zastępczego lub realizacji uprawnień z tytułu rękojmi za wady</w:t>
      </w:r>
    </w:p>
    <w:p w14:paraId="4E633D3B" w14:textId="5F79394B" w:rsidR="00137383" w:rsidRDefault="00137383" w:rsidP="00137383">
      <w:pPr>
        <w:jc w:val="both"/>
        <w:rPr>
          <w:rFonts w:asciiTheme="minorHAnsi" w:hAnsiTheme="minorHAnsi" w:cstheme="minorHAnsi"/>
        </w:rPr>
      </w:pPr>
    </w:p>
    <w:p w14:paraId="4897E76F" w14:textId="06966A77" w:rsidR="00137383" w:rsidRDefault="00137383" w:rsidP="00137383">
      <w:pPr>
        <w:jc w:val="both"/>
        <w:rPr>
          <w:rFonts w:asciiTheme="minorHAnsi" w:hAnsiTheme="minorHAnsi" w:cstheme="minorHAnsi"/>
        </w:rPr>
      </w:pPr>
    </w:p>
    <w:p w14:paraId="537F023D" w14:textId="4A85C20A" w:rsidR="00137383" w:rsidRDefault="00137383" w:rsidP="00137383">
      <w:pPr>
        <w:jc w:val="both"/>
        <w:rPr>
          <w:rFonts w:asciiTheme="minorHAnsi" w:hAnsiTheme="minorHAnsi" w:cstheme="minorHAnsi"/>
        </w:rPr>
      </w:pPr>
    </w:p>
    <w:p w14:paraId="247BCEC6" w14:textId="3CB84225" w:rsidR="00137383" w:rsidRDefault="00137383" w:rsidP="00137383">
      <w:pPr>
        <w:jc w:val="both"/>
        <w:rPr>
          <w:rFonts w:asciiTheme="minorHAnsi" w:hAnsiTheme="minorHAnsi" w:cstheme="minorHAnsi"/>
        </w:rPr>
      </w:pPr>
    </w:p>
    <w:p w14:paraId="459E18C4" w14:textId="5EDE3895" w:rsidR="004D118E"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5EA47741" w:rsidR="00B31CB2" w:rsidRDefault="00874C33"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0A9C122E" w:rsidR="00EB6BE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20722244" w14:textId="55993CFB" w:rsidR="009A5AFC" w:rsidRDefault="009A5AFC" w:rsidP="00882685">
      <w:pPr>
        <w:spacing w:line="360" w:lineRule="auto"/>
        <w:ind w:left="709"/>
        <w:jc w:val="both"/>
        <w:rPr>
          <w:rFonts w:asciiTheme="minorHAnsi" w:hAnsiTheme="minorHAnsi" w:cstheme="minorHAnsi"/>
          <w:sz w:val="22"/>
          <w:szCs w:val="22"/>
          <w:u w:val="single"/>
        </w:rPr>
      </w:pPr>
    </w:p>
    <w:p w14:paraId="72C53E73" w14:textId="6D29FE38" w:rsidR="009A5AFC" w:rsidRDefault="009A5AFC" w:rsidP="00882685">
      <w:pPr>
        <w:spacing w:line="360" w:lineRule="auto"/>
        <w:ind w:left="709"/>
        <w:jc w:val="both"/>
        <w:rPr>
          <w:rFonts w:asciiTheme="minorHAnsi" w:hAnsiTheme="minorHAnsi" w:cstheme="minorHAnsi"/>
          <w:sz w:val="22"/>
          <w:szCs w:val="22"/>
          <w:u w:val="single"/>
        </w:rPr>
      </w:pPr>
    </w:p>
    <w:p w14:paraId="7F0A88FA" w14:textId="77777777" w:rsidR="009A5AFC" w:rsidRPr="005C50B3" w:rsidRDefault="009A5AFC" w:rsidP="00882685">
      <w:pPr>
        <w:spacing w:line="360" w:lineRule="auto"/>
        <w:ind w:left="709"/>
        <w:jc w:val="both"/>
        <w:rPr>
          <w:rFonts w:asciiTheme="minorHAnsi" w:hAnsiTheme="minorHAnsi" w:cstheme="minorHAnsi"/>
          <w:sz w:val="22"/>
          <w:szCs w:val="22"/>
          <w:u w:val="single"/>
        </w:rPr>
      </w:pPr>
    </w:p>
    <w:p w14:paraId="7A4B2F4E" w14:textId="325B1A39" w:rsidR="00312BB0" w:rsidRDefault="00312BB0" w:rsidP="00CB5912">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CB5912">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3241B3EE" w14:textId="77777777" w:rsidR="009A5AFC"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t>
      </w:r>
    </w:p>
    <w:p w14:paraId="3071F8A6" w14:textId="77777777" w:rsidR="009A5AFC" w:rsidRDefault="009A5AFC" w:rsidP="009A5AFC">
      <w:pPr>
        <w:spacing w:line="360" w:lineRule="auto"/>
        <w:ind w:left="1134"/>
        <w:jc w:val="both"/>
        <w:rPr>
          <w:rFonts w:asciiTheme="minorHAnsi" w:hAnsiTheme="minorHAnsi" w:cstheme="minorHAnsi"/>
          <w:sz w:val="22"/>
          <w:szCs w:val="22"/>
        </w:rPr>
      </w:pPr>
    </w:p>
    <w:p w14:paraId="46726D10" w14:textId="77777777" w:rsidR="009A5AFC" w:rsidRDefault="009A5AFC" w:rsidP="009A5AFC">
      <w:pPr>
        <w:spacing w:line="360" w:lineRule="auto"/>
        <w:ind w:left="1134"/>
        <w:jc w:val="both"/>
        <w:rPr>
          <w:rFonts w:asciiTheme="minorHAnsi" w:hAnsiTheme="minorHAnsi" w:cstheme="minorHAnsi"/>
          <w:sz w:val="22"/>
          <w:szCs w:val="22"/>
        </w:rPr>
      </w:pPr>
    </w:p>
    <w:p w14:paraId="14A15C4F" w14:textId="1F5CCEB3" w:rsidR="0038132C" w:rsidRDefault="00030364" w:rsidP="009A5AF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 xml:space="preserve">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4FF2D4FF" w14:textId="77777777" w:rsidR="009A5AFC" w:rsidRDefault="009A5AFC" w:rsidP="009A5AFC">
      <w:pPr>
        <w:spacing w:line="360" w:lineRule="auto"/>
        <w:ind w:left="709"/>
        <w:jc w:val="both"/>
        <w:rPr>
          <w:rFonts w:asciiTheme="minorHAnsi" w:hAnsiTheme="minorHAnsi" w:cstheme="minorHAnsi"/>
          <w:sz w:val="22"/>
          <w:szCs w:val="22"/>
        </w:rPr>
      </w:pPr>
    </w:p>
    <w:p w14:paraId="4863A790" w14:textId="77777777" w:rsidR="009A5AFC" w:rsidRDefault="009A5AFC" w:rsidP="009A5AFC">
      <w:pPr>
        <w:spacing w:line="360" w:lineRule="auto"/>
        <w:ind w:left="709"/>
        <w:jc w:val="both"/>
        <w:rPr>
          <w:rFonts w:asciiTheme="minorHAnsi" w:hAnsiTheme="minorHAnsi" w:cstheme="minorHAnsi"/>
          <w:sz w:val="22"/>
          <w:szCs w:val="22"/>
        </w:rPr>
      </w:pPr>
    </w:p>
    <w:p w14:paraId="1415C2FB" w14:textId="77777777" w:rsidR="009A5AFC" w:rsidRDefault="009A5AFC" w:rsidP="009A5AFC">
      <w:pPr>
        <w:spacing w:line="360" w:lineRule="auto"/>
        <w:ind w:left="709"/>
        <w:jc w:val="both"/>
        <w:rPr>
          <w:rFonts w:asciiTheme="minorHAnsi" w:hAnsiTheme="minorHAnsi" w:cstheme="minorHAnsi"/>
          <w:sz w:val="22"/>
          <w:szCs w:val="22"/>
        </w:rPr>
      </w:pPr>
    </w:p>
    <w:p w14:paraId="0A0F2AE0" w14:textId="77777777" w:rsidR="009A5AFC" w:rsidRDefault="009A5AFC" w:rsidP="009A5AFC">
      <w:pPr>
        <w:spacing w:line="360" w:lineRule="auto"/>
        <w:ind w:left="709"/>
        <w:jc w:val="both"/>
        <w:rPr>
          <w:rFonts w:asciiTheme="minorHAnsi" w:hAnsiTheme="minorHAnsi" w:cstheme="minorHAnsi"/>
          <w:sz w:val="22"/>
          <w:szCs w:val="22"/>
        </w:rPr>
      </w:pPr>
    </w:p>
    <w:p w14:paraId="379F7323" w14:textId="21E5DAFF" w:rsidR="00EF5A37" w:rsidRPr="005C50B3" w:rsidRDefault="00EF5A3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CB5912">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CB5912">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4A45851B" w14:textId="77777777" w:rsidR="009A5AFC" w:rsidRDefault="009A5AFC" w:rsidP="009A5AFC">
      <w:pPr>
        <w:spacing w:line="360" w:lineRule="auto"/>
        <w:ind w:left="426"/>
        <w:jc w:val="both"/>
        <w:rPr>
          <w:rFonts w:asciiTheme="minorHAnsi" w:hAnsiTheme="minorHAnsi" w:cstheme="minorHAnsi"/>
          <w:sz w:val="22"/>
          <w:szCs w:val="22"/>
        </w:rPr>
      </w:pPr>
    </w:p>
    <w:p w14:paraId="4EDFC011" w14:textId="77777777" w:rsidR="009A5AFC" w:rsidRDefault="009A5AFC" w:rsidP="009A5AFC">
      <w:pPr>
        <w:spacing w:line="360" w:lineRule="auto"/>
        <w:ind w:left="426"/>
        <w:jc w:val="both"/>
        <w:rPr>
          <w:rFonts w:asciiTheme="minorHAnsi" w:hAnsiTheme="minorHAnsi" w:cstheme="minorHAnsi"/>
          <w:sz w:val="22"/>
          <w:szCs w:val="22"/>
        </w:rPr>
      </w:pPr>
    </w:p>
    <w:p w14:paraId="23B95FF5" w14:textId="78D83CB7" w:rsidR="00A57870"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CB5912">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41EEAEF6"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7CBAE6FC" w14:textId="293C46A9" w:rsidR="009A5AFC" w:rsidRDefault="009A5AFC" w:rsidP="009A5AFC">
      <w:pPr>
        <w:spacing w:line="360" w:lineRule="auto"/>
        <w:jc w:val="both"/>
        <w:rPr>
          <w:rFonts w:asciiTheme="minorHAnsi" w:hAnsiTheme="minorHAnsi" w:cstheme="minorHAnsi"/>
          <w:sz w:val="22"/>
          <w:szCs w:val="22"/>
        </w:rPr>
      </w:pPr>
    </w:p>
    <w:p w14:paraId="086F97A4" w14:textId="3C1924AD" w:rsidR="009A5AFC" w:rsidRDefault="009A5AFC" w:rsidP="009A5AFC">
      <w:pPr>
        <w:spacing w:line="360" w:lineRule="auto"/>
        <w:jc w:val="both"/>
        <w:rPr>
          <w:rFonts w:asciiTheme="minorHAnsi" w:hAnsiTheme="minorHAnsi" w:cstheme="minorHAnsi"/>
          <w:sz w:val="22"/>
          <w:szCs w:val="22"/>
        </w:rPr>
      </w:pPr>
    </w:p>
    <w:p w14:paraId="2BA0E03C" w14:textId="77777777" w:rsidR="009A5AFC" w:rsidRPr="005C50B3" w:rsidRDefault="009A5AFC" w:rsidP="009A5AFC">
      <w:pPr>
        <w:spacing w:line="360" w:lineRule="auto"/>
        <w:jc w:val="both"/>
        <w:rPr>
          <w:rFonts w:asciiTheme="minorHAnsi" w:hAnsiTheme="minorHAnsi" w:cstheme="minorHAnsi"/>
          <w:sz w:val="22"/>
          <w:szCs w:val="22"/>
        </w:rPr>
      </w:pP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4685781E"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terminu składania ofert a kończy z </w:t>
      </w:r>
      <w:r w:rsidR="00A424DE" w:rsidRPr="00A049F2">
        <w:rPr>
          <w:rFonts w:asciiTheme="minorHAnsi" w:hAnsiTheme="minorHAnsi" w:cstheme="minorHAnsi"/>
          <w:color w:val="FF0000"/>
          <w:sz w:val="22"/>
          <w:szCs w:val="22"/>
        </w:rPr>
        <w:t>dniem</w:t>
      </w:r>
      <w:r w:rsidR="008F24AF" w:rsidRPr="00A049F2">
        <w:rPr>
          <w:rFonts w:asciiTheme="minorHAnsi" w:hAnsiTheme="minorHAnsi" w:cstheme="minorHAnsi"/>
          <w:color w:val="FF0000"/>
          <w:sz w:val="22"/>
          <w:szCs w:val="22"/>
        </w:rPr>
        <w:t xml:space="preserve"> </w:t>
      </w:r>
      <w:r w:rsidR="00BD08F2" w:rsidRPr="00A049F2">
        <w:rPr>
          <w:rFonts w:asciiTheme="minorHAnsi" w:hAnsiTheme="minorHAnsi" w:cstheme="minorHAnsi"/>
          <w:color w:val="FF0000"/>
          <w:sz w:val="22"/>
          <w:szCs w:val="22"/>
        </w:rPr>
        <w:t>……………..</w:t>
      </w:r>
      <w:r w:rsidR="00A424DE" w:rsidRPr="00A049F2">
        <w:rPr>
          <w:rFonts w:asciiTheme="minorHAnsi" w:hAnsiTheme="minorHAnsi" w:cstheme="minorHAnsi"/>
          <w:color w:val="FF0000"/>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523ECCF8" w14:textId="77777777" w:rsidR="009A5AFC"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Pod rygorem nieważności oferta wraz z załącznikami powinna być sporządzona z zachowaniem formy pisemnej, w języku polskim. Dokumenty sporządzone w języku obcym należy złożyć razem </w:t>
      </w:r>
    </w:p>
    <w:p w14:paraId="0F21E9B2" w14:textId="77777777" w:rsidR="009A5AFC" w:rsidRDefault="009A5AFC" w:rsidP="009A5AFC">
      <w:pPr>
        <w:spacing w:line="360" w:lineRule="auto"/>
        <w:ind w:left="426"/>
        <w:jc w:val="both"/>
        <w:rPr>
          <w:rFonts w:asciiTheme="minorHAnsi" w:hAnsiTheme="minorHAnsi" w:cstheme="minorHAnsi"/>
          <w:sz w:val="22"/>
          <w:szCs w:val="22"/>
        </w:rPr>
      </w:pPr>
    </w:p>
    <w:p w14:paraId="11A6EEDE" w14:textId="77777777" w:rsidR="009A5AFC" w:rsidRDefault="009A5AFC" w:rsidP="009A5AFC">
      <w:pPr>
        <w:spacing w:line="360" w:lineRule="auto"/>
        <w:ind w:left="426"/>
        <w:jc w:val="both"/>
        <w:rPr>
          <w:rFonts w:asciiTheme="minorHAnsi" w:hAnsiTheme="minorHAnsi" w:cstheme="minorHAnsi"/>
          <w:sz w:val="22"/>
          <w:szCs w:val="22"/>
        </w:rPr>
      </w:pPr>
    </w:p>
    <w:p w14:paraId="78C33A26" w14:textId="77777777" w:rsidR="009A5AFC" w:rsidRDefault="009A5AFC" w:rsidP="009A5AFC">
      <w:pPr>
        <w:spacing w:line="360" w:lineRule="auto"/>
        <w:ind w:left="426"/>
        <w:jc w:val="both"/>
        <w:rPr>
          <w:rFonts w:asciiTheme="minorHAnsi" w:hAnsiTheme="minorHAnsi" w:cstheme="minorHAnsi"/>
          <w:sz w:val="22"/>
          <w:szCs w:val="22"/>
        </w:rPr>
      </w:pPr>
    </w:p>
    <w:p w14:paraId="6DFD9BFE" w14:textId="4C266A27" w:rsidR="00A57870" w:rsidRPr="005C50B3" w:rsidRDefault="00A57870" w:rsidP="009A5AFC">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 tłumaczeniem na język polski, chyba że, w odniesieniu do konkretnego dokumentu wyraźnie określono inaczej.</w:t>
      </w:r>
    </w:p>
    <w:p w14:paraId="355653CA" w14:textId="59AD38E3" w:rsidR="00A57870"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CB5912">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019F300C" w14:textId="5302F155" w:rsidR="00922C9E" w:rsidRDefault="00922C9E" w:rsidP="00922C9E">
      <w:pPr>
        <w:spacing w:line="360" w:lineRule="auto"/>
        <w:jc w:val="both"/>
      </w:pPr>
    </w:p>
    <w:p w14:paraId="32F133D4" w14:textId="6A5E2B2C" w:rsidR="00922C9E" w:rsidRDefault="00922C9E" w:rsidP="00922C9E">
      <w:pPr>
        <w:spacing w:line="360" w:lineRule="auto"/>
        <w:jc w:val="both"/>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CD6038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7D1A26">
              <w:rPr>
                <w:rFonts w:asciiTheme="minorHAnsi" w:hAnsiTheme="minorHAnsi" w:cstheme="minorHAnsi"/>
                <w:b/>
                <w:sz w:val="16"/>
                <w:szCs w:val="16"/>
              </w:rPr>
              <w:t>akcesoriów laboratoryjnych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64671048"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922C9E">
              <w:rPr>
                <w:rFonts w:asciiTheme="minorHAnsi" w:hAnsiTheme="minorHAnsi" w:cstheme="minorHAnsi"/>
                <w:b/>
                <w:sz w:val="16"/>
                <w:szCs w:val="16"/>
              </w:rPr>
              <w:t>1</w:t>
            </w:r>
            <w:r w:rsidR="007D1A26">
              <w:rPr>
                <w:rFonts w:asciiTheme="minorHAnsi" w:hAnsiTheme="minorHAnsi" w:cstheme="minorHAnsi"/>
                <w:b/>
                <w:sz w:val="16"/>
                <w:szCs w:val="16"/>
              </w:rPr>
              <w:t>1</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688A7008"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F1042D">
              <w:rPr>
                <w:rFonts w:asciiTheme="minorHAnsi" w:hAnsiTheme="minorHAnsi" w:cstheme="minorHAnsi"/>
                <w:b/>
                <w:sz w:val="16"/>
                <w:szCs w:val="16"/>
              </w:rPr>
              <w:t>10.</w:t>
            </w:r>
            <w:r w:rsidR="00DB5850" w:rsidRPr="005C50B3">
              <w:rPr>
                <w:rFonts w:asciiTheme="minorHAnsi" w:hAnsiTheme="minorHAnsi" w:cstheme="minorHAnsi"/>
                <w:b/>
                <w:sz w:val="16"/>
                <w:szCs w:val="16"/>
              </w:rPr>
              <w:t>0</w:t>
            </w:r>
            <w:r w:rsidR="00922C9E">
              <w:rPr>
                <w:rFonts w:asciiTheme="minorHAnsi" w:hAnsiTheme="minorHAnsi" w:cstheme="minorHAnsi"/>
                <w:b/>
                <w:sz w:val="16"/>
                <w:szCs w:val="16"/>
              </w:rPr>
              <w:t>2.</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F1042D">
              <w:rPr>
                <w:rFonts w:asciiTheme="minorHAnsi" w:hAnsiTheme="minorHAnsi" w:cstheme="minorHAnsi"/>
                <w:b/>
                <w:sz w:val="16"/>
                <w:szCs w:val="16"/>
              </w:rPr>
              <w:t>1</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3DA0CBD0" w14:textId="5CB7B0D8" w:rsidR="00C871A5" w:rsidRDefault="00C871A5" w:rsidP="00D26A23">
      <w:pPr>
        <w:spacing w:line="360" w:lineRule="auto"/>
        <w:ind w:left="284" w:hanging="284"/>
        <w:jc w:val="center"/>
        <w:rPr>
          <w:rFonts w:asciiTheme="minorHAnsi" w:hAnsiTheme="minorHAnsi" w:cstheme="minorHAnsi"/>
          <w:sz w:val="22"/>
          <w:szCs w:val="22"/>
        </w:rPr>
      </w:pPr>
    </w:p>
    <w:p w14:paraId="0E0836D9" w14:textId="6C2CD748" w:rsidR="00C871A5" w:rsidRDefault="00C871A5" w:rsidP="00D26A23">
      <w:pPr>
        <w:spacing w:line="360" w:lineRule="auto"/>
        <w:ind w:left="284" w:hanging="284"/>
        <w:jc w:val="center"/>
        <w:rPr>
          <w:rFonts w:asciiTheme="minorHAnsi" w:hAnsiTheme="minorHAnsi" w:cstheme="minorHAnsi"/>
          <w:sz w:val="22"/>
          <w:szCs w:val="22"/>
        </w:rPr>
      </w:pPr>
    </w:p>
    <w:p w14:paraId="0F4BC4B1" w14:textId="68C5848D" w:rsidR="00C871A5" w:rsidRDefault="00C871A5" w:rsidP="00D26A23">
      <w:pPr>
        <w:spacing w:line="360" w:lineRule="auto"/>
        <w:ind w:left="284" w:hanging="284"/>
        <w:jc w:val="center"/>
        <w:rPr>
          <w:rFonts w:asciiTheme="minorHAnsi" w:hAnsiTheme="minorHAnsi" w:cstheme="minorHAnsi"/>
          <w:sz w:val="22"/>
          <w:szCs w:val="22"/>
        </w:rPr>
      </w:pPr>
    </w:p>
    <w:p w14:paraId="7C7B15A5" w14:textId="77777777" w:rsidR="00C871A5" w:rsidRPr="005C50B3" w:rsidRDefault="00C871A5" w:rsidP="00D26A23">
      <w:pPr>
        <w:spacing w:line="360" w:lineRule="auto"/>
        <w:ind w:left="284" w:hanging="284"/>
        <w:jc w:val="center"/>
        <w:rPr>
          <w:rFonts w:asciiTheme="minorHAnsi" w:hAnsiTheme="minorHAnsi" w:cstheme="minorHAnsi"/>
          <w:sz w:val="22"/>
          <w:szCs w:val="22"/>
        </w:rPr>
      </w:pPr>
    </w:p>
    <w:p w14:paraId="401B5D20" w14:textId="521812D9" w:rsidR="00D26A23" w:rsidRPr="00C871A5" w:rsidRDefault="00D26A23" w:rsidP="00CB5912">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F1042D">
        <w:rPr>
          <w:rFonts w:asciiTheme="minorHAnsi" w:hAnsiTheme="minorHAnsi" w:cstheme="minorHAnsi"/>
          <w:b/>
          <w:bCs/>
          <w:u w:val="single"/>
        </w:rPr>
        <w:t>10.02</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5BFEC1D4"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F1042D">
        <w:rPr>
          <w:rFonts w:asciiTheme="minorHAnsi" w:hAnsiTheme="minorHAnsi" w:cstheme="minorHAnsi"/>
          <w:b/>
          <w:sz w:val="22"/>
          <w:szCs w:val="22"/>
          <w:u w:val="single"/>
        </w:rPr>
        <w:t>10.02</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C871A5">
        <w:rPr>
          <w:rFonts w:asciiTheme="minorHAnsi" w:hAnsiTheme="minorHAnsi" w:cstheme="minorHAnsi"/>
          <w:b/>
          <w:sz w:val="22"/>
          <w:szCs w:val="22"/>
          <w:u w:val="single"/>
        </w:rPr>
        <w:t>1</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CB5912">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7624F8B0" w14:textId="03656530" w:rsidR="00887D84" w:rsidRDefault="00887D84" w:rsidP="00887D84">
      <w:pPr>
        <w:spacing w:line="360" w:lineRule="auto"/>
        <w:jc w:val="both"/>
        <w:rPr>
          <w:rFonts w:asciiTheme="minorHAnsi" w:hAnsiTheme="minorHAnsi" w:cstheme="minorHAnsi"/>
          <w:sz w:val="22"/>
          <w:szCs w:val="22"/>
        </w:rPr>
      </w:pPr>
    </w:p>
    <w:p w14:paraId="63E78F9E" w14:textId="77777777" w:rsidR="00887D84" w:rsidRPr="005C50B3" w:rsidRDefault="00887D84" w:rsidP="00887D84">
      <w:pPr>
        <w:spacing w:line="360" w:lineRule="auto"/>
        <w:jc w:val="both"/>
        <w:rPr>
          <w:rFonts w:asciiTheme="minorHAnsi" w:hAnsiTheme="minorHAnsi" w:cstheme="minorHAnsi"/>
          <w:sz w:val="22"/>
          <w:szCs w:val="22"/>
        </w:rPr>
      </w:pPr>
    </w:p>
    <w:p w14:paraId="1BEDD30B" w14:textId="77777777" w:rsidR="00243BF7" w:rsidRPr="005C50B3" w:rsidRDefault="00243BF7"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CB5912">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7CD244C8" w14:textId="29A5A824" w:rsidR="00887D84" w:rsidRDefault="00887D84" w:rsidP="00887D84">
      <w:pPr>
        <w:spacing w:line="360" w:lineRule="auto"/>
        <w:jc w:val="both"/>
        <w:rPr>
          <w:rFonts w:asciiTheme="minorHAnsi" w:hAnsiTheme="minorHAnsi" w:cstheme="minorHAnsi"/>
          <w:sz w:val="22"/>
          <w:szCs w:val="22"/>
        </w:rPr>
      </w:pPr>
    </w:p>
    <w:p w14:paraId="53302DBE" w14:textId="7A57A27E" w:rsidR="00887D84" w:rsidRDefault="00887D84" w:rsidP="00887D84">
      <w:pPr>
        <w:spacing w:line="360" w:lineRule="auto"/>
        <w:jc w:val="both"/>
        <w:rPr>
          <w:rFonts w:asciiTheme="minorHAnsi" w:hAnsiTheme="minorHAnsi" w:cstheme="minorHAnsi"/>
          <w:sz w:val="22"/>
          <w:szCs w:val="22"/>
        </w:rPr>
      </w:pPr>
    </w:p>
    <w:p w14:paraId="0F01BF20" w14:textId="510DF222" w:rsidR="00887D84" w:rsidRDefault="00887D84" w:rsidP="00887D84">
      <w:pPr>
        <w:spacing w:line="360" w:lineRule="auto"/>
        <w:jc w:val="both"/>
        <w:rPr>
          <w:rFonts w:asciiTheme="minorHAnsi" w:hAnsiTheme="minorHAnsi" w:cstheme="minorHAnsi"/>
          <w:sz w:val="22"/>
          <w:szCs w:val="22"/>
        </w:rPr>
      </w:pPr>
    </w:p>
    <w:p w14:paraId="1F0EF572" w14:textId="77777777" w:rsidR="00887D84" w:rsidRPr="005C50B3" w:rsidRDefault="00887D84" w:rsidP="00887D84">
      <w:pPr>
        <w:spacing w:line="360" w:lineRule="auto"/>
        <w:jc w:val="both"/>
        <w:rPr>
          <w:rFonts w:asciiTheme="minorHAnsi" w:hAnsiTheme="minorHAnsi" w:cstheme="minorHAnsi"/>
          <w:sz w:val="22"/>
          <w:szCs w:val="22"/>
        </w:rPr>
      </w:pPr>
    </w:p>
    <w:p w14:paraId="08BA7263" w14:textId="77777777" w:rsidR="006E2970" w:rsidRPr="005C50B3" w:rsidRDefault="006E2970" w:rsidP="00CB5912">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CB5912">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4EBB7E79" w14:textId="09EFD428" w:rsidR="00821FF8" w:rsidRDefault="00821FF8" w:rsidP="00821FF8">
      <w:pPr>
        <w:spacing w:line="360" w:lineRule="auto"/>
        <w:jc w:val="both"/>
        <w:rPr>
          <w:rFonts w:asciiTheme="minorHAnsi" w:hAnsiTheme="minorHAnsi" w:cstheme="minorHAnsi"/>
          <w:b/>
          <w:sz w:val="22"/>
          <w:szCs w:val="22"/>
        </w:rPr>
      </w:pPr>
    </w:p>
    <w:p w14:paraId="50AAC118" w14:textId="77777777" w:rsidR="00821FF8" w:rsidRPr="005C50B3" w:rsidRDefault="00821FF8" w:rsidP="00821FF8">
      <w:pPr>
        <w:spacing w:line="360" w:lineRule="auto"/>
        <w:jc w:val="both"/>
        <w:rPr>
          <w:rFonts w:asciiTheme="minorHAnsi" w:hAnsiTheme="minorHAnsi" w:cstheme="minorHAnsi"/>
          <w:b/>
          <w:sz w:val="22"/>
          <w:szCs w:val="22"/>
        </w:rPr>
      </w:pP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CB5912">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712A36F0" w14:textId="77777777" w:rsidR="00821FF8" w:rsidRDefault="00821FF8" w:rsidP="00821FF8">
      <w:pPr>
        <w:spacing w:line="360" w:lineRule="auto"/>
        <w:ind w:left="284"/>
        <w:jc w:val="both"/>
        <w:rPr>
          <w:rFonts w:asciiTheme="minorHAnsi" w:hAnsiTheme="minorHAnsi" w:cstheme="minorHAnsi"/>
          <w:sz w:val="22"/>
          <w:szCs w:val="22"/>
        </w:rPr>
      </w:pPr>
    </w:p>
    <w:p w14:paraId="0F698574" w14:textId="77777777" w:rsidR="00821FF8" w:rsidRDefault="00821FF8" w:rsidP="00821FF8">
      <w:pPr>
        <w:spacing w:line="360" w:lineRule="auto"/>
        <w:ind w:left="284"/>
        <w:jc w:val="both"/>
        <w:rPr>
          <w:rFonts w:asciiTheme="minorHAnsi" w:hAnsiTheme="minorHAnsi" w:cstheme="minorHAnsi"/>
          <w:sz w:val="22"/>
          <w:szCs w:val="22"/>
        </w:rPr>
      </w:pP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32133A71" w14:textId="77777777" w:rsidR="00B34F9C" w:rsidRDefault="00B34F9C" w:rsidP="00882685">
      <w:pPr>
        <w:tabs>
          <w:tab w:val="left" w:pos="3402"/>
        </w:tabs>
        <w:spacing w:line="360" w:lineRule="auto"/>
        <w:jc w:val="right"/>
        <w:rPr>
          <w:rFonts w:asciiTheme="minorHAnsi" w:hAnsiTheme="minorHAnsi" w:cstheme="minorHAnsi"/>
          <w:b/>
          <w:i/>
          <w:color w:val="2F5496"/>
          <w:sz w:val="22"/>
          <w:szCs w:val="22"/>
        </w:rPr>
      </w:pPr>
    </w:p>
    <w:p w14:paraId="02806122" w14:textId="511218E0"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B34F9C">
        <w:rPr>
          <w:rFonts w:asciiTheme="minorHAnsi" w:hAnsiTheme="minorHAnsi" w:cstheme="minorHAnsi"/>
          <w:b/>
          <w:bCs/>
          <w:i/>
          <w:iCs/>
          <w:sz w:val="22"/>
          <w:szCs w:val="22"/>
        </w:rPr>
        <w:t>1</w:t>
      </w:r>
      <w:r w:rsidR="00AC7C17">
        <w:rPr>
          <w:rFonts w:asciiTheme="minorHAnsi" w:hAnsiTheme="minorHAnsi" w:cstheme="minorHAnsi"/>
          <w:b/>
          <w:bCs/>
          <w:i/>
          <w:iCs/>
          <w:sz w:val="22"/>
          <w:szCs w:val="22"/>
        </w:rPr>
        <w:t>1</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843BB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843BBC"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843BBC"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843BB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47B2A607" w14:textId="2B98367B" w:rsidR="00B34F9C" w:rsidRDefault="00B34F9C" w:rsidP="00882685">
      <w:pPr>
        <w:spacing w:line="360" w:lineRule="auto"/>
        <w:ind w:left="142" w:hanging="142"/>
        <w:jc w:val="center"/>
        <w:rPr>
          <w:rFonts w:asciiTheme="minorHAnsi" w:hAnsiTheme="minorHAnsi" w:cstheme="minorHAnsi"/>
          <w:sz w:val="22"/>
          <w:szCs w:val="22"/>
          <w:lang w:eastAsia="en-US"/>
        </w:rPr>
      </w:pPr>
    </w:p>
    <w:p w14:paraId="096EE1A8" w14:textId="7DD39CC1" w:rsidR="00B34F9C" w:rsidRDefault="00B34F9C" w:rsidP="00882685">
      <w:pPr>
        <w:spacing w:line="360" w:lineRule="auto"/>
        <w:ind w:left="142" w:hanging="142"/>
        <w:jc w:val="center"/>
        <w:rPr>
          <w:rFonts w:asciiTheme="minorHAnsi" w:hAnsiTheme="minorHAnsi" w:cstheme="minorHAnsi"/>
          <w:sz w:val="22"/>
          <w:szCs w:val="22"/>
          <w:lang w:eastAsia="en-US"/>
        </w:rPr>
      </w:pPr>
    </w:p>
    <w:p w14:paraId="3A319731" w14:textId="77777777" w:rsidR="00B34F9C" w:rsidRPr="005C50B3" w:rsidRDefault="00B34F9C" w:rsidP="00882685">
      <w:pPr>
        <w:spacing w:line="360" w:lineRule="auto"/>
        <w:ind w:left="142" w:hanging="142"/>
        <w:jc w:val="center"/>
        <w:rPr>
          <w:rFonts w:asciiTheme="minorHAnsi" w:hAnsiTheme="minorHAnsi" w:cstheme="minorHAnsi"/>
          <w:sz w:val="22"/>
          <w:szCs w:val="22"/>
          <w:lang w:eastAsia="en-US"/>
        </w:rPr>
      </w:pPr>
    </w:p>
    <w:p w14:paraId="2901F030" w14:textId="4946FBE0"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105F5B">
        <w:rPr>
          <w:rFonts w:asciiTheme="minorHAnsi" w:hAnsiTheme="minorHAnsi" w:cstheme="minorHAnsi"/>
          <w:b/>
          <w:sz w:val="22"/>
          <w:szCs w:val="22"/>
        </w:rPr>
        <w:t>akcesoriów laboratoryjnych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4B89D217"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B34F9C">
        <w:rPr>
          <w:rFonts w:asciiTheme="minorHAnsi" w:hAnsiTheme="minorHAnsi" w:cstheme="minorHAnsi"/>
          <w:b/>
          <w:bCs/>
          <w:sz w:val="22"/>
          <w:szCs w:val="22"/>
        </w:rPr>
        <w:t>1</w:t>
      </w:r>
      <w:r w:rsidR="00AC7C17">
        <w:rPr>
          <w:rFonts w:asciiTheme="minorHAnsi" w:hAnsiTheme="minorHAnsi" w:cstheme="minorHAnsi"/>
          <w:b/>
          <w:bCs/>
          <w:sz w:val="22"/>
          <w:szCs w:val="22"/>
        </w:rPr>
        <w:t>1</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5D5652AA" w:rsidR="004767F3" w:rsidRDefault="004767F3" w:rsidP="004767F3">
      <w:pPr>
        <w:spacing w:line="360" w:lineRule="auto"/>
        <w:jc w:val="both"/>
        <w:rPr>
          <w:rFonts w:asciiTheme="minorHAnsi" w:hAnsiTheme="minorHAnsi" w:cstheme="minorHAnsi"/>
          <w:b/>
          <w:bCs/>
          <w:color w:val="000000"/>
          <w:u w:val="single"/>
        </w:rPr>
      </w:pPr>
    </w:p>
    <w:p w14:paraId="2004BBEE" w14:textId="77777777" w:rsidR="00105F5B" w:rsidRPr="00105F5B" w:rsidRDefault="00105F5B" w:rsidP="00105F5B">
      <w:pPr>
        <w:spacing w:line="360" w:lineRule="auto"/>
        <w:jc w:val="both"/>
        <w:rPr>
          <w:rFonts w:asciiTheme="minorHAnsi" w:hAnsiTheme="minorHAnsi" w:cstheme="minorHAnsi"/>
          <w:b/>
          <w:bCs/>
          <w:sz w:val="20"/>
          <w:szCs w:val="20"/>
          <w:u w:val="single"/>
          <w:lang w:eastAsia="en-US"/>
        </w:rPr>
      </w:pPr>
      <w:r w:rsidRPr="00105F5B">
        <w:rPr>
          <w:rFonts w:asciiTheme="minorHAnsi" w:hAnsiTheme="minorHAnsi" w:cstheme="minorHAnsi"/>
          <w:b/>
          <w:bCs/>
          <w:sz w:val="20"/>
          <w:szCs w:val="20"/>
          <w:u w:val="single"/>
          <w:lang w:eastAsia="en-US"/>
        </w:rPr>
        <w:t>Część nr 1 - Dostawa akcesoriów laboratoryjnych</w:t>
      </w: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
        <w:gridCol w:w="1665"/>
        <w:gridCol w:w="3600"/>
        <w:gridCol w:w="1144"/>
        <w:gridCol w:w="972"/>
        <w:gridCol w:w="1136"/>
        <w:gridCol w:w="970"/>
      </w:tblGrid>
      <w:tr w:rsidR="00105F5B" w:rsidRPr="00E06DBA" w14:paraId="7FD0D19A" w14:textId="77777777" w:rsidTr="00105F5B">
        <w:trPr>
          <w:trHeight w:val="781"/>
          <w:jc w:val="center"/>
        </w:trPr>
        <w:tc>
          <w:tcPr>
            <w:tcW w:w="207" w:type="pct"/>
            <w:shd w:val="clear" w:color="auto" w:fill="C6D9F1"/>
            <w:vAlign w:val="center"/>
          </w:tcPr>
          <w:p w14:paraId="12162B26" w14:textId="05C2FDC3" w:rsidR="00105F5B" w:rsidRPr="00E06DBA" w:rsidRDefault="00105F5B" w:rsidP="00105F5B">
            <w:pPr>
              <w:jc w:val="center"/>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841" w:type="pct"/>
            <w:shd w:val="clear" w:color="auto" w:fill="C6D9F1"/>
            <w:vAlign w:val="center"/>
          </w:tcPr>
          <w:p w14:paraId="77820780" w14:textId="77777777"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1819" w:type="pct"/>
            <w:shd w:val="clear" w:color="auto" w:fill="C6D9F1"/>
            <w:vAlign w:val="center"/>
          </w:tcPr>
          <w:p w14:paraId="5266AA44" w14:textId="77777777"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578" w:type="pct"/>
            <w:shd w:val="clear" w:color="auto" w:fill="C6D9F1"/>
            <w:vAlign w:val="center"/>
          </w:tcPr>
          <w:p w14:paraId="479EDAC7" w14:textId="77777777"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91" w:type="pct"/>
            <w:shd w:val="clear" w:color="auto" w:fill="C6D9F1"/>
            <w:vAlign w:val="center"/>
          </w:tcPr>
          <w:p w14:paraId="47851170" w14:textId="04717AA4"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74" w:type="pct"/>
            <w:shd w:val="clear" w:color="auto" w:fill="C6D9F1"/>
            <w:vAlign w:val="center"/>
          </w:tcPr>
          <w:p w14:paraId="79972183" w14:textId="70554092"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490" w:type="pct"/>
            <w:shd w:val="clear" w:color="auto" w:fill="C6D9F1"/>
            <w:vAlign w:val="center"/>
          </w:tcPr>
          <w:p w14:paraId="03FE2DEE" w14:textId="770AEF9C"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105F5B" w:rsidRPr="00E06DBA" w14:paraId="659DED33" w14:textId="77777777" w:rsidTr="00105F5B">
        <w:trPr>
          <w:trHeight w:val="381"/>
          <w:jc w:val="center"/>
        </w:trPr>
        <w:tc>
          <w:tcPr>
            <w:tcW w:w="207" w:type="pct"/>
            <w:shd w:val="clear" w:color="auto" w:fill="C6D9F1"/>
            <w:vAlign w:val="center"/>
          </w:tcPr>
          <w:p w14:paraId="06134CA5" w14:textId="76A1A467" w:rsidR="00105F5B" w:rsidRPr="00E06DBA" w:rsidRDefault="00105F5B" w:rsidP="00105F5B">
            <w:pPr>
              <w:jc w:val="center"/>
              <w:rPr>
                <w:rFonts w:asciiTheme="minorHAnsi" w:hAnsiTheme="minorHAnsi" w:cstheme="minorHAnsi"/>
                <w:b/>
                <w:sz w:val="16"/>
                <w:szCs w:val="16"/>
              </w:rPr>
            </w:pPr>
            <w:r w:rsidRPr="00E06DBA">
              <w:rPr>
                <w:rFonts w:asciiTheme="minorHAnsi" w:hAnsiTheme="minorHAnsi" w:cstheme="minorHAnsi"/>
                <w:b/>
                <w:sz w:val="16"/>
                <w:szCs w:val="16"/>
              </w:rPr>
              <w:t>1</w:t>
            </w:r>
          </w:p>
        </w:tc>
        <w:tc>
          <w:tcPr>
            <w:tcW w:w="841" w:type="pct"/>
            <w:shd w:val="clear" w:color="auto" w:fill="C6D9F1"/>
            <w:vAlign w:val="center"/>
          </w:tcPr>
          <w:p w14:paraId="2D700586" w14:textId="322CEC52"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1819" w:type="pct"/>
            <w:shd w:val="clear" w:color="auto" w:fill="C6D9F1"/>
            <w:vAlign w:val="center"/>
          </w:tcPr>
          <w:p w14:paraId="3D90A645" w14:textId="0072C4A8"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578" w:type="pct"/>
            <w:shd w:val="clear" w:color="auto" w:fill="C6D9F1"/>
            <w:vAlign w:val="center"/>
          </w:tcPr>
          <w:p w14:paraId="71476E92" w14:textId="4DEF23B8" w:rsidR="00105F5B" w:rsidRPr="00E06DBA" w:rsidRDefault="00105F5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91" w:type="pct"/>
            <w:shd w:val="clear" w:color="auto" w:fill="C6D9F1"/>
            <w:vAlign w:val="center"/>
          </w:tcPr>
          <w:p w14:paraId="4BCADBAA" w14:textId="51304E2D" w:rsidR="00105F5B" w:rsidRPr="00E06DBA" w:rsidRDefault="00105F5B" w:rsidP="00434932">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74" w:type="pct"/>
            <w:shd w:val="clear" w:color="auto" w:fill="C6D9F1"/>
            <w:vAlign w:val="center"/>
          </w:tcPr>
          <w:p w14:paraId="799B1059" w14:textId="7495F57C" w:rsidR="00105F5B" w:rsidRPr="00E06DBA" w:rsidRDefault="00105F5B"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90" w:type="pct"/>
            <w:shd w:val="clear" w:color="auto" w:fill="C6D9F1"/>
            <w:vAlign w:val="center"/>
          </w:tcPr>
          <w:p w14:paraId="51C74B3B" w14:textId="2209A9E9" w:rsidR="00105F5B" w:rsidRPr="00E06DBA" w:rsidRDefault="00105F5B" w:rsidP="00434932">
            <w:pPr>
              <w:jc w:val="center"/>
              <w:rPr>
                <w:rFonts w:asciiTheme="minorHAnsi" w:hAnsiTheme="minorHAnsi" w:cstheme="minorHAnsi"/>
                <w:b/>
                <w:sz w:val="16"/>
                <w:szCs w:val="16"/>
              </w:rPr>
            </w:pPr>
            <w:r>
              <w:rPr>
                <w:rFonts w:asciiTheme="minorHAnsi" w:hAnsiTheme="minorHAnsi" w:cstheme="minorHAnsi"/>
                <w:b/>
                <w:sz w:val="16"/>
                <w:szCs w:val="16"/>
              </w:rPr>
              <w:t>7 = 4 x 6</w:t>
            </w:r>
          </w:p>
        </w:tc>
      </w:tr>
      <w:tr w:rsidR="00105F5B" w:rsidRPr="00E06DBA" w14:paraId="42A3D333" w14:textId="77777777" w:rsidTr="00105F5B">
        <w:trPr>
          <w:jc w:val="center"/>
        </w:trPr>
        <w:tc>
          <w:tcPr>
            <w:tcW w:w="207" w:type="pct"/>
            <w:vAlign w:val="center"/>
          </w:tcPr>
          <w:p w14:paraId="0905EC2C" w14:textId="1FE240AB" w:rsidR="00105F5B" w:rsidRPr="00E06DBA" w:rsidRDefault="00105F5B" w:rsidP="00105F5B">
            <w:pPr>
              <w:jc w:val="center"/>
              <w:rPr>
                <w:rFonts w:asciiTheme="minorHAnsi" w:hAnsiTheme="minorHAnsi" w:cstheme="minorHAnsi"/>
                <w:bCs/>
                <w:sz w:val="16"/>
                <w:szCs w:val="16"/>
              </w:rPr>
            </w:pPr>
            <w:r w:rsidRPr="00E06DBA">
              <w:rPr>
                <w:rFonts w:asciiTheme="minorHAnsi" w:hAnsiTheme="minorHAnsi" w:cstheme="minorHAnsi"/>
                <w:bCs/>
                <w:sz w:val="16"/>
                <w:szCs w:val="16"/>
              </w:rPr>
              <w:t>1</w:t>
            </w:r>
          </w:p>
        </w:tc>
        <w:tc>
          <w:tcPr>
            <w:tcW w:w="841" w:type="pct"/>
            <w:vAlign w:val="center"/>
          </w:tcPr>
          <w:p w14:paraId="69D16E11" w14:textId="77777777" w:rsidR="00105F5B" w:rsidRDefault="00105F5B" w:rsidP="00105F5B">
            <w:pPr>
              <w:jc w:val="center"/>
              <w:rPr>
                <w:rFonts w:asciiTheme="minorHAnsi" w:hAnsiTheme="minorHAnsi" w:cstheme="minorHAnsi"/>
                <w:sz w:val="16"/>
                <w:szCs w:val="16"/>
              </w:rPr>
            </w:pPr>
          </w:p>
          <w:p w14:paraId="006E801C" w14:textId="77777777" w:rsidR="00105F5B" w:rsidRDefault="00105F5B" w:rsidP="00105F5B">
            <w:pPr>
              <w:jc w:val="center"/>
              <w:rPr>
                <w:rFonts w:asciiTheme="minorHAnsi" w:hAnsiTheme="minorHAnsi" w:cstheme="minorHAnsi"/>
                <w:sz w:val="16"/>
                <w:szCs w:val="16"/>
              </w:rPr>
            </w:pPr>
            <w:r w:rsidRPr="00105F5B">
              <w:rPr>
                <w:rFonts w:asciiTheme="minorHAnsi" w:hAnsiTheme="minorHAnsi" w:cstheme="minorHAnsi"/>
                <w:sz w:val="16"/>
                <w:szCs w:val="16"/>
              </w:rPr>
              <w:t xml:space="preserve">szalki </w:t>
            </w:r>
            <w:proofErr w:type="spellStart"/>
            <w:r w:rsidRPr="00105F5B">
              <w:rPr>
                <w:rFonts w:asciiTheme="minorHAnsi" w:hAnsiTheme="minorHAnsi" w:cstheme="minorHAnsi"/>
                <w:sz w:val="16"/>
                <w:szCs w:val="16"/>
              </w:rPr>
              <w:t>Petriego</w:t>
            </w:r>
            <w:proofErr w:type="spellEnd"/>
          </w:p>
          <w:p w14:paraId="434204C3" w14:textId="2278695B" w:rsidR="00105F5B" w:rsidRPr="00105F5B" w:rsidRDefault="00105F5B" w:rsidP="00105F5B">
            <w:pPr>
              <w:jc w:val="center"/>
              <w:rPr>
                <w:rFonts w:asciiTheme="minorHAnsi" w:hAnsiTheme="minorHAnsi" w:cstheme="minorHAnsi"/>
                <w:bCs/>
                <w:sz w:val="16"/>
                <w:szCs w:val="16"/>
                <w:lang w:val="en-GB"/>
              </w:rPr>
            </w:pPr>
          </w:p>
        </w:tc>
        <w:tc>
          <w:tcPr>
            <w:tcW w:w="1819" w:type="pct"/>
            <w:vAlign w:val="center"/>
          </w:tcPr>
          <w:p w14:paraId="56BD9032" w14:textId="732E82E8" w:rsidR="00105F5B" w:rsidRPr="00105F5B" w:rsidRDefault="00105F5B" w:rsidP="00105F5B">
            <w:pPr>
              <w:jc w:val="center"/>
              <w:rPr>
                <w:rFonts w:asciiTheme="minorHAnsi" w:hAnsiTheme="minorHAnsi" w:cstheme="minorHAnsi"/>
                <w:bCs/>
                <w:sz w:val="16"/>
                <w:szCs w:val="16"/>
              </w:rPr>
            </w:pPr>
            <w:r w:rsidRPr="00105F5B">
              <w:rPr>
                <w:rFonts w:asciiTheme="minorHAnsi" w:hAnsiTheme="minorHAnsi" w:cstheme="minorHAnsi"/>
                <w:sz w:val="16"/>
                <w:szCs w:val="16"/>
              </w:rPr>
              <w:t xml:space="preserve">Sterylne szalki </w:t>
            </w:r>
            <w:proofErr w:type="spellStart"/>
            <w:r w:rsidRPr="00105F5B">
              <w:rPr>
                <w:rFonts w:asciiTheme="minorHAnsi" w:hAnsiTheme="minorHAnsi" w:cstheme="minorHAnsi"/>
                <w:sz w:val="16"/>
                <w:szCs w:val="16"/>
              </w:rPr>
              <w:t>Petriego</w:t>
            </w:r>
            <w:proofErr w:type="spellEnd"/>
            <w:r w:rsidRPr="00105F5B">
              <w:rPr>
                <w:rFonts w:asciiTheme="minorHAnsi" w:hAnsiTheme="minorHAnsi" w:cstheme="minorHAnsi"/>
                <w:sz w:val="16"/>
                <w:szCs w:val="16"/>
              </w:rPr>
              <w:t xml:space="preserve"> 90 mm z wentylacją</w:t>
            </w:r>
          </w:p>
        </w:tc>
        <w:tc>
          <w:tcPr>
            <w:tcW w:w="578" w:type="pct"/>
            <w:vAlign w:val="center"/>
          </w:tcPr>
          <w:p w14:paraId="4151A275" w14:textId="5A60FB1C" w:rsidR="00105F5B" w:rsidRPr="00105F5B" w:rsidRDefault="00105F5B" w:rsidP="00105F5B">
            <w:pPr>
              <w:jc w:val="center"/>
              <w:rPr>
                <w:rFonts w:asciiTheme="minorHAnsi" w:hAnsiTheme="minorHAnsi" w:cstheme="minorHAnsi"/>
                <w:bCs/>
                <w:sz w:val="16"/>
                <w:szCs w:val="16"/>
              </w:rPr>
            </w:pPr>
            <w:r w:rsidRPr="00105F5B">
              <w:rPr>
                <w:rFonts w:asciiTheme="minorHAnsi" w:hAnsiTheme="minorHAnsi" w:cstheme="minorHAnsi"/>
                <w:sz w:val="16"/>
                <w:szCs w:val="16"/>
              </w:rPr>
              <w:t>1200 szt.</w:t>
            </w:r>
          </w:p>
        </w:tc>
        <w:tc>
          <w:tcPr>
            <w:tcW w:w="491" w:type="pct"/>
            <w:vAlign w:val="center"/>
          </w:tcPr>
          <w:p w14:paraId="7CBB7D13" w14:textId="5A633CCD" w:rsidR="00105F5B" w:rsidRPr="00B34F9C" w:rsidRDefault="00105F5B" w:rsidP="00105F5B">
            <w:pPr>
              <w:jc w:val="center"/>
              <w:rPr>
                <w:rFonts w:asciiTheme="minorHAnsi" w:hAnsiTheme="minorHAnsi" w:cstheme="minorHAnsi"/>
                <w:bCs/>
                <w:sz w:val="16"/>
                <w:szCs w:val="16"/>
              </w:rPr>
            </w:pPr>
          </w:p>
        </w:tc>
        <w:tc>
          <w:tcPr>
            <w:tcW w:w="574" w:type="pct"/>
            <w:vAlign w:val="center"/>
          </w:tcPr>
          <w:p w14:paraId="4395B59D" w14:textId="77777777" w:rsidR="00105F5B" w:rsidRPr="00B34F9C" w:rsidRDefault="00105F5B" w:rsidP="00105F5B">
            <w:pPr>
              <w:jc w:val="center"/>
              <w:rPr>
                <w:rFonts w:asciiTheme="minorHAnsi" w:hAnsiTheme="minorHAnsi" w:cstheme="minorHAnsi"/>
                <w:bCs/>
                <w:sz w:val="16"/>
                <w:szCs w:val="16"/>
              </w:rPr>
            </w:pPr>
          </w:p>
        </w:tc>
        <w:tc>
          <w:tcPr>
            <w:tcW w:w="490" w:type="pct"/>
            <w:vAlign w:val="center"/>
          </w:tcPr>
          <w:p w14:paraId="6924C4EE" w14:textId="4CCF30F3" w:rsidR="00105F5B" w:rsidRPr="00B34F9C" w:rsidRDefault="00105F5B" w:rsidP="00105F5B">
            <w:pPr>
              <w:jc w:val="center"/>
              <w:rPr>
                <w:rFonts w:asciiTheme="minorHAnsi" w:hAnsiTheme="minorHAnsi" w:cstheme="minorHAnsi"/>
                <w:bCs/>
                <w:sz w:val="16"/>
                <w:szCs w:val="16"/>
              </w:rPr>
            </w:pPr>
          </w:p>
        </w:tc>
      </w:tr>
      <w:tr w:rsidR="00105F5B" w:rsidRPr="00E06DBA" w14:paraId="2C7C9BA8" w14:textId="77777777" w:rsidTr="00105F5B">
        <w:trPr>
          <w:jc w:val="center"/>
        </w:trPr>
        <w:tc>
          <w:tcPr>
            <w:tcW w:w="207" w:type="pct"/>
            <w:vAlign w:val="center"/>
          </w:tcPr>
          <w:p w14:paraId="7B74505D" w14:textId="76BC628D" w:rsidR="00105F5B" w:rsidRPr="00E06DBA" w:rsidRDefault="00105F5B" w:rsidP="00105F5B">
            <w:pPr>
              <w:jc w:val="center"/>
              <w:rPr>
                <w:rFonts w:asciiTheme="minorHAnsi" w:hAnsiTheme="minorHAnsi" w:cstheme="minorHAnsi"/>
                <w:bCs/>
                <w:sz w:val="16"/>
                <w:szCs w:val="16"/>
              </w:rPr>
            </w:pPr>
            <w:r w:rsidRPr="00E06DBA">
              <w:rPr>
                <w:rFonts w:asciiTheme="minorHAnsi" w:hAnsiTheme="minorHAnsi" w:cstheme="minorHAnsi"/>
                <w:bCs/>
                <w:sz w:val="16"/>
                <w:szCs w:val="16"/>
              </w:rPr>
              <w:t>2</w:t>
            </w:r>
          </w:p>
        </w:tc>
        <w:tc>
          <w:tcPr>
            <w:tcW w:w="841" w:type="pct"/>
            <w:vAlign w:val="center"/>
          </w:tcPr>
          <w:p w14:paraId="5CC5EBC5" w14:textId="77777777" w:rsidR="00105F5B" w:rsidRDefault="00105F5B" w:rsidP="00105F5B">
            <w:pPr>
              <w:jc w:val="center"/>
              <w:rPr>
                <w:rFonts w:asciiTheme="minorHAnsi" w:hAnsiTheme="minorHAnsi" w:cstheme="minorHAnsi"/>
                <w:sz w:val="16"/>
                <w:szCs w:val="16"/>
                <w:lang w:val="en-GB"/>
              </w:rPr>
            </w:pPr>
          </w:p>
          <w:p w14:paraId="11E7D63E" w14:textId="77777777" w:rsidR="00105F5B" w:rsidRDefault="00105F5B" w:rsidP="00105F5B">
            <w:pPr>
              <w:jc w:val="center"/>
              <w:rPr>
                <w:rFonts w:asciiTheme="minorHAnsi" w:hAnsiTheme="minorHAnsi" w:cstheme="minorHAnsi"/>
                <w:sz w:val="16"/>
                <w:szCs w:val="16"/>
                <w:lang w:val="en-GB"/>
              </w:rPr>
            </w:pPr>
            <w:proofErr w:type="spellStart"/>
            <w:r w:rsidRPr="00105F5B">
              <w:rPr>
                <w:rFonts w:asciiTheme="minorHAnsi" w:hAnsiTheme="minorHAnsi" w:cstheme="minorHAnsi"/>
                <w:sz w:val="16"/>
                <w:szCs w:val="16"/>
                <w:lang w:val="en-GB"/>
              </w:rPr>
              <w:t>Ezy</w:t>
            </w:r>
            <w:proofErr w:type="spellEnd"/>
            <w:r w:rsidRPr="00105F5B">
              <w:rPr>
                <w:rFonts w:asciiTheme="minorHAnsi" w:hAnsiTheme="minorHAnsi" w:cstheme="minorHAnsi"/>
                <w:sz w:val="16"/>
                <w:szCs w:val="16"/>
                <w:lang w:val="en-GB"/>
              </w:rPr>
              <w:t xml:space="preserve"> </w:t>
            </w:r>
          </w:p>
          <w:p w14:paraId="383C0096" w14:textId="2FF2D526" w:rsidR="00105F5B" w:rsidRPr="00105F5B" w:rsidRDefault="00105F5B" w:rsidP="00105F5B">
            <w:pPr>
              <w:jc w:val="center"/>
              <w:rPr>
                <w:rFonts w:asciiTheme="minorHAnsi" w:hAnsiTheme="minorHAnsi" w:cstheme="minorHAnsi"/>
                <w:sz w:val="16"/>
                <w:szCs w:val="16"/>
                <w:lang w:val="en-US"/>
              </w:rPr>
            </w:pPr>
          </w:p>
        </w:tc>
        <w:tc>
          <w:tcPr>
            <w:tcW w:w="1819" w:type="pct"/>
            <w:vAlign w:val="center"/>
          </w:tcPr>
          <w:p w14:paraId="70EF5D9F" w14:textId="50070AE5" w:rsidR="00105F5B" w:rsidRPr="00105F5B" w:rsidRDefault="00105F5B" w:rsidP="00105F5B">
            <w:pPr>
              <w:jc w:val="center"/>
              <w:rPr>
                <w:rFonts w:asciiTheme="minorHAnsi" w:hAnsiTheme="minorHAnsi" w:cstheme="minorHAnsi"/>
                <w:sz w:val="16"/>
                <w:szCs w:val="16"/>
              </w:rPr>
            </w:pPr>
            <w:proofErr w:type="spellStart"/>
            <w:r w:rsidRPr="00105F5B">
              <w:rPr>
                <w:rFonts w:asciiTheme="minorHAnsi" w:hAnsiTheme="minorHAnsi" w:cstheme="minorHAnsi"/>
                <w:sz w:val="16"/>
                <w:szCs w:val="16"/>
              </w:rPr>
              <w:t>Eza</w:t>
            </w:r>
            <w:proofErr w:type="spellEnd"/>
            <w:r w:rsidRPr="00105F5B">
              <w:rPr>
                <w:rFonts w:asciiTheme="minorHAnsi" w:hAnsiTheme="minorHAnsi" w:cstheme="minorHAnsi"/>
                <w:sz w:val="16"/>
                <w:szCs w:val="16"/>
              </w:rPr>
              <w:t xml:space="preserve"> mikrobiologiczna plastikowa sterylna 10 </w:t>
            </w:r>
            <w:r w:rsidRPr="00105F5B">
              <w:rPr>
                <w:rFonts w:ascii="Calibri" w:hAnsi="Calibri" w:cs="Calibri"/>
                <w:sz w:val="16"/>
                <w:szCs w:val="16"/>
              </w:rPr>
              <w:t>µ</w:t>
            </w:r>
            <w:r w:rsidRPr="00105F5B">
              <w:rPr>
                <w:rFonts w:asciiTheme="minorHAnsi" w:hAnsiTheme="minorHAnsi" w:cstheme="minorHAnsi"/>
                <w:sz w:val="16"/>
                <w:szCs w:val="16"/>
              </w:rPr>
              <w:t>l</w:t>
            </w:r>
          </w:p>
        </w:tc>
        <w:tc>
          <w:tcPr>
            <w:tcW w:w="578" w:type="pct"/>
            <w:vAlign w:val="center"/>
          </w:tcPr>
          <w:p w14:paraId="29E78284" w14:textId="3939CEAE" w:rsidR="00105F5B" w:rsidRPr="00105F5B" w:rsidRDefault="00105F5B" w:rsidP="00105F5B">
            <w:pPr>
              <w:jc w:val="center"/>
              <w:rPr>
                <w:rFonts w:asciiTheme="minorHAnsi" w:hAnsiTheme="minorHAnsi" w:cstheme="minorHAnsi"/>
                <w:sz w:val="16"/>
                <w:szCs w:val="16"/>
                <w:lang w:val="en-US"/>
              </w:rPr>
            </w:pPr>
            <w:r w:rsidRPr="00105F5B">
              <w:rPr>
                <w:rFonts w:asciiTheme="minorHAnsi" w:hAnsiTheme="minorHAnsi" w:cstheme="minorHAnsi"/>
                <w:sz w:val="16"/>
                <w:szCs w:val="16"/>
              </w:rPr>
              <w:t>100 szt.</w:t>
            </w:r>
          </w:p>
        </w:tc>
        <w:tc>
          <w:tcPr>
            <w:tcW w:w="491" w:type="pct"/>
            <w:vAlign w:val="center"/>
          </w:tcPr>
          <w:p w14:paraId="5E3B80A1" w14:textId="77777777" w:rsidR="00105F5B" w:rsidRPr="00B34F9C" w:rsidRDefault="00105F5B" w:rsidP="00105F5B">
            <w:pPr>
              <w:jc w:val="center"/>
              <w:rPr>
                <w:rFonts w:asciiTheme="minorHAnsi" w:hAnsiTheme="minorHAnsi" w:cstheme="minorHAnsi"/>
                <w:bCs/>
                <w:sz w:val="16"/>
                <w:szCs w:val="16"/>
              </w:rPr>
            </w:pPr>
          </w:p>
        </w:tc>
        <w:tc>
          <w:tcPr>
            <w:tcW w:w="574" w:type="pct"/>
            <w:vAlign w:val="center"/>
          </w:tcPr>
          <w:p w14:paraId="2BC27C80" w14:textId="77777777" w:rsidR="00105F5B" w:rsidRPr="00B34F9C" w:rsidRDefault="00105F5B" w:rsidP="00105F5B">
            <w:pPr>
              <w:jc w:val="center"/>
              <w:rPr>
                <w:rFonts w:asciiTheme="minorHAnsi" w:hAnsiTheme="minorHAnsi" w:cstheme="minorHAnsi"/>
                <w:bCs/>
                <w:sz w:val="16"/>
                <w:szCs w:val="16"/>
              </w:rPr>
            </w:pPr>
          </w:p>
        </w:tc>
        <w:tc>
          <w:tcPr>
            <w:tcW w:w="490" w:type="pct"/>
            <w:vAlign w:val="center"/>
          </w:tcPr>
          <w:p w14:paraId="5F2F166F" w14:textId="77777777" w:rsidR="00105F5B" w:rsidRPr="00B34F9C" w:rsidRDefault="00105F5B" w:rsidP="00105F5B">
            <w:pPr>
              <w:jc w:val="center"/>
              <w:rPr>
                <w:rFonts w:asciiTheme="minorHAnsi" w:hAnsiTheme="minorHAnsi" w:cstheme="minorHAnsi"/>
                <w:bCs/>
                <w:sz w:val="16"/>
                <w:szCs w:val="16"/>
              </w:rPr>
            </w:pPr>
          </w:p>
        </w:tc>
      </w:tr>
      <w:tr w:rsidR="00105F5B" w:rsidRPr="00E06DBA" w14:paraId="26C8B997" w14:textId="77777777" w:rsidTr="00105F5B">
        <w:trPr>
          <w:jc w:val="center"/>
        </w:trPr>
        <w:tc>
          <w:tcPr>
            <w:tcW w:w="4510" w:type="pct"/>
            <w:gridSpan w:val="6"/>
            <w:vAlign w:val="center"/>
          </w:tcPr>
          <w:p w14:paraId="2BD82180" w14:textId="77777777" w:rsidR="00105F5B" w:rsidRDefault="00105F5B" w:rsidP="00105F5B">
            <w:pPr>
              <w:jc w:val="center"/>
              <w:rPr>
                <w:rFonts w:asciiTheme="minorHAnsi" w:hAnsiTheme="minorHAnsi" w:cstheme="minorHAnsi"/>
                <w:bCs/>
                <w:sz w:val="16"/>
                <w:szCs w:val="16"/>
              </w:rPr>
            </w:pPr>
          </w:p>
          <w:p w14:paraId="51665E83" w14:textId="56161D5B" w:rsidR="00105F5B" w:rsidRDefault="00105F5B" w:rsidP="00105F5B">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2E70ADE3" w14:textId="1D89FAC7" w:rsidR="00105F5B" w:rsidRPr="00B34F9C" w:rsidRDefault="00105F5B" w:rsidP="00105F5B">
            <w:pPr>
              <w:jc w:val="center"/>
              <w:rPr>
                <w:rFonts w:asciiTheme="minorHAnsi" w:hAnsiTheme="minorHAnsi" w:cstheme="minorHAnsi"/>
                <w:bCs/>
                <w:sz w:val="16"/>
                <w:szCs w:val="16"/>
              </w:rPr>
            </w:pPr>
          </w:p>
        </w:tc>
        <w:tc>
          <w:tcPr>
            <w:tcW w:w="490" w:type="pct"/>
            <w:vAlign w:val="center"/>
          </w:tcPr>
          <w:p w14:paraId="33CBA6BF" w14:textId="77777777" w:rsidR="00105F5B" w:rsidRPr="00B34F9C" w:rsidRDefault="00105F5B" w:rsidP="00105F5B">
            <w:pPr>
              <w:jc w:val="center"/>
              <w:rPr>
                <w:rFonts w:asciiTheme="minorHAnsi" w:hAnsiTheme="minorHAnsi" w:cstheme="minorHAnsi"/>
                <w:bCs/>
                <w:sz w:val="16"/>
                <w:szCs w:val="16"/>
              </w:rPr>
            </w:pPr>
          </w:p>
        </w:tc>
      </w:tr>
    </w:tbl>
    <w:p w14:paraId="20471C0B" w14:textId="58565EDB" w:rsidR="004767F3" w:rsidRDefault="004767F3" w:rsidP="00882685">
      <w:pPr>
        <w:spacing w:line="360" w:lineRule="auto"/>
        <w:jc w:val="both"/>
        <w:rPr>
          <w:rFonts w:asciiTheme="minorHAnsi" w:hAnsiTheme="minorHAnsi" w:cstheme="minorHAnsi"/>
          <w:sz w:val="22"/>
          <w:szCs w:val="22"/>
        </w:rPr>
      </w:pPr>
    </w:p>
    <w:p w14:paraId="0481DC31" w14:textId="2922B3E4" w:rsidR="00105F5B" w:rsidRDefault="00105F5B" w:rsidP="00882685">
      <w:pPr>
        <w:spacing w:line="360" w:lineRule="auto"/>
        <w:jc w:val="both"/>
        <w:rPr>
          <w:rFonts w:asciiTheme="minorHAnsi" w:hAnsiTheme="minorHAnsi" w:cstheme="minorHAnsi"/>
          <w:sz w:val="22"/>
          <w:szCs w:val="22"/>
        </w:rPr>
      </w:pPr>
    </w:p>
    <w:p w14:paraId="335C08E5" w14:textId="6CCE1593" w:rsidR="00105F5B" w:rsidRDefault="00105F5B" w:rsidP="00882685">
      <w:pPr>
        <w:spacing w:line="360" w:lineRule="auto"/>
        <w:jc w:val="both"/>
        <w:rPr>
          <w:rFonts w:asciiTheme="minorHAnsi" w:hAnsiTheme="minorHAnsi" w:cstheme="minorHAnsi"/>
          <w:sz w:val="22"/>
          <w:szCs w:val="22"/>
        </w:rPr>
      </w:pPr>
    </w:p>
    <w:p w14:paraId="6800766F" w14:textId="74292CED" w:rsidR="00105F5B" w:rsidRPr="00105F5B" w:rsidRDefault="00105F5B" w:rsidP="00105F5B">
      <w:pPr>
        <w:spacing w:line="360" w:lineRule="auto"/>
        <w:jc w:val="both"/>
        <w:rPr>
          <w:rFonts w:asciiTheme="minorHAnsi" w:hAnsiTheme="minorHAnsi" w:cstheme="minorHAnsi"/>
          <w:b/>
          <w:bCs/>
          <w:sz w:val="20"/>
          <w:szCs w:val="20"/>
          <w:u w:val="single"/>
          <w:lang w:eastAsia="en-US"/>
        </w:rPr>
      </w:pPr>
      <w:r w:rsidRPr="00105F5B">
        <w:rPr>
          <w:rFonts w:asciiTheme="minorHAnsi" w:hAnsiTheme="minorHAnsi" w:cstheme="minorHAnsi"/>
          <w:b/>
          <w:bCs/>
          <w:sz w:val="20"/>
          <w:szCs w:val="20"/>
          <w:u w:val="single"/>
          <w:lang w:eastAsia="en-US"/>
        </w:rPr>
        <w:t xml:space="preserve">Część nr </w:t>
      </w:r>
      <w:r>
        <w:rPr>
          <w:rFonts w:asciiTheme="minorHAnsi" w:hAnsiTheme="minorHAnsi" w:cstheme="minorHAnsi"/>
          <w:b/>
          <w:bCs/>
          <w:sz w:val="20"/>
          <w:szCs w:val="20"/>
          <w:u w:val="single"/>
          <w:lang w:eastAsia="en-US"/>
        </w:rPr>
        <w:t>2</w:t>
      </w:r>
      <w:r w:rsidRPr="00105F5B">
        <w:rPr>
          <w:rFonts w:asciiTheme="minorHAnsi" w:hAnsiTheme="minorHAnsi" w:cstheme="minorHAnsi"/>
          <w:b/>
          <w:bCs/>
          <w:sz w:val="20"/>
          <w:szCs w:val="20"/>
          <w:u w:val="single"/>
          <w:lang w:eastAsia="en-US"/>
        </w:rPr>
        <w:t xml:space="preserve"> - Dostawa akcesoriów laboratoryjnych producenta </w:t>
      </w:r>
      <w:proofErr w:type="spellStart"/>
      <w:r w:rsidRPr="00105F5B">
        <w:rPr>
          <w:rFonts w:asciiTheme="minorHAnsi" w:hAnsiTheme="minorHAnsi" w:cstheme="minorHAnsi"/>
          <w:b/>
          <w:bCs/>
          <w:sz w:val="20"/>
          <w:szCs w:val="20"/>
          <w:u w:val="single"/>
          <w:lang w:eastAsia="en-US"/>
        </w:rPr>
        <w:t>Eppendorf</w:t>
      </w:r>
      <w:proofErr w:type="spellEnd"/>
    </w:p>
    <w:p w14:paraId="74CC81A6" w14:textId="77777777" w:rsidR="00105F5B" w:rsidRPr="005C50B3" w:rsidRDefault="00105F5B" w:rsidP="00105F5B">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6496AAC6" w14:textId="77777777" w:rsidR="00105F5B" w:rsidRPr="005C50B3" w:rsidRDefault="00105F5B" w:rsidP="00105F5B">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322564F" w14:textId="77777777" w:rsidR="00105F5B" w:rsidRPr="005C50B3" w:rsidRDefault="00105F5B" w:rsidP="00105F5B">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391EA72F" w14:textId="77777777" w:rsidR="00105F5B" w:rsidRDefault="00105F5B" w:rsidP="00882685">
      <w:pPr>
        <w:spacing w:line="360" w:lineRule="auto"/>
        <w:jc w:val="both"/>
        <w:rPr>
          <w:rFonts w:asciiTheme="minorHAnsi" w:hAnsiTheme="minorHAnsi" w:cstheme="minorHAnsi"/>
          <w:sz w:val="22"/>
          <w:szCs w:val="22"/>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
        <w:gridCol w:w="1683"/>
        <w:gridCol w:w="1413"/>
        <w:gridCol w:w="992"/>
        <w:gridCol w:w="1021"/>
        <w:gridCol w:w="1058"/>
        <w:gridCol w:w="994"/>
        <w:gridCol w:w="1002"/>
        <w:gridCol w:w="991"/>
      </w:tblGrid>
      <w:tr w:rsidR="00105F5B" w:rsidRPr="00E06DBA" w14:paraId="4FFD774B" w14:textId="77777777" w:rsidTr="00A21CE0">
        <w:trPr>
          <w:trHeight w:val="781"/>
          <w:jc w:val="center"/>
        </w:trPr>
        <w:tc>
          <w:tcPr>
            <w:tcW w:w="231" w:type="pct"/>
            <w:shd w:val="clear" w:color="auto" w:fill="C6D9F1"/>
            <w:vAlign w:val="center"/>
          </w:tcPr>
          <w:p w14:paraId="124D1FCB" w14:textId="77777777" w:rsidR="00105F5B" w:rsidRPr="00E06DBA" w:rsidRDefault="00105F5B" w:rsidP="00162F17">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877" w:type="pct"/>
            <w:shd w:val="clear" w:color="auto" w:fill="C6D9F1"/>
            <w:vAlign w:val="center"/>
          </w:tcPr>
          <w:p w14:paraId="33C9721C"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736" w:type="pct"/>
            <w:shd w:val="clear" w:color="auto" w:fill="C6D9F1"/>
            <w:vAlign w:val="center"/>
          </w:tcPr>
          <w:p w14:paraId="522B5AF6"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517" w:type="pct"/>
            <w:shd w:val="clear" w:color="auto" w:fill="C6D9F1"/>
            <w:vAlign w:val="center"/>
          </w:tcPr>
          <w:p w14:paraId="644D7172"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32" w:type="pct"/>
            <w:shd w:val="clear" w:color="auto" w:fill="C6D9F1"/>
            <w:vAlign w:val="center"/>
          </w:tcPr>
          <w:p w14:paraId="0A0619B4"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1" w:type="pct"/>
            <w:shd w:val="clear" w:color="auto" w:fill="C6D9F1"/>
            <w:vAlign w:val="center"/>
          </w:tcPr>
          <w:p w14:paraId="2714C876" w14:textId="77777777" w:rsidR="00105F5B" w:rsidRPr="00E06DBA" w:rsidRDefault="00105F5B" w:rsidP="00162F17">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518" w:type="pct"/>
            <w:shd w:val="clear" w:color="auto" w:fill="C6D9F1"/>
            <w:vAlign w:val="center"/>
          </w:tcPr>
          <w:p w14:paraId="635B27F0"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2" w:type="pct"/>
            <w:shd w:val="clear" w:color="auto" w:fill="C6D9F1"/>
            <w:vAlign w:val="center"/>
          </w:tcPr>
          <w:p w14:paraId="3B18108F"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16" w:type="pct"/>
            <w:shd w:val="clear" w:color="auto" w:fill="C6D9F1"/>
            <w:vAlign w:val="center"/>
          </w:tcPr>
          <w:p w14:paraId="254006C8"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2450EF6A"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105F5B" w:rsidRPr="00E06DBA" w14:paraId="6F2FB61C" w14:textId="77777777" w:rsidTr="00A21CE0">
        <w:trPr>
          <w:trHeight w:val="381"/>
          <w:jc w:val="center"/>
        </w:trPr>
        <w:tc>
          <w:tcPr>
            <w:tcW w:w="231" w:type="pct"/>
            <w:shd w:val="clear" w:color="auto" w:fill="C6D9F1"/>
            <w:vAlign w:val="center"/>
          </w:tcPr>
          <w:p w14:paraId="49D66484" w14:textId="77777777" w:rsidR="00105F5B" w:rsidRPr="00E06DBA" w:rsidRDefault="00105F5B" w:rsidP="00162F17">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877" w:type="pct"/>
            <w:shd w:val="clear" w:color="auto" w:fill="C6D9F1"/>
            <w:vAlign w:val="center"/>
          </w:tcPr>
          <w:p w14:paraId="40DB07DA"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736" w:type="pct"/>
            <w:shd w:val="clear" w:color="auto" w:fill="C6D9F1"/>
            <w:vAlign w:val="center"/>
          </w:tcPr>
          <w:p w14:paraId="2DC8FF40"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517" w:type="pct"/>
            <w:shd w:val="clear" w:color="auto" w:fill="C6D9F1"/>
            <w:vAlign w:val="center"/>
          </w:tcPr>
          <w:p w14:paraId="12F517EA" w14:textId="77777777" w:rsidR="00105F5B" w:rsidRPr="00E06DBA" w:rsidRDefault="00105F5B" w:rsidP="00162F17">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32" w:type="pct"/>
            <w:shd w:val="clear" w:color="auto" w:fill="C6D9F1"/>
            <w:vAlign w:val="center"/>
          </w:tcPr>
          <w:p w14:paraId="5FA3216E" w14:textId="77777777" w:rsidR="00105F5B" w:rsidRPr="00E06DBA" w:rsidRDefault="00105F5B" w:rsidP="00162F17">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1" w:type="pct"/>
            <w:shd w:val="clear" w:color="auto" w:fill="C6D9F1"/>
            <w:vAlign w:val="center"/>
          </w:tcPr>
          <w:p w14:paraId="1046665C" w14:textId="77777777" w:rsidR="00105F5B" w:rsidRPr="00E06DBA" w:rsidRDefault="00105F5B" w:rsidP="00162F17">
            <w:pPr>
              <w:jc w:val="center"/>
              <w:rPr>
                <w:rFonts w:asciiTheme="minorHAnsi" w:hAnsiTheme="minorHAnsi" w:cstheme="minorHAnsi"/>
                <w:b/>
                <w:sz w:val="16"/>
                <w:szCs w:val="16"/>
              </w:rPr>
            </w:pPr>
            <w:r>
              <w:rPr>
                <w:rFonts w:asciiTheme="minorHAnsi" w:hAnsiTheme="minorHAnsi" w:cstheme="minorHAnsi"/>
                <w:b/>
                <w:sz w:val="16"/>
                <w:szCs w:val="16"/>
              </w:rPr>
              <w:t>6</w:t>
            </w:r>
          </w:p>
        </w:tc>
        <w:tc>
          <w:tcPr>
            <w:tcW w:w="518" w:type="pct"/>
            <w:shd w:val="clear" w:color="auto" w:fill="C6D9F1"/>
            <w:vAlign w:val="center"/>
          </w:tcPr>
          <w:p w14:paraId="77D19263" w14:textId="77777777" w:rsidR="00105F5B" w:rsidRPr="00E06DBA" w:rsidRDefault="00105F5B" w:rsidP="00162F17">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2" w:type="pct"/>
            <w:shd w:val="clear" w:color="auto" w:fill="C6D9F1"/>
            <w:vAlign w:val="center"/>
          </w:tcPr>
          <w:p w14:paraId="3DE9DE4B" w14:textId="77777777" w:rsidR="00105F5B" w:rsidRPr="00E06DBA" w:rsidRDefault="00105F5B" w:rsidP="00162F1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16" w:type="pct"/>
            <w:shd w:val="clear" w:color="auto" w:fill="C6D9F1"/>
            <w:vAlign w:val="center"/>
          </w:tcPr>
          <w:p w14:paraId="5001C6AD" w14:textId="77777777" w:rsidR="00105F5B" w:rsidRPr="00E06DBA" w:rsidRDefault="00105F5B" w:rsidP="00162F17">
            <w:pPr>
              <w:jc w:val="center"/>
              <w:rPr>
                <w:rFonts w:asciiTheme="minorHAnsi" w:hAnsiTheme="minorHAnsi" w:cstheme="minorHAnsi"/>
                <w:b/>
                <w:sz w:val="16"/>
                <w:szCs w:val="16"/>
              </w:rPr>
            </w:pPr>
            <w:r>
              <w:rPr>
                <w:rFonts w:asciiTheme="minorHAnsi" w:hAnsiTheme="minorHAnsi" w:cstheme="minorHAnsi"/>
                <w:b/>
                <w:sz w:val="16"/>
                <w:szCs w:val="16"/>
              </w:rPr>
              <w:t>9 = ( 4 x 8 )</w:t>
            </w:r>
          </w:p>
        </w:tc>
      </w:tr>
      <w:tr w:rsidR="00105F5B" w:rsidRPr="00E06DBA" w14:paraId="785B08CE" w14:textId="77777777" w:rsidTr="00A21CE0">
        <w:trPr>
          <w:jc w:val="center"/>
        </w:trPr>
        <w:tc>
          <w:tcPr>
            <w:tcW w:w="231" w:type="pct"/>
            <w:vAlign w:val="center"/>
          </w:tcPr>
          <w:p w14:paraId="146A3328" w14:textId="77777777" w:rsidR="00105F5B" w:rsidRPr="00E06DBA" w:rsidRDefault="00105F5B" w:rsidP="00105F5B">
            <w:pPr>
              <w:jc w:val="center"/>
              <w:rPr>
                <w:rFonts w:asciiTheme="minorHAnsi" w:hAnsiTheme="minorHAnsi" w:cstheme="minorHAnsi"/>
                <w:bCs/>
                <w:sz w:val="16"/>
                <w:szCs w:val="16"/>
              </w:rPr>
            </w:pPr>
            <w:r w:rsidRPr="00E06DBA">
              <w:rPr>
                <w:rFonts w:asciiTheme="minorHAnsi" w:hAnsiTheme="minorHAnsi" w:cstheme="minorHAnsi"/>
                <w:bCs/>
                <w:sz w:val="16"/>
                <w:szCs w:val="16"/>
              </w:rPr>
              <w:t>1</w:t>
            </w:r>
          </w:p>
        </w:tc>
        <w:tc>
          <w:tcPr>
            <w:tcW w:w="877" w:type="pct"/>
            <w:vAlign w:val="center"/>
          </w:tcPr>
          <w:p w14:paraId="72300849" w14:textId="5D0BDC0B" w:rsidR="00105F5B" w:rsidRPr="00105F5B" w:rsidRDefault="00105F5B" w:rsidP="00105F5B">
            <w:pPr>
              <w:jc w:val="center"/>
              <w:rPr>
                <w:rFonts w:asciiTheme="minorHAnsi" w:hAnsiTheme="minorHAnsi" w:cstheme="minorHAnsi"/>
                <w:bCs/>
                <w:sz w:val="16"/>
                <w:szCs w:val="16"/>
                <w:lang w:val="en-GB"/>
              </w:rPr>
            </w:pPr>
            <w:proofErr w:type="spellStart"/>
            <w:r w:rsidRPr="00105F5B">
              <w:rPr>
                <w:rFonts w:asciiTheme="minorHAnsi" w:hAnsiTheme="minorHAnsi" w:cstheme="minorHAnsi"/>
                <w:sz w:val="16"/>
                <w:szCs w:val="16"/>
              </w:rPr>
              <w:t>UVwette</w:t>
            </w:r>
            <w:proofErr w:type="spellEnd"/>
            <w:r w:rsidRPr="00105F5B">
              <w:rPr>
                <w:rFonts w:asciiTheme="minorHAnsi" w:hAnsiTheme="minorHAnsi" w:cstheme="minorHAnsi"/>
                <w:sz w:val="16"/>
                <w:szCs w:val="16"/>
              </w:rPr>
              <w:t xml:space="preserve"> </w:t>
            </w:r>
          </w:p>
        </w:tc>
        <w:tc>
          <w:tcPr>
            <w:tcW w:w="736" w:type="pct"/>
            <w:vAlign w:val="center"/>
          </w:tcPr>
          <w:p w14:paraId="1A807E1E" w14:textId="77777777" w:rsidR="00105F5B" w:rsidRDefault="00105F5B" w:rsidP="00105F5B">
            <w:pPr>
              <w:jc w:val="center"/>
              <w:rPr>
                <w:rFonts w:asciiTheme="minorHAnsi" w:hAnsiTheme="minorHAnsi" w:cstheme="minorHAnsi"/>
                <w:sz w:val="16"/>
                <w:szCs w:val="16"/>
              </w:rPr>
            </w:pPr>
          </w:p>
          <w:p w14:paraId="30275914" w14:textId="77777777" w:rsidR="00105F5B" w:rsidRDefault="00105F5B" w:rsidP="00105F5B">
            <w:pPr>
              <w:jc w:val="center"/>
              <w:rPr>
                <w:rFonts w:asciiTheme="minorHAnsi" w:hAnsiTheme="minorHAnsi" w:cstheme="minorHAnsi"/>
                <w:sz w:val="16"/>
                <w:szCs w:val="16"/>
              </w:rPr>
            </w:pPr>
            <w:r w:rsidRPr="00105F5B">
              <w:rPr>
                <w:rFonts w:asciiTheme="minorHAnsi" w:hAnsiTheme="minorHAnsi" w:cstheme="minorHAnsi"/>
                <w:sz w:val="16"/>
                <w:szCs w:val="16"/>
              </w:rPr>
              <w:t>Kuwety do spektrofotometru</w:t>
            </w:r>
          </w:p>
          <w:p w14:paraId="37BAC35E" w14:textId="4E731632" w:rsidR="00105F5B" w:rsidRPr="00105F5B" w:rsidRDefault="00105F5B" w:rsidP="00105F5B">
            <w:pPr>
              <w:jc w:val="center"/>
              <w:rPr>
                <w:rFonts w:asciiTheme="minorHAnsi" w:hAnsiTheme="minorHAnsi" w:cstheme="minorHAnsi"/>
                <w:bCs/>
                <w:sz w:val="16"/>
                <w:szCs w:val="16"/>
              </w:rPr>
            </w:pPr>
          </w:p>
        </w:tc>
        <w:tc>
          <w:tcPr>
            <w:tcW w:w="517" w:type="pct"/>
            <w:vAlign w:val="center"/>
          </w:tcPr>
          <w:p w14:paraId="165B14B6" w14:textId="37B935B7" w:rsidR="00B3357D" w:rsidRDefault="00B3357D" w:rsidP="00105F5B">
            <w:pPr>
              <w:jc w:val="center"/>
              <w:rPr>
                <w:rFonts w:asciiTheme="minorHAnsi" w:hAnsiTheme="minorHAnsi" w:cstheme="minorHAnsi"/>
                <w:sz w:val="16"/>
                <w:szCs w:val="16"/>
              </w:rPr>
            </w:pPr>
            <w:r>
              <w:rPr>
                <w:rFonts w:asciiTheme="minorHAnsi" w:hAnsiTheme="minorHAnsi" w:cstheme="minorHAnsi"/>
                <w:sz w:val="16"/>
                <w:szCs w:val="16"/>
              </w:rPr>
              <w:t xml:space="preserve">1 opak. </w:t>
            </w:r>
          </w:p>
          <w:p w14:paraId="12E5C7E4" w14:textId="1BA72835" w:rsidR="00105F5B" w:rsidRPr="00105F5B" w:rsidRDefault="00B3357D" w:rsidP="00105F5B">
            <w:pPr>
              <w:jc w:val="center"/>
              <w:rPr>
                <w:rFonts w:asciiTheme="minorHAnsi" w:hAnsiTheme="minorHAnsi" w:cstheme="minorHAnsi"/>
                <w:bCs/>
                <w:sz w:val="16"/>
                <w:szCs w:val="16"/>
              </w:rPr>
            </w:pPr>
            <w:r>
              <w:rPr>
                <w:rFonts w:asciiTheme="minorHAnsi" w:hAnsiTheme="minorHAnsi" w:cstheme="minorHAnsi"/>
                <w:sz w:val="16"/>
                <w:szCs w:val="16"/>
              </w:rPr>
              <w:t xml:space="preserve">( w opakowaniu </w:t>
            </w:r>
            <w:r w:rsidR="00105F5B" w:rsidRPr="00105F5B">
              <w:rPr>
                <w:rFonts w:asciiTheme="minorHAnsi" w:hAnsiTheme="minorHAnsi" w:cstheme="minorHAnsi"/>
                <w:sz w:val="16"/>
                <w:szCs w:val="16"/>
              </w:rPr>
              <w:t>200 szt.</w:t>
            </w:r>
            <w:r>
              <w:rPr>
                <w:rFonts w:asciiTheme="minorHAnsi" w:hAnsiTheme="minorHAnsi" w:cstheme="minorHAnsi"/>
                <w:sz w:val="16"/>
                <w:szCs w:val="16"/>
              </w:rPr>
              <w:t>)</w:t>
            </w:r>
          </w:p>
        </w:tc>
        <w:tc>
          <w:tcPr>
            <w:tcW w:w="532" w:type="pct"/>
            <w:vAlign w:val="center"/>
          </w:tcPr>
          <w:p w14:paraId="14322808" w14:textId="0688DFB2" w:rsidR="00105F5B" w:rsidRPr="00105F5B" w:rsidRDefault="00105F5B" w:rsidP="00105F5B">
            <w:pPr>
              <w:jc w:val="center"/>
              <w:rPr>
                <w:rFonts w:asciiTheme="minorHAnsi" w:hAnsiTheme="minorHAnsi" w:cstheme="minorHAnsi"/>
                <w:bCs/>
                <w:sz w:val="16"/>
                <w:szCs w:val="16"/>
              </w:rPr>
            </w:pPr>
            <w:proofErr w:type="spellStart"/>
            <w:r w:rsidRPr="00105F5B">
              <w:rPr>
                <w:rFonts w:asciiTheme="minorHAnsi" w:hAnsiTheme="minorHAnsi" w:cstheme="minorHAnsi"/>
                <w:sz w:val="16"/>
                <w:szCs w:val="16"/>
              </w:rPr>
              <w:t>Eppendorf</w:t>
            </w:r>
            <w:proofErr w:type="spellEnd"/>
          </w:p>
        </w:tc>
        <w:tc>
          <w:tcPr>
            <w:tcW w:w="551" w:type="pct"/>
            <w:vAlign w:val="center"/>
          </w:tcPr>
          <w:p w14:paraId="63368934" w14:textId="4BFA750C" w:rsidR="00105F5B" w:rsidRPr="00105F5B" w:rsidRDefault="00105F5B" w:rsidP="00105F5B">
            <w:pPr>
              <w:jc w:val="center"/>
              <w:rPr>
                <w:rFonts w:asciiTheme="minorHAnsi" w:hAnsiTheme="minorHAnsi" w:cstheme="minorHAnsi"/>
                <w:bCs/>
                <w:sz w:val="16"/>
                <w:szCs w:val="16"/>
              </w:rPr>
            </w:pPr>
            <w:r w:rsidRPr="00105F5B">
              <w:rPr>
                <w:rFonts w:asciiTheme="minorHAnsi" w:hAnsiTheme="minorHAnsi" w:cstheme="minorHAnsi"/>
                <w:sz w:val="16"/>
                <w:szCs w:val="16"/>
              </w:rPr>
              <w:t>0030106318</w:t>
            </w:r>
          </w:p>
        </w:tc>
        <w:tc>
          <w:tcPr>
            <w:tcW w:w="518" w:type="pct"/>
            <w:vAlign w:val="center"/>
          </w:tcPr>
          <w:p w14:paraId="3E3A88FA" w14:textId="77777777" w:rsidR="00105F5B" w:rsidRPr="00105F5B" w:rsidRDefault="00105F5B" w:rsidP="00105F5B">
            <w:pPr>
              <w:jc w:val="center"/>
              <w:rPr>
                <w:rFonts w:asciiTheme="minorHAnsi" w:hAnsiTheme="minorHAnsi" w:cstheme="minorHAnsi"/>
                <w:bCs/>
                <w:sz w:val="16"/>
                <w:szCs w:val="16"/>
              </w:rPr>
            </w:pPr>
          </w:p>
        </w:tc>
        <w:tc>
          <w:tcPr>
            <w:tcW w:w="522" w:type="pct"/>
            <w:vAlign w:val="center"/>
          </w:tcPr>
          <w:p w14:paraId="66A5A6AD" w14:textId="77777777" w:rsidR="00105F5B" w:rsidRPr="00B34F9C" w:rsidRDefault="00105F5B" w:rsidP="00105F5B">
            <w:pPr>
              <w:jc w:val="center"/>
              <w:rPr>
                <w:rFonts w:asciiTheme="minorHAnsi" w:hAnsiTheme="minorHAnsi" w:cstheme="minorHAnsi"/>
                <w:bCs/>
                <w:sz w:val="16"/>
                <w:szCs w:val="16"/>
              </w:rPr>
            </w:pPr>
          </w:p>
        </w:tc>
        <w:tc>
          <w:tcPr>
            <w:tcW w:w="516" w:type="pct"/>
            <w:vAlign w:val="center"/>
          </w:tcPr>
          <w:p w14:paraId="7BF81C1A" w14:textId="77777777" w:rsidR="00105F5B" w:rsidRPr="00B34F9C" w:rsidRDefault="00105F5B" w:rsidP="00105F5B">
            <w:pPr>
              <w:jc w:val="center"/>
              <w:rPr>
                <w:rFonts w:asciiTheme="minorHAnsi" w:hAnsiTheme="minorHAnsi" w:cstheme="minorHAnsi"/>
                <w:bCs/>
                <w:sz w:val="16"/>
                <w:szCs w:val="16"/>
              </w:rPr>
            </w:pPr>
          </w:p>
        </w:tc>
      </w:tr>
    </w:tbl>
    <w:p w14:paraId="780FD436" w14:textId="015B1986" w:rsidR="00105F5B" w:rsidRDefault="00105F5B" w:rsidP="00882685">
      <w:pPr>
        <w:spacing w:line="360" w:lineRule="auto"/>
        <w:jc w:val="both"/>
        <w:rPr>
          <w:rFonts w:asciiTheme="minorHAnsi" w:hAnsiTheme="minorHAnsi" w:cstheme="minorHAnsi"/>
          <w:sz w:val="22"/>
          <w:szCs w:val="22"/>
        </w:rPr>
      </w:pPr>
    </w:p>
    <w:p w14:paraId="1EEED763" w14:textId="4BC9C329" w:rsidR="00A21CE0" w:rsidRDefault="00A21CE0" w:rsidP="00882685">
      <w:pPr>
        <w:spacing w:line="360" w:lineRule="auto"/>
        <w:jc w:val="both"/>
        <w:rPr>
          <w:rFonts w:asciiTheme="minorHAnsi" w:hAnsiTheme="minorHAnsi" w:cstheme="minorHAnsi"/>
          <w:sz w:val="22"/>
          <w:szCs w:val="22"/>
        </w:rPr>
      </w:pPr>
    </w:p>
    <w:p w14:paraId="1650EB34" w14:textId="77777777" w:rsidR="00A21CE0" w:rsidRDefault="00A21CE0" w:rsidP="00882685">
      <w:pPr>
        <w:spacing w:line="360" w:lineRule="auto"/>
        <w:jc w:val="both"/>
        <w:rPr>
          <w:rFonts w:asciiTheme="minorHAnsi" w:hAnsiTheme="minorHAnsi" w:cstheme="minorHAnsi"/>
          <w:sz w:val="22"/>
          <w:szCs w:val="22"/>
        </w:rPr>
      </w:pPr>
    </w:p>
    <w:p w14:paraId="083BC62E" w14:textId="77777777" w:rsidR="00105F5B" w:rsidRPr="005C50B3" w:rsidRDefault="00105F5B"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6283B3A"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834F7A">
        <w:rPr>
          <w:rFonts w:asciiTheme="minorHAnsi" w:hAnsiTheme="minorHAnsi" w:cstheme="minorHAnsi"/>
          <w:lang w:val="pl-PL"/>
        </w:rPr>
        <w:t>1</w:t>
      </w:r>
      <w:r w:rsidR="00A21CE0">
        <w:rPr>
          <w:rFonts w:asciiTheme="minorHAnsi" w:hAnsiTheme="minorHAnsi" w:cstheme="minorHAnsi"/>
          <w:lang w:val="pl-PL"/>
        </w:rPr>
        <w:t>1</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1857982A" w14:textId="6811590F"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834F7A">
        <w:rPr>
          <w:rFonts w:asciiTheme="minorHAnsi" w:hAnsiTheme="minorHAnsi" w:cstheme="minorHAnsi"/>
          <w:b/>
          <w:bCs/>
          <w:i/>
          <w:iCs/>
          <w:sz w:val="22"/>
          <w:szCs w:val="22"/>
        </w:rPr>
        <w:t>1</w:t>
      </w:r>
      <w:r w:rsidR="00A21CE0">
        <w:rPr>
          <w:rFonts w:asciiTheme="minorHAnsi" w:hAnsiTheme="minorHAnsi" w:cstheme="minorHAnsi"/>
          <w:b/>
          <w:bCs/>
          <w:i/>
          <w:iCs/>
          <w:sz w:val="22"/>
          <w:szCs w:val="22"/>
        </w:rPr>
        <w:t>1</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62DD1748"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A21CE0">
        <w:rPr>
          <w:rFonts w:asciiTheme="minorHAnsi" w:hAnsiTheme="minorHAnsi" w:cstheme="minorHAnsi"/>
          <w:b/>
          <w:sz w:val="22"/>
          <w:szCs w:val="22"/>
        </w:rPr>
        <w:t xml:space="preserve">akcesoriów laboratoryjnych </w:t>
      </w:r>
      <w:r w:rsidR="00CD788F" w:rsidRPr="00CD788F">
        <w:rPr>
          <w:rFonts w:asciiTheme="minorHAnsi" w:hAnsiTheme="minorHAnsi" w:cstheme="minorHAnsi"/>
          <w:b/>
          <w:sz w:val="22"/>
          <w:szCs w:val="22"/>
        </w:rPr>
        <w:t xml:space="preserve"> </w:t>
      </w:r>
    </w:p>
    <w:p w14:paraId="5A5682CB" w14:textId="7CBD528E"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834F7A">
        <w:rPr>
          <w:rFonts w:asciiTheme="minorHAnsi" w:hAnsiTheme="minorHAnsi" w:cstheme="minorHAnsi"/>
          <w:b/>
          <w:bCs/>
          <w:sz w:val="22"/>
          <w:szCs w:val="22"/>
        </w:rPr>
        <w:t>1</w:t>
      </w:r>
      <w:r w:rsidR="00A21CE0">
        <w:rPr>
          <w:rFonts w:asciiTheme="minorHAnsi" w:hAnsiTheme="minorHAnsi" w:cstheme="minorHAnsi"/>
          <w:b/>
          <w:bCs/>
          <w:sz w:val="22"/>
          <w:szCs w:val="22"/>
        </w:rPr>
        <w:t>1</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3692C55"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34F7A">
        <w:rPr>
          <w:rFonts w:asciiTheme="minorHAnsi" w:hAnsiTheme="minorHAnsi" w:cstheme="minorHAnsi"/>
          <w:b/>
          <w:bCs/>
        </w:rPr>
        <w:t>1</w:t>
      </w:r>
      <w:r w:rsidR="00A21CE0">
        <w:rPr>
          <w:rFonts w:asciiTheme="minorHAnsi" w:hAnsiTheme="minorHAnsi" w:cstheme="minorHAnsi"/>
          <w:b/>
          <w:bCs/>
        </w:rPr>
        <w:t>1</w:t>
      </w:r>
      <w:r w:rsidR="00840371" w:rsidRPr="005C50B3">
        <w:rPr>
          <w:rFonts w:asciiTheme="minorHAnsi" w:hAnsiTheme="minorHAnsi" w:cstheme="minorHAnsi"/>
          <w:b/>
          <w:bCs/>
        </w:rPr>
        <w:t>.202</w:t>
      </w:r>
      <w:r w:rsidR="00834F7A">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3D1FCB21" w14:textId="77777777" w:rsidR="00834F7A" w:rsidRDefault="00834F7A" w:rsidP="001E0700">
      <w:pPr>
        <w:spacing w:line="360" w:lineRule="auto"/>
        <w:jc w:val="right"/>
        <w:rPr>
          <w:rFonts w:asciiTheme="minorHAnsi" w:hAnsiTheme="minorHAnsi" w:cstheme="minorHAnsi"/>
          <w:b/>
          <w:i/>
          <w:color w:val="FF0000"/>
          <w:sz w:val="22"/>
          <w:szCs w:val="22"/>
        </w:rPr>
      </w:pPr>
    </w:p>
    <w:p w14:paraId="7F7E257D" w14:textId="77777777" w:rsidR="00834F7A" w:rsidRDefault="00834F7A" w:rsidP="001E0700">
      <w:pPr>
        <w:spacing w:line="360" w:lineRule="auto"/>
        <w:jc w:val="right"/>
        <w:rPr>
          <w:rFonts w:asciiTheme="minorHAnsi" w:hAnsiTheme="minorHAnsi" w:cstheme="minorHAnsi"/>
          <w:b/>
          <w:i/>
          <w:color w:val="FF0000"/>
          <w:sz w:val="22"/>
          <w:szCs w:val="22"/>
        </w:rPr>
      </w:pPr>
    </w:p>
    <w:p w14:paraId="7F9E8DD0" w14:textId="77777777" w:rsidR="00834F7A" w:rsidRDefault="00834F7A" w:rsidP="001E0700">
      <w:pPr>
        <w:spacing w:line="360" w:lineRule="auto"/>
        <w:jc w:val="right"/>
        <w:rPr>
          <w:rFonts w:asciiTheme="minorHAnsi" w:hAnsiTheme="minorHAnsi" w:cstheme="minorHAnsi"/>
          <w:b/>
          <w:i/>
          <w:color w:val="FF0000"/>
          <w:sz w:val="22"/>
          <w:szCs w:val="22"/>
        </w:rPr>
      </w:pPr>
    </w:p>
    <w:p w14:paraId="490DFCB8" w14:textId="32E6FD89"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834F7A">
        <w:rPr>
          <w:rFonts w:asciiTheme="minorHAnsi" w:hAnsiTheme="minorHAnsi" w:cstheme="minorHAnsi"/>
          <w:b/>
          <w:bCs/>
          <w:i/>
          <w:iCs/>
          <w:sz w:val="22"/>
          <w:szCs w:val="22"/>
        </w:rPr>
        <w:t>1</w:t>
      </w:r>
      <w:r w:rsidR="00C3554A">
        <w:rPr>
          <w:rFonts w:asciiTheme="minorHAnsi" w:hAnsiTheme="minorHAnsi" w:cstheme="minorHAnsi"/>
          <w:b/>
          <w:bCs/>
          <w:i/>
          <w:iCs/>
          <w:sz w:val="22"/>
          <w:szCs w:val="22"/>
        </w:rPr>
        <w:t>1</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2E237098"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834F7A">
        <w:rPr>
          <w:rFonts w:asciiTheme="minorHAnsi" w:hAnsiTheme="minorHAnsi" w:cstheme="minorHAnsi"/>
          <w:b/>
          <w:iCs/>
          <w:sz w:val="22"/>
          <w:szCs w:val="22"/>
        </w:rPr>
        <w:t>1</w:t>
      </w:r>
      <w:r w:rsidR="00C3554A">
        <w:rPr>
          <w:rFonts w:asciiTheme="minorHAnsi" w:hAnsiTheme="minorHAnsi" w:cstheme="minorHAnsi"/>
          <w:b/>
          <w:iCs/>
          <w:sz w:val="22"/>
          <w:szCs w:val="22"/>
        </w:rPr>
        <w:t>1</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bookmarkEnd w:id="35"/>
    <w:bookmarkEnd w:id="36"/>
    <w:p w14:paraId="4CAAB445" w14:textId="77777777" w:rsidR="00C3554A" w:rsidRPr="001F619E" w:rsidRDefault="00C3554A" w:rsidP="00C3554A">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4BD2913C" w14:textId="77777777" w:rsidR="00C3554A" w:rsidRPr="001F619E" w:rsidRDefault="00C3554A" w:rsidP="00C3554A">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81A804A" w14:textId="77777777" w:rsidR="00C3554A" w:rsidRPr="001F619E" w:rsidRDefault="00C3554A" w:rsidP="00C3554A">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5BB87A63"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F3C0A32"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4D5FFF06" w14:textId="77777777" w:rsidR="00C3554A" w:rsidRPr="001F619E" w:rsidRDefault="00C3554A" w:rsidP="00C3554A">
      <w:pPr>
        <w:spacing w:line="276" w:lineRule="auto"/>
        <w:jc w:val="both"/>
        <w:rPr>
          <w:rFonts w:asciiTheme="minorHAnsi" w:hAnsiTheme="minorHAnsi" w:cstheme="minorHAnsi"/>
          <w:b/>
          <w:bCs/>
          <w:sz w:val="22"/>
          <w:szCs w:val="22"/>
        </w:rPr>
      </w:pPr>
    </w:p>
    <w:p w14:paraId="76C7615E" w14:textId="77777777" w:rsidR="00C3554A" w:rsidRPr="001F619E" w:rsidRDefault="00C3554A" w:rsidP="00C3554A">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59EF4B55"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4C29E334"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7DFE2E3C" w14:textId="77777777" w:rsidR="00C3554A" w:rsidRPr="001F619E" w:rsidRDefault="00C3554A" w:rsidP="00C3554A">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B40A6AA" w14:textId="77777777" w:rsidR="00C3554A" w:rsidRPr="00DC7706" w:rsidRDefault="00C3554A" w:rsidP="00C3554A">
      <w:pPr>
        <w:spacing w:line="360" w:lineRule="auto"/>
        <w:jc w:val="center"/>
        <w:rPr>
          <w:rFonts w:asciiTheme="minorHAnsi" w:hAnsiTheme="minorHAnsi" w:cstheme="minorHAnsi"/>
          <w:b/>
          <w:sz w:val="22"/>
          <w:szCs w:val="22"/>
        </w:rPr>
      </w:pPr>
    </w:p>
    <w:p w14:paraId="1A468CC5"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F932035" w14:textId="77777777" w:rsidR="00C3554A" w:rsidRPr="00DC7706" w:rsidRDefault="00C3554A" w:rsidP="00C3554A">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6A476565" w14:textId="77777777" w:rsidR="00C3554A" w:rsidRPr="00DC7706" w:rsidRDefault="00C3554A" w:rsidP="00C3554A">
      <w:pPr>
        <w:spacing w:line="360" w:lineRule="auto"/>
        <w:jc w:val="center"/>
        <w:rPr>
          <w:rFonts w:asciiTheme="minorHAnsi" w:hAnsiTheme="minorHAnsi" w:cstheme="minorHAnsi"/>
          <w:b/>
          <w:bCs/>
          <w:sz w:val="22"/>
          <w:szCs w:val="22"/>
        </w:rPr>
      </w:pPr>
    </w:p>
    <w:p w14:paraId="5009D338"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23F8EB07"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1F5D43A9"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AZZP.243.065.2021</w:t>
      </w:r>
      <w:r w:rsidRPr="00DC7706">
        <w:rPr>
          <w:rFonts w:asciiTheme="minorHAnsi" w:hAnsiTheme="minorHAnsi" w:cstheme="minorHAnsi"/>
          <w:sz w:val="22"/>
          <w:szCs w:val="22"/>
        </w:rPr>
        <w:t xml:space="preserve"> oraz ofercie Wykonawcy. </w:t>
      </w:r>
    </w:p>
    <w:p w14:paraId="57F9753F"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1813DD56"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4D1EF1DA"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37310838" w14:textId="24FF7C69" w:rsidR="00C3554A" w:rsidRDefault="00C3554A" w:rsidP="00C3554A">
      <w:pPr>
        <w:spacing w:line="360" w:lineRule="auto"/>
        <w:jc w:val="center"/>
        <w:rPr>
          <w:rFonts w:asciiTheme="minorHAnsi" w:hAnsiTheme="minorHAnsi" w:cstheme="minorHAnsi"/>
          <w:b/>
          <w:bCs/>
          <w:sz w:val="22"/>
          <w:szCs w:val="22"/>
        </w:rPr>
      </w:pPr>
    </w:p>
    <w:p w14:paraId="7854929F" w14:textId="5F89CCBB" w:rsidR="00C3554A" w:rsidRDefault="00C3554A" w:rsidP="00C3554A">
      <w:pPr>
        <w:spacing w:line="360" w:lineRule="auto"/>
        <w:jc w:val="center"/>
        <w:rPr>
          <w:rFonts w:asciiTheme="minorHAnsi" w:hAnsiTheme="minorHAnsi" w:cstheme="minorHAnsi"/>
          <w:b/>
          <w:bCs/>
          <w:sz w:val="22"/>
          <w:szCs w:val="22"/>
        </w:rPr>
      </w:pPr>
    </w:p>
    <w:p w14:paraId="447FFC39" w14:textId="7CFBEBD2" w:rsidR="00C3554A" w:rsidRDefault="00C3554A" w:rsidP="00C3554A">
      <w:pPr>
        <w:spacing w:line="360" w:lineRule="auto"/>
        <w:jc w:val="center"/>
        <w:rPr>
          <w:rFonts w:asciiTheme="minorHAnsi" w:hAnsiTheme="minorHAnsi" w:cstheme="minorHAnsi"/>
          <w:b/>
          <w:bCs/>
          <w:sz w:val="22"/>
          <w:szCs w:val="22"/>
        </w:rPr>
      </w:pPr>
    </w:p>
    <w:p w14:paraId="6792E4AD" w14:textId="095BB7C3" w:rsidR="00C3554A" w:rsidRDefault="00C3554A" w:rsidP="00C3554A">
      <w:pPr>
        <w:spacing w:line="360" w:lineRule="auto"/>
        <w:jc w:val="center"/>
        <w:rPr>
          <w:rFonts w:asciiTheme="minorHAnsi" w:hAnsiTheme="minorHAnsi" w:cstheme="minorHAnsi"/>
          <w:b/>
          <w:bCs/>
          <w:sz w:val="22"/>
          <w:szCs w:val="22"/>
        </w:rPr>
      </w:pPr>
    </w:p>
    <w:p w14:paraId="6F1525E1"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195B2B44" w14:textId="77777777" w:rsidR="00C3554A" w:rsidRPr="00DC7706" w:rsidRDefault="00C3554A" w:rsidP="00C3554A">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3EC674D" w14:textId="0A462E1B" w:rsidR="00C3554A" w:rsidRPr="00C3554A" w:rsidRDefault="00C3554A" w:rsidP="00CB5912">
      <w:pPr>
        <w:pStyle w:val="Akapitzlist"/>
        <w:numPr>
          <w:ilvl w:val="1"/>
          <w:numId w:val="45"/>
        </w:numPr>
        <w:contextualSpacing w:val="0"/>
        <w:jc w:val="both"/>
        <w:rPr>
          <w:rFonts w:asciiTheme="minorHAnsi" w:hAnsiTheme="minorHAnsi" w:cstheme="minorHAnsi"/>
        </w:rPr>
      </w:pPr>
      <w:r w:rsidRPr="00C3554A">
        <w:rPr>
          <w:rFonts w:asciiTheme="minorHAnsi" w:hAnsiTheme="minorHAnsi" w:cstheme="minorHAnsi"/>
        </w:rPr>
        <w:t xml:space="preserve">Termin wykonania dostawy do: ……………………….; </w:t>
      </w:r>
    </w:p>
    <w:p w14:paraId="1F43A0F5"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0082A263"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2E9C591A" w14:textId="77777777" w:rsidR="00C3554A" w:rsidRPr="00DC7706" w:rsidRDefault="00C3554A" w:rsidP="00C3554A">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3F130992" w14:textId="77777777" w:rsidR="00C3554A" w:rsidRPr="00DC7706" w:rsidRDefault="00C3554A" w:rsidP="00C3554A">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5863042F"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69A47502" w14:textId="77777777" w:rsidR="00C3554A" w:rsidRPr="00DC7706" w:rsidRDefault="00C3554A" w:rsidP="00C3554A">
      <w:pPr>
        <w:pStyle w:val="Akapitzlist"/>
        <w:jc w:val="both"/>
        <w:rPr>
          <w:rFonts w:asciiTheme="minorHAnsi" w:hAnsiTheme="minorHAnsi" w:cstheme="minorHAnsi"/>
        </w:rPr>
      </w:pPr>
    </w:p>
    <w:p w14:paraId="6529CA2E" w14:textId="77777777" w:rsidR="00C3554A" w:rsidRPr="00DC7706" w:rsidRDefault="00C3554A" w:rsidP="00C3554A">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0F3E3B9A"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61814435" w14:textId="7B957345"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B3357D">
        <w:rPr>
          <w:rFonts w:asciiTheme="minorHAnsi" w:hAnsiTheme="minorHAnsi" w:cstheme="minorHAnsi"/>
        </w:rPr>
        <w:t>6</w:t>
      </w:r>
      <w:r w:rsidRPr="00DC7706">
        <w:rPr>
          <w:rFonts w:asciiTheme="minorHAnsi" w:hAnsiTheme="minorHAnsi" w:cstheme="minorHAnsi"/>
        </w:rPr>
        <w:t xml:space="preserve"> miesięcy od daty dostarczenia akcesoriów.</w:t>
      </w:r>
    </w:p>
    <w:p w14:paraId="3722871C"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42A61F8E" w14:textId="157D8606"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B3357D">
        <w:rPr>
          <w:rFonts w:asciiTheme="minorHAnsi" w:hAnsiTheme="minorHAnsi" w:cstheme="minorHAnsi"/>
        </w:rPr>
        <w:t>7</w:t>
      </w:r>
      <w:r w:rsidRPr="00DC7706">
        <w:rPr>
          <w:rFonts w:asciiTheme="minorHAnsi" w:hAnsiTheme="minorHAnsi" w:cstheme="minorHAnsi"/>
        </w:rPr>
        <w:t xml:space="preserve"> dni od daty zgłoszenia reklamacji przez Zamawiającego. </w:t>
      </w:r>
    </w:p>
    <w:p w14:paraId="7A15510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1ED1FCC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78DABDD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7AB2151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CDFAC2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20047E47" w14:textId="77777777" w:rsidR="00C3554A"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w:t>
      </w:r>
    </w:p>
    <w:p w14:paraId="653E75BB" w14:textId="77777777" w:rsidR="00C3554A" w:rsidRDefault="00C3554A" w:rsidP="00C3554A">
      <w:pPr>
        <w:pStyle w:val="Akapitzlist"/>
        <w:ind w:left="284"/>
        <w:contextualSpacing w:val="0"/>
        <w:jc w:val="both"/>
        <w:rPr>
          <w:rFonts w:asciiTheme="minorHAnsi" w:hAnsiTheme="minorHAnsi" w:cstheme="minorHAnsi"/>
        </w:rPr>
      </w:pPr>
    </w:p>
    <w:p w14:paraId="705D1407" w14:textId="77777777" w:rsidR="00C3554A" w:rsidRDefault="00C3554A" w:rsidP="00C3554A">
      <w:pPr>
        <w:pStyle w:val="Akapitzlist"/>
        <w:ind w:left="284"/>
        <w:contextualSpacing w:val="0"/>
        <w:jc w:val="both"/>
        <w:rPr>
          <w:rFonts w:asciiTheme="minorHAnsi" w:hAnsiTheme="minorHAnsi" w:cstheme="minorHAnsi"/>
        </w:rPr>
      </w:pPr>
    </w:p>
    <w:p w14:paraId="621DFE8C" w14:textId="77777777" w:rsidR="00C3554A" w:rsidRDefault="00C3554A" w:rsidP="00C3554A">
      <w:pPr>
        <w:pStyle w:val="Akapitzlist"/>
        <w:ind w:left="284"/>
        <w:contextualSpacing w:val="0"/>
        <w:jc w:val="both"/>
        <w:rPr>
          <w:rFonts w:asciiTheme="minorHAnsi" w:hAnsiTheme="minorHAnsi" w:cstheme="minorHAnsi"/>
        </w:rPr>
      </w:pPr>
    </w:p>
    <w:p w14:paraId="4BDC592A" w14:textId="3DD6523F" w:rsidR="00C3554A"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 xml:space="preserve">o ich zwrot. Jeżeli wybrana część akcesoriów dostarczonych w ramach jednej partii/dostawy w toku ich stosowania okaże się wadliwa, Zamawiający ma prawo żądać wymiany całej partii/dostawy, bez badania </w:t>
      </w:r>
    </w:p>
    <w:p w14:paraId="00BD40E0" w14:textId="77777777" w:rsidR="00C3554A" w:rsidRPr="00DC7706"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776E8EF7"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676F7F68" w14:textId="77777777" w:rsidR="00C3554A" w:rsidRPr="00DC7706" w:rsidRDefault="00C3554A" w:rsidP="00C3554A">
      <w:pPr>
        <w:spacing w:line="360" w:lineRule="auto"/>
        <w:rPr>
          <w:rFonts w:asciiTheme="minorHAnsi" w:hAnsiTheme="minorHAnsi" w:cstheme="minorHAnsi"/>
          <w:b/>
          <w:bCs/>
          <w:sz w:val="22"/>
          <w:szCs w:val="22"/>
        </w:rPr>
      </w:pPr>
    </w:p>
    <w:p w14:paraId="3B77B0E4"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79C9FB2F"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54B62A8A"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6B8AE2B2"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4A27BC73"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7175764B"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481860"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62DC01E6"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2D41CB6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C1BB547" w14:textId="77777777" w:rsidR="00C3554A"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w:t>
      </w:r>
    </w:p>
    <w:p w14:paraId="0F810B54" w14:textId="77777777" w:rsidR="00C3554A" w:rsidRDefault="00C3554A" w:rsidP="00C3554A">
      <w:pPr>
        <w:tabs>
          <w:tab w:val="num" w:pos="426"/>
        </w:tabs>
        <w:spacing w:line="360" w:lineRule="auto"/>
        <w:ind w:left="426"/>
        <w:jc w:val="both"/>
        <w:rPr>
          <w:rFonts w:asciiTheme="minorHAnsi" w:hAnsiTheme="minorHAnsi" w:cstheme="minorHAnsi"/>
          <w:color w:val="000000"/>
          <w:sz w:val="22"/>
          <w:szCs w:val="22"/>
        </w:rPr>
      </w:pPr>
    </w:p>
    <w:p w14:paraId="13B3093F" w14:textId="77777777" w:rsidR="00C3554A" w:rsidRDefault="00C3554A" w:rsidP="00C3554A">
      <w:pPr>
        <w:tabs>
          <w:tab w:val="num" w:pos="426"/>
        </w:tabs>
        <w:spacing w:line="360" w:lineRule="auto"/>
        <w:ind w:left="426"/>
        <w:jc w:val="both"/>
        <w:rPr>
          <w:rFonts w:asciiTheme="minorHAnsi" w:hAnsiTheme="minorHAnsi" w:cstheme="minorHAnsi"/>
          <w:color w:val="000000"/>
          <w:sz w:val="22"/>
          <w:szCs w:val="22"/>
        </w:rPr>
      </w:pPr>
    </w:p>
    <w:p w14:paraId="50249850" w14:textId="0BAD556E" w:rsidR="00C3554A" w:rsidRDefault="00C3554A" w:rsidP="00C3554A">
      <w:pPr>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umieszczony na przedmiotowej liście oraz będzie spełniał takie warunki. W takim przypadku Wykonawca zrzeka się prawa do żądania odsetek za opóźnienie w płatności za okres opóźnienia w płatności wynikającego z tych okoliczności.</w:t>
      </w:r>
    </w:p>
    <w:p w14:paraId="7C63E5F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F79B974" w14:textId="77777777" w:rsidR="00C3554A" w:rsidRPr="00DC7706" w:rsidRDefault="00C3554A" w:rsidP="00C3554A">
      <w:pPr>
        <w:spacing w:line="360" w:lineRule="auto"/>
        <w:rPr>
          <w:rFonts w:asciiTheme="minorHAnsi" w:hAnsiTheme="minorHAnsi" w:cstheme="minorHAnsi"/>
          <w:b/>
          <w:bCs/>
          <w:sz w:val="22"/>
          <w:szCs w:val="22"/>
        </w:rPr>
      </w:pPr>
    </w:p>
    <w:p w14:paraId="1BCC5BB4"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9E6C396" w14:textId="617957FB"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B3357D">
        <w:t>Agata Szczerba</w:t>
      </w:r>
      <w:r w:rsidR="00B3357D">
        <w:t>,</w:t>
      </w:r>
      <w:r w:rsidRPr="00DC7706">
        <w:rPr>
          <w:rFonts w:asciiTheme="minorHAnsi" w:hAnsiTheme="minorHAnsi" w:cstheme="minorHAnsi"/>
        </w:rPr>
        <w:t xml:space="preserve"> tel. </w:t>
      </w:r>
      <w:r w:rsidR="00B3357D">
        <w:t>52-374-97-68</w:t>
      </w:r>
      <w:r w:rsidRPr="00DC7706">
        <w:rPr>
          <w:rFonts w:asciiTheme="minorHAnsi" w:hAnsiTheme="minorHAnsi" w:cstheme="minorHAnsi"/>
        </w:rPr>
        <w:t>,</w:t>
      </w:r>
      <w:r w:rsidR="00843BBC">
        <w:rPr>
          <w:rFonts w:asciiTheme="minorHAnsi" w:hAnsiTheme="minorHAnsi" w:cstheme="minorHAnsi"/>
        </w:rPr>
        <w:t xml:space="preserve">                           </w:t>
      </w:r>
      <w:r w:rsidRPr="00DC7706">
        <w:rPr>
          <w:rFonts w:asciiTheme="minorHAnsi" w:hAnsiTheme="minorHAnsi" w:cstheme="minorHAnsi"/>
        </w:rPr>
        <w:t xml:space="preserve"> e-mail: </w:t>
      </w:r>
      <w:r w:rsidR="00B3357D">
        <w:t>agata.szczerba@pbs.edu.pl</w:t>
      </w:r>
    </w:p>
    <w:p w14:paraId="74EA17FF" w14:textId="77777777"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3A78EEA" w14:textId="77777777" w:rsidR="00C3554A" w:rsidRDefault="00C3554A" w:rsidP="00C3554A">
      <w:pPr>
        <w:spacing w:line="360" w:lineRule="auto"/>
        <w:jc w:val="center"/>
        <w:rPr>
          <w:rFonts w:asciiTheme="minorHAnsi" w:hAnsiTheme="minorHAnsi" w:cstheme="minorHAnsi"/>
          <w:b/>
          <w:sz w:val="22"/>
          <w:szCs w:val="22"/>
        </w:rPr>
      </w:pPr>
    </w:p>
    <w:p w14:paraId="5E229BD2"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70C0A7F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29F7D4E5"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23AF10E9"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0E288B9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447F1A1C" w14:textId="77777777" w:rsidR="00C3554A" w:rsidRPr="00DC7706" w:rsidRDefault="00C3554A" w:rsidP="00C3554A">
      <w:pPr>
        <w:spacing w:line="360" w:lineRule="auto"/>
        <w:jc w:val="both"/>
        <w:rPr>
          <w:rFonts w:asciiTheme="minorHAnsi" w:hAnsiTheme="minorHAnsi" w:cstheme="minorHAnsi"/>
          <w:color w:val="000000"/>
          <w:sz w:val="22"/>
          <w:szCs w:val="22"/>
        </w:rPr>
      </w:pPr>
    </w:p>
    <w:p w14:paraId="5B19753E"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7AB3B9E4" w14:textId="77777777" w:rsidR="00C3554A" w:rsidRPr="00DC7706" w:rsidRDefault="00C3554A" w:rsidP="00CB5912">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5BEF4F05" w14:textId="567676C6"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19B76F4F" w14:textId="2D35FA53" w:rsidR="00C3554A" w:rsidRDefault="00C3554A" w:rsidP="00C3554A">
      <w:pPr>
        <w:autoSpaceDE w:val="0"/>
        <w:autoSpaceDN w:val="0"/>
        <w:adjustRightInd w:val="0"/>
        <w:spacing w:line="360" w:lineRule="auto"/>
        <w:jc w:val="both"/>
        <w:rPr>
          <w:rFonts w:asciiTheme="minorHAnsi" w:hAnsiTheme="minorHAnsi" w:cstheme="minorHAnsi"/>
          <w:color w:val="000000"/>
          <w:sz w:val="22"/>
          <w:szCs w:val="22"/>
        </w:rPr>
      </w:pPr>
    </w:p>
    <w:p w14:paraId="0AD106B7" w14:textId="0FFB55AD" w:rsidR="00C3554A" w:rsidRDefault="00C3554A" w:rsidP="00C3554A">
      <w:pPr>
        <w:autoSpaceDE w:val="0"/>
        <w:autoSpaceDN w:val="0"/>
        <w:adjustRightInd w:val="0"/>
        <w:spacing w:line="360" w:lineRule="auto"/>
        <w:jc w:val="both"/>
        <w:rPr>
          <w:rFonts w:asciiTheme="minorHAnsi" w:hAnsiTheme="minorHAnsi" w:cstheme="minorHAnsi"/>
          <w:color w:val="000000"/>
          <w:sz w:val="22"/>
          <w:szCs w:val="22"/>
        </w:rPr>
      </w:pPr>
    </w:p>
    <w:p w14:paraId="3812945B" w14:textId="77777777" w:rsidR="00C3554A" w:rsidRPr="00DC7706" w:rsidRDefault="00C3554A" w:rsidP="00C3554A">
      <w:pPr>
        <w:autoSpaceDE w:val="0"/>
        <w:autoSpaceDN w:val="0"/>
        <w:adjustRightInd w:val="0"/>
        <w:spacing w:line="360" w:lineRule="auto"/>
        <w:jc w:val="both"/>
        <w:rPr>
          <w:rFonts w:asciiTheme="minorHAnsi" w:hAnsiTheme="minorHAnsi" w:cstheme="minorHAnsi"/>
          <w:color w:val="000000"/>
          <w:sz w:val="22"/>
          <w:szCs w:val="22"/>
        </w:rPr>
      </w:pPr>
    </w:p>
    <w:p w14:paraId="06B761F0" w14:textId="77777777"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5F4068A6" w14:textId="3BD23DFA" w:rsidR="00C3554A" w:rsidRPr="00DC7706" w:rsidRDefault="00C3554A" w:rsidP="00CB5912">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44FB85F7"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004F3086"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9052558"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76A8AA"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4431682F" w14:textId="77777777" w:rsidR="00C3554A" w:rsidRPr="00DC7706" w:rsidRDefault="00C3554A" w:rsidP="00C3554A">
      <w:pPr>
        <w:autoSpaceDE w:val="0"/>
        <w:autoSpaceDN w:val="0"/>
        <w:adjustRightInd w:val="0"/>
        <w:spacing w:line="360" w:lineRule="auto"/>
        <w:ind w:left="426"/>
        <w:jc w:val="both"/>
        <w:rPr>
          <w:rFonts w:asciiTheme="minorHAnsi" w:hAnsiTheme="minorHAnsi" w:cstheme="minorHAnsi"/>
          <w:b/>
          <w:bCs/>
          <w:sz w:val="22"/>
          <w:szCs w:val="22"/>
        </w:rPr>
      </w:pPr>
    </w:p>
    <w:p w14:paraId="3676B887"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0391EAA3"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FE32FA8"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9A7FB9A"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5C6C05EE"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372C6423" w14:textId="0BA06E46" w:rsidR="00C3554A"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24B32DBA" w14:textId="08EDF830" w:rsidR="00C3554A" w:rsidRDefault="00C3554A" w:rsidP="00C3554A">
      <w:pPr>
        <w:spacing w:line="360" w:lineRule="auto"/>
        <w:jc w:val="both"/>
        <w:outlineLvl w:val="0"/>
        <w:rPr>
          <w:rFonts w:asciiTheme="minorHAnsi" w:hAnsiTheme="minorHAnsi" w:cstheme="minorHAnsi"/>
          <w:sz w:val="22"/>
          <w:szCs w:val="22"/>
        </w:rPr>
      </w:pPr>
    </w:p>
    <w:p w14:paraId="2C570515" w14:textId="216AC096" w:rsidR="00C3554A" w:rsidRDefault="00C3554A" w:rsidP="00C3554A">
      <w:pPr>
        <w:spacing w:line="360" w:lineRule="auto"/>
        <w:jc w:val="both"/>
        <w:outlineLvl w:val="0"/>
        <w:rPr>
          <w:rFonts w:asciiTheme="minorHAnsi" w:hAnsiTheme="minorHAnsi" w:cstheme="minorHAnsi"/>
          <w:sz w:val="22"/>
          <w:szCs w:val="22"/>
        </w:rPr>
      </w:pPr>
    </w:p>
    <w:p w14:paraId="176AF8AF" w14:textId="77777777" w:rsidR="00C3554A" w:rsidRPr="00DC7706" w:rsidRDefault="00C3554A" w:rsidP="00C3554A">
      <w:pPr>
        <w:spacing w:line="360" w:lineRule="auto"/>
        <w:jc w:val="both"/>
        <w:outlineLvl w:val="0"/>
        <w:rPr>
          <w:rFonts w:asciiTheme="minorHAnsi" w:hAnsiTheme="minorHAnsi" w:cstheme="minorHAnsi"/>
          <w:sz w:val="22"/>
          <w:szCs w:val="22"/>
        </w:rPr>
      </w:pPr>
    </w:p>
    <w:p w14:paraId="3D0A630A"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28645AE" w14:textId="77777777" w:rsidR="00C3554A"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73838B58"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1885AE80"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5B841DF8" w14:textId="77777777" w:rsidR="00C3554A" w:rsidRPr="00DC7706" w:rsidRDefault="00C3554A" w:rsidP="00C3554A">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767E9925" w14:textId="77777777" w:rsidR="00C3554A" w:rsidRPr="00DC7706" w:rsidRDefault="00C3554A" w:rsidP="00C3554A">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4E44A" w14:textId="77777777" w:rsidR="00773608" w:rsidRDefault="00773608">
      <w:r>
        <w:separator/>
      </w:r>
    </w:p>
  </w:endnote>
  <w:endnote w:type="continuationSeparator" w:id="0">
    <w:p w14:paraId="2B36B7A3" w14:textId="77777777" w:rsidR="00773608" w:rsidRDefault="00773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0789F" w14:textId="77777777" w:rsidR="00773608" w:rsidRDefault="00773608">
      <w:r>
        <w:separator/>
      </w:r>
    </w:p>
  </w:footnote>
  <w:footnote w:type="continuationSeparator" w:id="0">
    <w:p w14:paraId="5D30A18D" w14:textId="77777777" w:rsidR="00773608" w:rsidRDefault="00773608">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23516A8B" w:rsidR="00661521" w:rsidRDefault="00661521">
    <w:pPr>
      <w:pStyle w:val="Nagwek"/>
    </w:pPr>
    <w:r>
      <w:rPr>
        <w:noProof/>
      </w:rPr>
      <w:drawing>
        <wp:anchor distT="0" distB="0" distL="114300" distR="114300" simplePos="0" relativeHeight="251661312" behindDoc="1" locked="0" layoutInCell="1" allowOverlap="1" wp14:anchorId="66627189" wp14:editId="4959278D">
          <wp:simplePos x="0" y="0"/>
          <wp:positionH relativeFrom="margin">
            <wp:posOffset>2274073</wp:posOffset>
          </wp:positionH>
          <wp:positionV relativeFrom="paragraph">
            <wp:posOffset>-183819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2"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2AFB7EF" w:rsidR="00661521" w:rsidRDefault="00661521">
    <w:pPr>
      <w:pStyle w:val="Nagwek"/>
    </w:pPr>
    <w:r>
      <w:rPr>
        <w:noProof/>
      </w:rPr>
      <w:drawing>
        <wp:anchor distT="0" distB="0" distL="114300" distR="114300" simplePos="0" relativeHeight="251659264" behindDoc="1" locked="0" layoutInCell="1" allowOverlap="1" wp14:anchorId="7A300896" wp14:editId="431143EA">
          <wp:simplePos x="0" y="0"/>
          <wp:positionH relativeFrom="margin">
            <wp:posOffset>2377440</wp:posOffset>
          </wp:positionH>
          <wp:positionV relativeFrom="paragraph">
            <wp:posOffset>-247429</wp:posOffset>
          </wp:positionV>
          <wp:extent cx="1547495" cy="971550"/>
          <wp:effectExtent l="0" t="0" r="1905" b="0"/>
          <wp:wrapTight wrapText="bothSides">
            <wp:wrapPolygon edited="0">
              <wp:start x="10459" y="282"/>
              <wp:lineTo x="3545" y="5365"/>
              <wp:lineTo x="3368" y="5929"/>
              <wp:lineTo x="4254" y="9882"/>
              <wp:lineTo x="1241" y="12706"/>
              <wp:lineTo x="177" y="14118"/>
              <wp:lineTo x="177" y="19482"/>
              <wp:lineTo x="355" y="20329"/>
              <wp:lineTo x="709" y="20894"/>
              <wp:lineTo x="14181" y="20894"/>
              <wp:lineTo x="20563" y="20329"/>
              <wp:lineTo x="21449" y="20047"/>
              <wp:lineTo x="21449" y="13553"/>
              <wp:lineTo x="19322" y="11859"/>
              <wp:lineTo x="15422" y="9882"/>
              <wp:lineTo x="16309" y="7624"/>
              <wp:lineTo x="16131" y="6494"/>
              <wp:lineTo x="12763" y="282"/>
              <wp:lineTo x="10459" y="282"/>
            </wp:wrapPolygon>
          </wp:wrapTight>
          <wp:docPr id="8" name="Obraz 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4"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495" cy="971550"/>
                  </a:xfrm>
                  <a:prstGeom prst="rect">
                    <a:avLst/>
                  </a:prstGeom>
                  <a:noFill/>
                </pic:spPr>
              </pic:pic>
            </a:graphicData>
          </a:graphic>
          <wp14:sizeRelH relativeFrom="margin">
            <wp14:pctWidth>0</wp14:pctWidth>
          </wp14:sizeRelH>
          <wp14:sizeRelV relativeFrom="margin">
            <wp14:pctHeight>0</wp14:pctHeight>
          </wp14:sizeRelV>
        </wp:anchor>
      </w:drawing>
    </w: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7"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93F1966"/>
    <w:multiLevelType w:val="hybridMultilevel"/>
    <w:tmpl w:val="2708B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1"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9"/>
  </w:num>
  <w:num w:numId="3">
    <w:abstractNumId w:val="49"/>
  </w:num>
  <w:num w:numId="4">
    <w:abstractNumId w:val="24"/>
  </w:num>
  <w:num w:numId="5">
    <w:abstractNumId w:val="37"/>
  </w:num>
  <w:num w:numId="6">
    <w:abstractNumId w:val="36"/>
  </w:num>
  <w:num w:numId="7">
    <w:abstractNumId w:val="9"/>
  </w:num>
  <w:num w:numId="8">
    <w:abstractNumId w:val="48"/>
  </w:num>
  <w:num w:numId="9">
    <w:abstractNumId w:val="27"/>
  </w:num>
  <w:num w:numId="10">
    <w:abstractNumId w:val="38"/>
  </w:num>
  <w:num w:numId="11">
    <w:abstractNumId w:val="33"/>
  </w:num>
  <w:num w:numId="12">
    <w:abstractNumId w:val="39"/>
  </w:num>
  <w:num w:numId="13">
    <w:abstractNumId w:val="12"/>
  </w:num>
  <w:num w:numId="14">
    <w:abstractNumId w:val="28"/>
  </w:num>
  <w:num w:numId="15">
    <w:abstractNumId w:val="11"/>
  </w:num>
  <w:num w:numId="16">
    <w:abstractNumId w:val="31"/>
  </w:num>
  <w:num w:numId="17">
    <w:abstractNumId w:val="54"/>
  </w:num>
  <w:num w:numId="18">
    <w:abstractNumId w:val="45"/>
  </w:num>
  <w:num w:numId="19">
    <w:abstractNumId w:val="30"/>
  </w:num>
  <w:num w:numId="20">
    <w:abstractNumId w:val="53"/>
  </w:num>
  <w:num w:numId="21">
    <w:abstractNumId w:val="19"/>
  </w:num>
  <w:num w:numId="22">
    <w:abstractNumId w:val="46"/>
  </w:num>
  <w:num w:numId="23">
    <w:abstractNumId w:val="22"/>
  </w:num>
  <w:num w:numId="24">
    <w:abstractNumId w:val="42"/>
  </w:num>
  <w:num w:numId="25">
    <w:abstractNumId w:val="34"/>
  </w:num>
  <w:num w:numId="26">
    <w:abstractNumId w:val="32"/>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52"/>
  </w:num>
  <w:num w:numId="30">
    <w:abstractNumId w:val="51"/>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25"/>
  </w:num>
  <w:num w:numId="39">
    <w:abstractNumId w:val="10"/>
  </w:num>
  <w:num w:numId="40">
    <w:abstractNumId w:val="44"/>
  </w:num>
  <w:num w:numId="41">
    <w:abstractNumId w:val="17"/>
  </w:num>
  <w:num w:numId="42">
    <w:abstractNumId w:val="23"/>
  </w:num>
  <w:num w:numId="43">
    <w:abstractNumId w:val="14"/>
  </w:num>
  <w:num w:numId="44">
    <w:abstractNumId w:val="21"/>
  </w:num>
  <w:num w:numId="45">
    <w:abstractNumId w:val="26"/>
  </w:num>
  <w:num w:numId="46">
    <w:abstractNumId w:val="15"/>
  </w:num>
  <w:num w:numId="47">
    <w:abstractNumId w:val="50"/>
  </w:num>
  <w:num w:numId="48">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TcxMzY3MTU1MDFT0lEKTi0uzszPAykwrAUAvirJzSwAAAA="/>
  </w:docVars>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861"/>
    <w:rsid w:val="000E79FF"/>
    <w:rsid w:val="000F0405"/>
    <w:rsid w:val="000F04AA"/>
    <w:rsid w:val="000F0D5A"/>
    <w:rsid w:val="000F287C"/>
    <w:rsid w:val="000F2D6A"/>
    <w:rsid w:val="000F5DE4"/>
    <w:rsid w:val="00100160"/>
    <w:rsid w:val="00102C40"/>
    <w:rsid w:val="00103811"/>
    <w:rsid w:val="001051DC"/>
    <w:rsid w:val="00105F5B"/>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37383"/>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94BBA"/>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5E8"/>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608"/>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1A26"/>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2313"/>
    <w:rsid w:val="00843BBC"/>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827"/>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A5AFC"/>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1CE0"/>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C7C17"/>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357D"/>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54A"/>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60B5"/>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5912"/>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D6A80"/>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042D"/>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7944</Words>
  <Characters>47669</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55502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6</cp:revision>
  <cp:lastPrinted>2021-02-15T07:26:00Z</cp:lastPrinted>
  <dcterms:created xsi:type="dcterms:W3CDTF">2022-02-04T07:28:00Z</dcterms:created>
  <dcterms:modified xsi:type="dcterms:W3CDTF">2022-02-04T07:35:00Z</dcterms:modified>
</cp:coreProperties>
</file>