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1063ABE3"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0571C1">
        <w:rPr>
          <w:rFonts w:asciiTheme="minorHAnsi" w:hAnsiTheme="minorHAnsi" w:cstheme="minorHAnsi"/>
          <w:b/>
          <w:bCs/>
          <w:sz w:val="22"/>
          <w:szCs w:val="22"/>
        </w:rPr>
        <w:t>1</w:t>
      </w:r>
      <w:r w:rsidR="00500540">
        <w:rPr>
          <w:rFonts w:asciiTheme="minorHAnsi" w:hAnsiTheme="minorHAnsi" w:cstheme="minorHAnsi"/>
          <w:b/>
          <w:bCs/>
          <w:sz w:val="22"/>
          <w:szCs w:val="22"/>
        </w:rPr>
        <w:t>4</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0F6C6736"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F65056">
        <w:rPr>
          <w:rFonts w:asciiTheme="minorHAnsi" w:hAnsiTheme="minorHAnsi" w:cstheme="minorHAnsi"/>
          <w:sz w:val="22"/>
          <w:szCs w:val="22"/>
        </w:rPr>
        <w:t>1</w:t>
      </w:r>
      <w:r w:rsidR="00602FAD">
        <w:rPr>
          <w:rFonts w:asciiTheme="minorHAnsi" w:hAnsiTheme="minorHAnsi" w:cstheme="minorHAnsi"/>
          <w:sz w:val="22"/>
          <w:szCs w:val="22"/>
        </w:rPr>
        <w:t>8</w:t>
      </w:r>
      <w:r w:rsidR="00F65056">
        <w:rPr>
          <w:rFonts w:asciiTheme="minorHAnsi" w:hAnsiTheme="minorHAnsi" w:cstheme="minorHAnsi"/>
          <w:sz w:val="22"/>
          <w:szCs w:val="22"/>
        </w:rPr>
        <w:t>.02.</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w:t>
      </w:r>
      <w:proofErr w:type="spellStart"/>
      <w:r w:rsidRPr="00CC32F7">
        <w:rPr>
          <w:rFonts w:asciiTheme="minorHAnsi" w:hAnsiTheme="minorHAnsi" w:cstheme="minorHAnsi"/>
          <w:sz w:val="20"/>
          <w:szCs w:val="20"/>
        </w:rPr>
        <w:t>mail’a</w:t>
      </w:r>
      <w:proofErr w:type="spellEnd"/>
      <w:r w:rsidRPr="00CC32F7">
        <w:rPr>
          <w:rFonts w:asciiTheme="minorHAnsi" w:hAnsiTheme="minorHAnsi" w:cstheme="minorHAnsi"/>
          <w:sz w:val="20"/>
          <w:szCs w:val="20"/>
        </w:rPr>
        <w:t>: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54771C3F"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834AC5">
        <w:rPr>
          <w:rFonts w:asciiTheme="minorHAnsi" w:hAnsiTheme="minorHAnsi" w:cstheme="minorHAnsi"/>
          <w:b/>
          <w:bCs/>
          <w:sz w:val="20"/>
          <w:szCs w:val="20"/>
        </w:rPr>
        <w:t>1</w:t>
      </w:r>
      <w:r w:rsidR="00500540">
        <w:rPr>
          <w:rFonts w:asciiTheme="minorHAnsi" w:hAnsiTheme="minorHAnsi" w:cstheme="minorHAnsi"/>
          <w:b/>
          <w:bCs/>
          <w:sz w:val="20"/>
          <w:szCs w:val="20"/>
        </w:rPr>
        <w:t>4</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2C1B1DCC" w14:textId="07FAA317" w:rsidR="002A53E1" w:rsidRPr="00C83D7B" w:rsidRDefault="002A53E1" w:rsidP="00C83D7B">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C83D7B">
        <w:rPr>
          <w:rFonts w:asciiTheme="minorHAnsi" w:hAnsiTheme="minorHAnsi" w:cstheme="minorHAnsi"/>
          <w:sz w:val="22"/>
          <w:szCs w:val="22"/>
        </w:rPr>
        <w:t>Zamówienie współfinansowane jest w ramach projektu pn. „</w:t>
      </w:r>
      <w:r w:rsidR="00053ACA" w:rsidRPr="00C83D7B">
        <w:rPr>
          <w:rFonts w:asciiTheme="minorHAnsi" w:hAnsiTheme="minorHAnsi" w:cstheme="minorHAnsi"/>
          <w:sz w:val="22"/>
          <w:szCs w:val="22"/>
        </w:rPr>
        <w:t xml:space="preserve">Zielone Mleko” </w:t>
      </w:r>
      <w:r w:rsidR="00C83D7B">
        <w:rPr>
          <w:rFonts w:asciiTheme="minorHAnsi" w:hAnsiTheme="minorHAnsi" w:cstheme="minorHAnsi"/>
          <w:sz w:val="22"/>
          <w:szCs w:val="22"/>
        </w:rPr>
        <w:t xml:space="preserve">o numerze </w:t>
      </w:r>
      <w:r w:rsidR="00053ACA" w:rsidRPr="00C83D7B">
        <w:rPr>
          <w:rFonts w:asciiTheme="minorHAnsi" w:hAnsiTheme="minorHAnsi" w:cstheme="minorHAnsi"/>
          <w:sz w:val="22"/>
          <w:szCs w:val="22"/>
        </w:rPr>
        <w:t>036.DDD.6509.00018.2019.11</w:t>
      </w:r>
      <w:r w:rsidR="00C83D7B">
        <w:rPr>
          <w:rFonts w:asciiTheme="minorHAnsi" w:hAnsiTheme="minorHAnsi" w:cstheme="minorHAnsi"/>
          <w:sz w:val="22"/>
          <w:szCs w:val="22"/>
        </w:rPr>
        <w:t xml:space="preserve">. </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8837DB1" w:rsidR="00A0676D" w:rsidRPr="00500540"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p w14:paraId="6779FA37" w14:textId="4F00DD85" w:rsidR="00500540" w:rsidRDefault="00500540" w:rsidP="00500540">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6F3F071D" w14:textId="4A28F4F6" w:rsidR="00500540" w:rsidRDefault="00500540" w:rsidP="00500540">
      <w:pPr>
        <w:pStyle w:val="Akapitzlist"/>
        <w:numPr>
          <w:ilvl w:val="0"/>
          <w:numId w:val="50"/>
        </w:numPr>
        <w:jc w:val="both"/>
        <w:rPr>
          <w:rFonts w:asciiTheme="minorHAnsi" w:hAnsiTheme="minorHAnsi" w:cstheme="minorHAnsi"/>
          <w:color w:val="000000"/>
        </w:rPr>
      </w:pPr>
      <w:r>
        <w:rPr>
          <w:rFonts w:asciiTheme="minorHAnsi" w:hAnsiTheme="minorHAnsi" w:cstheme="minorHAnsi"/>
          <w:color w:val="000000"/>
        </w:rPr>
        <w:t xml:space="preserve">Część nr 1 – Dostawa odczynników chemicznych </w:t>
      </w:r>
    </w:p>
    <w:p w14:paraId="204A5C1C" w14:textId="7DEF017C" w:rsidR="00500540" w:rsidRPr="00500540" w:rsidRDefault="00500540" w:rsidP="00500540">
      <w:pPr>
        <w:pStyle w:val="Akapitzlist"/>
        <w:numPr>
          <w:ilvl w:val="0"/>
          <w:numId w:val="50"/>
        </w:numPr>
        <w:jc w:val="both"/>
        <w:rPr>
          <w:rFonts w:asciiTheme="minorHAnsi" w:hAnsiTheme="minorHAnsi" w:cstheme="minorHAnsi"/>
          <w:color w:val="000000"/>
        </w:rPr>
      </w:pPr>
      <w:r>
        <w:rPr>
          <w:rFonts w:asciiTheme="minorHAnsi" w:hAnsiTheme="minorHAnsi" w:cstheme="minorHAnsi"/>
          <w:color w:val="000000"/>
        </w:rPr>
        <w:t>Część nr 2 - Dostawa odczynników chemicznych typu II</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0CE39D8D" w14:textId="0C2D322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Wydział </w:t>
      </w:r>
      <w:r w:rsidR="00025C22">
        <w:rPr>
          <w:rFonts w:asciiTheme="minorHAnsi" w:hAnsiTheme="minorHAnsi" w:cstheme="minorHAnsi"/>
          <w:sz w:val="22"/>
          <w:szCs w:val="22"/>
        </w:rPr>
        <w:t>T</w:t>
      </w:r>
      <w:r w:rsidRPr="00C83D7B">
        <w:rPr>
          <w:rFonts w:asciiTheme="minorHAnsi" w:hAnsiTheme="minorHAnsi" w:cstheme="minorHAnsi"/>
          <w:sz w:val="22"/>
          <w:szCs w:val="22"/>
        </w:rPr>
        <w:t>echnologii i Inżynierii Chemicznej,</w:t>
      </w:r>
    </w:p>
    <w:p w14:paraId="46BA2285"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 Zakład Analityki Żywności i Ochrony środowiska, </w:t>
      </w:r>
    </w:p>
    <w:p w14:paraId="268AF774" w14:textId="77777777" w:rsidR="00C83D7B" w:rsidRP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lastRenderedPageBreak/>
        <w:t xml:space="preserve">Seminaryjna 3, </w:t>
      </w:r>
    </w:p>
    <w:p w14:paraId="2ED7071C" w14:textId="657436BC" w:rsidR="00C83D7B" w:rsidRDefault="00C83D7B" w:rsidP="00C83D7B">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4EABDC5E"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3231E894" w14:textId="77777777" w:rsidR="00AC7C45" w:rsidRDefault="00AC7C45" w:rsidP="002514C4">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313E7C46" w14:textId="77777777" w:rsidR="00FA427B"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Termin wykonania zamówienia</w:t>
      </w:r>
    </w:p>
    <w:p w14:paraId="42C7279D" w14:textId="197C18C8" w:rsidR="008F54B6" w:rsidRDefault="00FA427B" w:rsidP="00FA427B">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Część nr 1 - </w:t>
      </w:r>
      <w:r w:rsidR="008F54B6" w:rsidRPr="00626138">
        <w:rPr>
          <w:rFonts w:asciiTheme="minorHAnsi" w:hAnsiTheme="minorHAnsi" w:cstheme="minorHAnsi"/>
          <w:sz w:val="22"/>
          <w:szCs w:val="22"/>
        </w:rPr>
        <w:t xml:space="preserve"> </w:t>
      </w:r>
      <w:r w:rsidR="008F54B6" w:rsidRPr="00626138">
        <w:rPr>
          <w:rFonts w:asciiTheme="minorHAnsi" w:hAnsiTheme="minorHAnsi" w:cstheme="minorHAnsi"/>
          <w:b/>
          <w:bCs/>
          <w:sz w:val="22"/>
          <w:szCs w:val="22"/>
        </w:rPr>
        <w:t>do</w:t>
      </w:r>
      <w:r w:rsidR="00025C22">
        <w:rPr>
          <w:rFonts w:asciiTheme="minorHAnsi" w:hAnsiTheme="minorHAnsi" w:cstheme="minorHAnsi"/>
          <w:b/>
          <w:bCs/>
          <w:sz w:val="22"/>
          <w:szCs w:val="22"/>
        </w:rPr>
        <w:t xml:space="preserve"> 30</w:t>
      </w:r>
      <w:r w:rsidR="008F54B6" w:rsidRPr="00626138">
        <w:rPr>
          <w:rFonts w:asciiTheme="minorHAnsi" w:hAnsiTheme="minorHAnsi" w:cstheme="minorHAnsi"/>
          <w:b/>
          <w:bCs/>
          <w:sz w:val="22"/>
          <w:szCs w:val="22"/>
        </w:rPr>
        <w:t xml:space="preserve"> dni</w:t>
      </w:r>
      <w:r w:rsidR="008F54B6" w:rsidRPr="00626138">
        <w:rPr>
          <w:rFonts w:asciiTheme="minorHAnsi" w:hAnsiTheme="minorHAnsi" w:cstheme="minorHAnsi"/>
          <w:sz w:val="22"/>
          <w:szCs w:val="22"/>
        </w:rPr>
        <w:t xml:space="preserve"> od dnia zawarcia umowy </w:t>
      </w:r>
    </w:p>
    <w:p w14:paraId="59C5210E" w14:textId="039130F9" w:rsidR="00FA427B" w:rsidRPr="00626138" w:rsidRDefault="00FA427B" w:rsidP="00FA427B">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Część nr </w:t>
      </w:r>
      <w:r>
        <w:rPr>
          <w:rFonts w:asciiTheme="minorHAnsi" w:hAnsiTheme="minorHAnsi" w:cstheme="minorHAnsi"/>
          <w:sz w:val="22"/>
          <w:szCs w:val="22"/>
        </w:rPr>
        <w:t>2</w:t>
      </w:r>
      <w:r>
        <w:rPr>
          <w:rFonts w:asciiTheme="minorHAnsi" w:hAnsiTheme="minorHAnsi" w:cstheme="minorHAnsi"/>
          <w:sz w:val="22"/>
          <w:szCs w:val="22"/>
        </w:rPr>
        <w:t xml:space="preserve"> - </w:t>
      </w:r>
      <w:r w:rsidRPr="00626138">
        <w:rPr>
          <w:rFonts w:asciiTheme="minorHAnsi" w:hAnsiTheme="minorHAnsi" w:cstheme="minorHAnsi"/>
          <w:sz w:val="22"/>
          <w:szCs w:val="22"/>
        </w:rPr>
        <w:t xml:space="preserve"> </w:t>
      </w:r>
      <w:r w:rsidRPr="00626138">
        <w:rPr>
          <w:rFonts w:asciiTheme="minorHAnsi" w:hAnsiTheme="minorHAnsi" w:cstheme="minorHAnsi"/>
          <w:b/>
          <w:bCs/>
          <w:sz w:val="22"/>
          <w:szCs w:val="22"/>
        </w:rPr>
        <w:t>do</w:t>
      </w:r>
      <w:r>
        <w:rPr>
          <w:rFonts w:asciiTheme="minorHAnsi" w:hAnsiTheme="minorHAnsi" w:cstheme="minorHAnsi"/>
          <w:b/>
          <w:bCs/>
          <w:sz w:val="22"/>
          <w:szCs w:val="22"/>
        </w:rPr>
        <w:t xml:space="preserve"> </w:t>
      </w:r>
      <w:r>
        <w:rPr>
          <w:rFonts w:asciiTheme="minorHAnsi" w:hAnsiTheme="minorHAnsi" w:cstheme="minorHAnsi"/>
          <w:b/>
          <w:bCs/>
          <w:sz w:val="22"/>
          <w:szCs w:val="22"/>
        </w:rPr>
        <w:t>6</w:t>
      </w:r>
      <w:r>
        <w:rPr>
          <w:rFonts w:asciiTheme="minorHAnsi" w:hAnsiTheme="minorHAnsi" w:cstheme="minorHAnsi"/>
          <w:b/>
          <w:bCs/>
          <w:sz w:val="22"/>
          <w:szCs w:val="22"/>
        </w:rPr>
        <w:t>0</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47700366" w:rsidR="00C31D6C"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2F3F29DC" w14:textId="54AA1E8E" w:rsidR="00680D42" w:rsidRDefault="00680D42" w:rsidP="00680D42">
      <w:pPr>
        <w:jc w:val="both"/>
        <w:rPr>
          <w:rFonts w:asciiTheme="minorHAnsi" w:hAnsiTheme="minorHAnsi" w:cstheme="minorHAnsi"/>
        </w:rPr>
      </w:pPr>
    </w:p>
    <w:p w14:paraId="1D630AA7" w14:textId="7B9C63B5" w:rsidR="00680D42" w:rsidRDefault="00680D42" w:rsidP="00680D42">
      <w:pPr>
        <w:jc w:val="both"/>
        <w:rPr>
          <w:rFonts w:asciiTheme="minorHAnsi" w:hAnsiTheme="minorHAnsi" w:cstheme="minorHAnsi"/>
        </w:rPr>
      </w:pPr>
    </w:p>
    <w:p w14:paraId="39AA1C0D" w14:textId="4E02FDF5" w:rsidR="00680D42" w:rsidRDefault="00680D42" w:rsidP="00680D42">
      <w:pPr>
        <w:jc w:val="both"/>
        <w:rPr>
          <w:rFonts w:asciiTheme="minorHAnsi" w:hAnsiTheme="minorHAnsi" w:cstheme="minorHAnsi"/>
        </w:rPr>
      </w:pP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lastRenderedPageBreak/>
        <w:t>2. Z postępowania o udzielenie zamówienia zamawiający może wykluczyć wykonawcę</w:t>
      </w:r>
    </w:p>
    <w:p w14:paraId="7A33BA0B" w14:textId="397374D6" w:rsidR="004D118E" w:rsidRPr="005C50B3"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w:t>
      </w:r>
      <w:r w:rsidRPr="005C50B3">
        <w:rPr>
          <w:rFonts w:asciiTheme="minorHAnsi" w:hAnsiTheme="minorHAnsi" w:cstheme="minorHAnsi"/>
          <w:sz w:val="22"/>
          <w:szCs w:val="22"/>
        </w:rPr>
        <w:lastRenderedPageBreak/>
        <w:t xml:space="preserve">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rsidRPr="005C50B3">
        <w:rPr>
          <w:rFonts w:asciiTheme="minorHAnsi" w:hAnsiTheme="minorHAnsi" w:cstheme="minorHAnsi"/>
          <w:sz w:val="22"/>
          <w:szCs w:val="22"/>
        </w:rPr>
        <w:lastRenderedPageBreak/>
        <w:t xml:space="preserve">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6E42E3BD"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FF225D">
        <w:rPr>
          <w:rFonts w:asciiTheme="minorHAnsi" w:hAnsiTheme="minorHAnsi" w:cstheme="minorHAnsi"/>
          <w:i/>
          <w:iCs/>
          <w:sz w:val="22"/>
          <w:szCs w:val="22"/>
        </w:rPr>
        <w:t>25.03.2022</w:t>
      </w:r>
      <w:r w:rsidR="00AD4A9D" w:rsidRPr="00AD4A9D">
        <w:rPr>
          <w:rFonts w:asciiTheme="minorHAnsi" w:hAnsiTheme="minorHAnsi" w:cstheme="minorHAnsi"/>
          <w:i/>
          <w:iCs/>
          <w:sz w:val="22"/>
          <w:szCs w:val="22"/>
        </w:rPr>
        <w:t xml:space="preserve"> 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4D5F9054" w14:textId="6630D4A9" w:rsidR="00876796" w:rsidRDefault="00876796" w:rsidP="00876796">
      <w:pPr>
        <w:spacing w:line="360" w:lineRule="auto"/>
        <w:jc w:val="both"/>
        <w:rPr>
          <w:rFonts w:asciiTheme="minorHAnsi" w:hAnsiTheme="minorHAnsi" w:cstheme="minorHAnsi"/>
          <w:sz w:val="22"/>
          <w:szCs w:val="22"/>
        </w:rPr>
      </w:pP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07EC194C" w14:textId="079332FB" w:rsidR="00CD5A7E" w:rsidRDefault="00CD5A7E" w:rsidP="00A57870">
            <w:pPr>
              <w:ind w:left="4395"/>
              <w:jc w:val="both"/>
              <w:rPr>
                <w:rFonts w:asciiTheme="minorHAnsi" w:hAnsiTheme="minorHAnsi" w:cstheme="minorHAnsi"/>
                <w:b/>
                <w:sz w:val="16"/>
                <w:szCs w:val="16"/>
              </w:rPr>
            </w:pPr>
          </w:p>
          <w:p w14:paraId="35178DC4" w14:textId="63A67616" w:rsidR="00CD5A7E" w:rsidRDefault="00CD5A7E" w:rsidP="00A57870">
            <w:pPr>
              <w:ind w:left="4395"/>
              <w:jc w:val="both"/>
              <w:rPr>
                <w:rFonts w:asciiTheme="minorHAnsi" w:hAnsiTheme="minorHAnsi" w:cstheme="minorHAnsi"/>
                <w:b/>
                <w:sz w:val="16"/>
                <w:szCs w:val="16"/>
              </w:rPr>
            </w:pPr>
          </w:p>
          <w:p w14:paraId="040D1AB0" w14:textId="77777777" w:rsidR="00CD5A7E" w:rsidRPr="005C50B3" w:rsidRDefault="00CD5A7E"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70A9F2FC"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B01F8">
              <w:rPr>
                <w:rFonts w:asciiTheme="minorHAnsi" w:hAnsiTheme="minorHAnsi" w:cstheme="minorHAnsi"/>
                <w:b/>
                <w:sz w:val="16"/>
                <w:szCs w:val="16"/>
              </w:rPr>
              <w:t>1</w:t>
            </w:r>
            <w:r w:rsidR="00876796">
              <w:rPr>
                <w:rFonts w:asciiTheme="minorHAnsi" w:hAnsiTheme="minorHAnsi" w:cstheme="minorHAnsi"/>
                <w:b/>
                <w:sz w:val="16"/>
                <w:szCs w:val="16"/>
              </w:rPr>
              <w:t>4</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42DBB0E5" w14:textId="3E092996" w:rsidR="00876796" w:rsidRPr="005C50B3" w:rsidRDefault="00876796" w:rsidP="00D26248">
            <w:pPr>
              <w:spacing w:line="276" w:lineRule="auto"/>
              <w:jc w:val="center"/>
              <w:rPr>
                <w:rFonts w:asciiTheme="minorHAnsi" w:hAnsiTheme="minorHAnsi" w:cstheme="minorHAnsi"/>
                <w:b/>
                <w:sz w:val="16"/>
                <w:szCs w:val="16"/>
              </w:rPr>
            </w:pPr>
            <w:r>
              <w:rPr>
                <w:rFonts w:asciiTheme="minorHAnsi" w:hAnsiTheme="minorHAnsi" w:cstheme="minorHAnsi"/>
                <w:b/>
                <w:sz w:val="16"/>
                <w:szCs w:val="16"/>
              </w:rPr>
              <w:t>(Cześć nr ….. )</w:t>
            </w:r>
          </w:p>
          <w:p w14:paraId="2331CC48" w14:textId="69446A3E"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680D42">
              <w:rPr>
                <w:rFonts w:asciiTheme="minorHAnsi" w:hAnsiTheme="minorHAnsi" w:cstheme="minorHAnsi"/>
                <w:b/>
                <w:sz w:val="16"/>
                <w:szCs w:val="16"/>
              </w:rPr>
              <w:t>24.</w:t>
            </w:r>
            <w:r w:rsidR="007B01F8">
              <w:rPr>
                <w:rFonts w:asciiTheme="minorHAnsi" w:hAnsiTheme="minorHAnsi" w:cstheme="minorHAnsi"/>
                <w:b/>
                <w:sz w:val="16"/>
                <w:szCs w:val="16"/>
              </w:rPr>
              <w:t>0</w:t>
            </w:r>
            <w:r w:rsidR="00876796">
              <w:rPr>
                <w:rFonts w:asciiTheme="minorHAnsi" w:hAnsiTheme="minorHAnsi" w:cstheme="minorHAnsi"/>
                <w:b/>
                <w:sz w:val="16"/>
                <w:szCs w:val="16"/>
              </w:rPr>
              <w:t>2</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80D42">
              <w:rPr>
                <w:rFonts w:asciiTheme="minorHAnsi" w:hAnsiTheme="minorHAnsi" w:cstheme="minorHAnsi"/>
                <w:b/>
                <w:sz w:val="16"/>
                <w:szCs w:val="16"/>
              </w:rPr>
              <w:t>0</w:t>
            </w:r>
            <w:r w:rsidRPr="005C50B3">
              <w:rPr>
                <w:rFonts w:asciiTheme="minorHAnsi" w:hAnsiTheme="minorHAnsi" w:cstheme="minorHAnsi"/>
                <w:b/>
                <w:sz w:val="16"/>
                <w:szCs w:val="16"/>
              </w:rPr>
              <w:t>:</w:t>
            </w:r>
            <w:r w:rsidR="00680D42">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lastRenderedPageBreak/>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65D5E9C5"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Termin składania ofert: do</w:t>
      </w:r>
      <w:r w:rsidR="00680D42">
        <w:rPr>
          <w:rFonts w:asciiTheme="minorHAnsi" w:hAnsiTheme="minorHAnsi" w:cstheme="minorHAnsi"/>
          <w:b/>
          <w:bCs/>
          <w:u w:val="single"/>
        </w:rPr>
        <w:t xml:space="preserve"> 24.02.</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70C4E57E"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680D42">
        <w:rPr>
          <w:rFonts w:asciiTheme="minorHAnsi" w:hAnsiTheme="minorHAnsi" w:cstheme="minorHAnsi"/>
          <w:b/>
          <w:sz w:val="22"/>
          <w:szCs w:val="22"/>
          <w:u w:val="single"/>
        </w:rPr>
        <w:t>24.02</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w:t>
      </w:r>
      <w:r w:rsidR="008102A2" w:rsidRPr="005C50B3">
        <w:rPr>
          <w:rFonts w:asciiTheme="minorHAnsi" w:hAnsiTheme="minorHAnsi" w:cstheme="minorHAnsi"/>
          <w:sz w:val="22"/>
          <w:szCs w:val="22"/>
        </w:rPr>
        <w:lastRenderedPageBreak/>
        <w:t xml:space="preserve">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lastRenderedPageBreak/>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29BE4E1C"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DD2119">
        <w:rPr>
          <w:rFonts w:asciiTheme="minorHAnsi" w:hAnsiTheme="minorHAnsi" w:cstheme="minorHAnsi"/>
          <w:b/>
          <w:bCs/>
          <w:i/>
          <w:iCs/>
          <w:sz w:val="22"/>
          <w:szCs w:val="22"/>
        </w:rPr>
        <w:t>1</w:t>
      </w:r>
      <w:r w:rsidR="00497AD4">
        <w:rPr>
          <w:rFonts w:asciiTheme="minorHAnsi" w:hAnsiTheme="minorHAnsi" w:cstheme="minorHAnsi"/>
          <w:b/>
          <w:bCs/>
          <w:i/>
          <w:iCs/>
          <w:sz w:val="22"/>
          <w:szCs w:val="22"/>
        </w:rPr>
        <w:t>4</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6B21B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6B21B7"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6B21B7"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6B21B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6E7570DD"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DD2119">
        <w:rPr>
          <w:rFonts w:asciiTheme="minorHAnsi" w:hAnsiTheme="minorHAnsi" w:cstheme="minorHAnsi"/>
          <w:b/>
          <w:bCs/>
          <w:sz w:val="22"/>
          <w:szCs w:val="22"/>
        </w:rPr>
        <w:t>1</w:t>
      </w:r>
      <w:r w:rsidR="00497AD4">
        <w:rPr>
          <w:rFonts w:asciiTheme="minorHAnsi" w:hAnsiTheme="minorHAnsi" w:cstheme="minorHAnsi"/>
          <w:b/>
          <w:bCs/>
          <w:sz w:val="22"/>
          <w:szCs w:val="22"/>
        </w:rPr>
        <w:t>4</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2EB27861" w14:textId="77777777" w:rsidR="005D0FF6" w:rsidRPr="005D0FF6" w:rsidRDefault="005D0FF6" w:rsidP="005D0FF6">
      <w:pPr>
        <w:jc w:val="both"/>
        <w:rPr>
          <w:rFonts w:asciiTheme="minorHAnsi" w:hAnsiTheme="minorHAnsi" w:cstheme="minorHAnsi"/>
          <w:b/>
          <w:bCs/>
          <w:sz w:val="22"/>
          <w:szCs w:val="22"/>
          <w:lang w:eastAsia="en-US"/>
        </w:rPr>
      </w:pPr>
      <w:r w:rsidRPr="005D0FF6">
        <w:rPr>
          <w:rFonts w:asciiTheme="minorHAnsi" w:hAnsiTheme="minorHAnsi" w:cstheme="minorHAnsi"/>
          <w:b/>
          <w:bCs/>
          <w:sz w:val="22"/>
          <w:szCs w:val="22"/>
          <w:lang w:eastAsia="en-US"/>
        </w:rPr>
        <w:t xml:space="preserve">Część nr 1 – Dostawa odczynników chemicznych </w:t>
      </w: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3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254"/>
        <w:gridCol w:w="2266"/>
        <w:gridCol w:w="1117"/>
        <w:gridCol w:w="1114"/>
        <w:gridCol w:w="975"/>
        <w:gridCol w:w="1245"/>
        <w:gridCol w:w="965"/>
      </w:tblGrid>
      <w:tr w:rsidR="00497AD4" w:rsidRPr="00A22B3D" w14:paraId="49DF1BF6" w14:textId="77777777" w:rsidTr="00A22B3D">
        <w:trPr>
          <w:trHeight w:val="781"/>
          <w:jc w:val="center"/>
        </w:trPr>
        <w:tc>
          <w:tcPr>
            <w:tcW w:w="212" w:type="pct"/>
            <w:shd w:val="clear" w:color="auto" w:fill="C6D9F1"/>
            <w:vAlign w:val="center"/>
          </w:tcPr>
          <w:p w14:paraId="508F30E6" w14:textId="77777777" w:rsidR="00497AD4" w:rsidRPr="00A22B3D" w:rsidRDefault="00497AD4" w:rsidP="00957C5E">
            <w:pPr>
              <w:jc w:val="right"/>
              <w:rPr>
                <w:rFonts w:asciiTheme="minorHAnsi" w:hAnsiTheme="minorHAnsi" w:cstheme="minorHAnsi"/>
                <w:b/>
                <w:sz w:val="16"/>
                <w:szCs w:val="16"/>
              </w:rPr>
            </w:pPr>
            <w:proofErr w:type="spellStart"/>
            <w:r w:rsidRPr="00A22B3D">
              <w:rPr>
                <w:rFonts w:asciiTheme="minorHAnsi" w:hAnsiTheme="minorHAnsi" w:cstheme="minorHAnsi"/>
                <w:b/>
                <w:sz w:val="16"/>
                <w:szCs w:val="16"/>
              </w:rPr>
              <w:t>Lp</w:t>
            </w:r>
            <w:proofErr w:type="spellEnd"/>
          </w:p>
        </w:tc>
        <w:tc>
          <w:tcPr>
            <w:tcW w:w="1086" w:type="pct"/>
            <w:shd w:val="clear" w:color="auto" w:fill="C6D9F1"/>
            <w:vAlign w:val="center"/>
          </w:tcPr>
          <w:p w14:paraId="4699C399" w14:textId="77777777"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Opis</w:t>
            </w:r>
          </w:p>
        </w:tc>
        <w:tc>
          <w:tcPr>
            <w:tcW w:w="1092" w:type="pct"/>
            <w:shd w:val="clear" w:color="auto" w:fill="C6D9F1"/>
            <w:vAlign w:val="center"/>
          </w:tcPr>
          <w:p w14:paraId="13F1A398" w14:textId="5E29B946"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Ilość opakowań </w:t>
            </w:r>
          </w:p>
        </w:tc>
        <w:tc>
          <w:tcPr>
            <w:tcW w:w="538" w:type="pct"/>
            <w:shd w:val="clear" w:color="auto" w:fill="C6D9F1"/>
            <w:vAlign w:val="center"/>
          </w:tcPr>
          <w:p w14:paraId="381DBDFC" w14:textId="1ECDDE89"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Producent </w:t>
            </w:r>
          </w:p>
        </w:tc>
        <w:tc>
          <w:tcPr>
            <w:tcW w:w="537" w:type="pct"/>
            <w:shd w:val="clear" w:color="auto" w:fill="C6D9F1"/>
            <w:vAlign w:val="center"/>
          </w:tcPr>
          <w:p w14:paraId="680E3620" w14:textId="77777777" w:rsidR="00497AD4" w:rsidRPr="00A22B3D" w:rsidRDefault="00497AD4" w:rsidP="00957C5E">
            <w:pPr>
              <w:rPr>
                <w:rFonts w:asciiTheme="minorHAnsi" w:hAnsiTheme="minorHAnsi" w:cstheme="minorHAnsi"/>
                <w:sz w:val="16"/>
                <w:szCs w:val="16"/>
              </w:rPr>
            </w:pPr>
            <w:r w:rsidRPr="00A22B3D">
              <w:rPr>
                <w:rFonts w:asciiTheme="minorHAnsi" w:hAnsiTheme="minorHAnsi" w:cstheme="minorHAnsi"/>
                <w:b/>
                <w:sz w:val="16"/>
                <w:szCs w:val="16"/>
              </w:rPr>
              <w:t>Numer katalogowy</w:t>
            </w:r>
          </w:p>
        </w:tc>
        <w:tc>
          <w:tcPr>
            <w:tcW w:w="470" w:type="pct"/>
            <w:shd w:val="clear" w:color="auto" w:fill="C6D9F1"/>
            <w:vAlign w:val="center"/>
          </w:tcPr>
          <w:p w14:paraId="043F51B4" w14:textId="77777777"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Producent</w:t>
            </w:r>
          </w:p>
        </w:tc>
        <w:tc>
          <w:tcPr>
            <w:tcW w:w="600" w:type="pct"/>
            <w:shd w:val="clear" w:color="auto" w:fill="C6D9F1"/>
            <w:vAlign w:val="center"/>
          </w:tcPr>
          <w:p w14:paraId="0C2E2555" w14:textId="77777777"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Numer katalogowy</w:t>
            </w:r>
          </w:p>
        </w:tc>
        <w:tc>
          <w:tcPr>
            <w:tcW w:w="465" w:type="pct"/>
            <w:shd w:val="clear" w:color="auto" w:fill="C6D9F1"/>
            <w:vAlign w:val="center"/>
          </w:tcPr>
          <w:p w14:paraId="615AF788" w14:textId="77777777"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Wartość </w:t>
            </w:r>
          </w:p>
          <w:p w14:paraId="79D70B72" w14:textId="77777777" w:rsidR="00497AD4" w:rsidRPr="00A22B3D" w:rsidRDefault="00497AD4" w:rsidP="00957C5E">
            <w:pPr>
              <w:jc w:val="center"/>
              <w:rPr>
                <w:rFonts w:asciiTheme="minorHAnsi" w:hAnsiTheme="minorHAnsi" w:cstheme="minorHAnsi"/>
                <w:b/>
                <w:sz w:val="16"/>
                <w:szCs w:val="16"/>
              </w:rPr>
            </w:pPr>
            <w:r w:rsidRPr="00A22B3D">
              <w:rPr>
                <w:rFonts w:asciiTheme="minorHAnsi" w:hAnsiTheme="minorHAnsi" w:cstheme="minorHAnsi"/>
                <w:b/>
                <w:sz w:val="16"/>
                <w:szCs w:val="16"/>
              </w:rPr>
              <w:t>brutto PLN</w:t>
            </w:r>
          </w:p>
        </w:tc>
      </w:tr>
      <w:tr w:rsidR="00A22B3D" w:rsidRPr="00A22B3D" w14:paraId="48F5C05D" w14:textId="77777777" w:rsidTr="00A22B3D">
        <w:trPr>
          <w:trHeight w:val="381"/>
          <w:jc w:val="center"/>
        </w:trPr>
        <w:tc>
          <w:tcPr>
            <w:tcW w:w="212" w:type="pct"/>
            <w:shd w:val="clear" w:color="auto" w:fill="C6D9F1"/>
            <w:vAlign w:val="center"/>
          </w:tcPr>
          <w:p w14:paraId="0F407679" w14:textId="77777777" w:rsidR="00A22B3D" w:rsidRPr="00A22B3D" w:rsidRDefault="00A22B3D" w:rsidP="00A22B3D">
            <w:pPr>
              <w:jc w:val="right"/>
              <w:rPr>
                <w:rFonts w:asciiTheme="minorHAnsi" w:hAnsiTheme="minorHAnsi" w:cstheme="minorHAnsi"/>
                <w:b/>
                <w:sz w:val="16"/>
                <w:szCs w:val="16"/>
              </w:rPr>
            </w:pPr>
            <w:r w:rsidRPr="00A22B3D">
              <w:rPr>
                <w:rFonts w:asciiTheme="minorHAnsi" w:hAnsiTheme="minorHAnsi" w:cstheme="minorHAnsi"/>
                <w:b/>
                <w:sz w:val="16"/>
                <w:szCs w:val="16"/>
              </w:rPr>
              <w:t>1</w:t>
            </w:r>
          </w:p>
        </w:tc>
        <w:tc>
          <w:tcPr>
            <w:tcW w:w="1086" w:type="pct"/>
            <w:shd w:val="clear" w:color="auto" w:fill="C6D9F1"/>
            <w:vAlign w:val="center"/>
          </w:tcPr>
          <w:p w14:paraId="275B3073" w14:textId="297979E1"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2</w:t>
            </w:r>
          </w:p>
        </w:tc>
        <w:tc>
          <w:tcPr>
            <w:tcW w:w="1092" w:type="pct"/>
            <w:shd w:val="clear" w:color="auto" w:fill="C6D9F1"/>
            <w:vAlign w:val="center"/>
          </w:tcPr>
          <w:p w14:paraId="705E780D" w14:textId="24117CDA"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3</w:t>
            </w:r>
          </w:p>
        </w:tc>
        <w:tc>
          <w:tcPr>
            <w:tcW w:w="538" w:type="pct"/>
            <w:shd w:val="clear" w:color="auto" w:fill="C6D9F1"/>
            <w:vAlign w:val="center"/>
          </w:tcPr>
          <w:p w14:paraId="7330877A" w14:textId="7970E563"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4</w:t>
            </w:r>
          </w:p>
        </w:tc>
        <w:tc>
          <w:tcPr>
            <w:tcW w:w="537" w:type="pct"/>
            <w:shd w:val="clear" w:color="auto" w:fill="C6D9F1"/>
            <w:vAlign w:val="center"/>
          </w:tcPr>
          <w:p w14:paraId="27CA3DCC" w14:textId="249483C4"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5</w:t>
            </w:r>
          </w:p>
        </w:tc>
        <w:tc>
          <w:tcPr>
            <w:tcW w:w="470" w:type="pct"/>
            <w:shd w:val="clear" w:color="auto" w:fill="C6D9F1"/>
            <w:vAlign w:val="center"/>
          </w:tcPr>
          <w:p w14:paraId="14B172EF" w14:textId="5483F1D4" w:rsidR="00A22B3D" w:rsidRPr="00A22B3D" w:rsidRDefault="00A22B3D" w:rsidP="00A22B3D">
            <w:pPr>
              <w:ind w:hanging="43"/>
              <w:jc w:val="center"/>
              <w:rPr>
                <w:rFonts w:asciiTheme="minorHAnsi" w:hAnsiTheme="minorHAnsi" w:cstheme="minorHAnsi"/>
                <w:b/>
                <w:sz w:val="16"/>
                <w:szCs w:val="16"/>
              </w:rPr>
            </w:pPr>
            <w:r w:rsidRPr="00A22B3D">
              <w:rPr>
                <w:rFonts w:asciiTheme="minorHAnsi" w:hAnsiTheme="minorHAnsi" w:cstheme="minorHAnsi"/>
                <w:b/>
                <w:sz w:val="16"/>
                <w:szCs w:val="16"/>
              </w:rPr>
              <w:t>6</w:t>
            </w:r>
          </w:p>
        </w:tc>
        <w:tc>
          <w:tcPr>
            <w:tcW w:w="600" w:type="pct"/>
            <w:shd w:val="clear" w:color="auto" w:fill="C6D9F1"/>
            <w:vAlign w:val="center"/>
          </w:tcPr>
          <w:p w14:paraId="7692FAA9" w14:textId="2D67C1B7"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7</w:t>
            </w:r>
          </w:p>
        </w:tc>
        <w:tc>
          <w:tcPr>
            <w:tcW w:w="465" w:type="pct"/>
            <w:shd w:val="clear" w:color="auto" w:fill="C6D9F1"/>
            <w:vAlign w:val="center"/>
          </w:tcPr>
          <w:p w14:paraId="7FA71C4D" w14:textId="2F886FB1" w:rsidR="00A22B3D" w:rsidRPr="00A22B3D" w:rsidRDefault="00A22B3D" w:rsidP="00A22B3D">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8 </w:t>
            </w:r>
          </w:p>
        </w:tc>
      </w:tr>
      <w:tr w:rsidR="00A22B3D" w:rsidRPr="00A22B3D" w14:paraId="4E0BA36D" w14:textId="77777777" w:rsidTr="00A22B3D">
        <w:trPr>
          <w:jc w:val="center"/>
        </w:trPr>
        <w:tc>
          <w:tcPr>
            <w:tcW w:w="212" w:type="pct"/>
            <w:vAlign w:val="center"/>
          </w:tcPr>
          <w:p w14:paraId="16E19C82" w14:textId="77777777"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t>1</w:t>
            </w:r>
          </w:p>
        </w:tc>
        <w:tc>
          <w:tcPr>
            <w:tcW w:w="1086" w:type="pct"/>
            <w:vAlign w:val="center"/>
          </w:tcPr>
          <w:p w14:paraId="17290B50" w14:textId="44E793EE"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sz w:val="16"/>
                <w:szCs w:val="16"/>
              </w:rPr>
              <w:t xml:space="preserve"> (+\-)-ALPHA-TOCOPHEROL (VITAMIN E)</w:t>
            </w:r>
          </w:p>
        </w:tc>
        <w:tc>
          <w:tcPr>
            <w:tcW w:w="1092" w:type="pct"/>
            <w:vAlign w:val="center"/>
          </w:tcPr>
          <w:p w14:paraId="1CA3BA8E" w14:textId="0322E157"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sz w:val="16"/>
                <w:szCs w:val="16"/>
              </w:rPr>
              <w:t>2 opakowanie po 1ml</w:t>
            </w:r>
          </w:p>
        </w:tc>
        <w:tc>
          <w:tcPr>
            <w:tcW w:w="538" w:type="pct"/>
            <w:vAlign w:val="center"/>
          </w:tcPr>
          <w:p w14:paraId="50389FCB" w14:textId="6C2B6BD8" w:rsidR="00A22B3D" w:rsidRPr="00A22B3D" w:rsidRDefault="00A22B3D" w:rsidP="00A22B3D">
            <w:pPr>
              <w:spacing w:before="240" w:after="240"/>
              <w:jc w:val="center"/>
              <w:rPr>
                <w:rFonts w:asciiTheme="minorHAnsi" w:hAnsiTheme="minorHAnsi" w:cstheme="minorHAnsi"/>
                <w:bCs/>
                <w:sz w:val="16"/>
                <w:szCs w:val="16"/>
              </w:rPr>
            </w:pPr>
            <w:proofErr w:type="spellStart"/>
            <w:r w:rsidRPr="00A22B3D">
              <w:rPr>
                <w:rFonts w:asciiTheme="minorHAnsi" w:hAnsiTheme="minorHAnsi" w:cstheme="minorHAnsi"/>
                <w:sz w:val="16"/>
                <w:szCs w:val="16"/>
              </w:rPr>
              <w:t>Merck</w:t>
            </w:r>
            <w:proofErr w:type="spellEnd"/>
          </w:p>
        </w:tc>
        <w:tc>
          <w:tcPr>
            <w:tcW w:w="537" w:type="pct"/>
            <w:vAlign w:val="center"/>
          </w:tcPr>
          <w:p w14:paraId="27571028" w14:textId="58D521E0"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sz w:val="16"/>
                <w:szCs w:val="16"/>
              </w:rPr>
              <w:t>V-020-1ML</w:t>
            </w:r>
          </w:p>
        </w:tc>
        <w:tc>
          <w:tcPr>
            <w:tcW w:w="470" w:type="pct"/>
            <w:vAlign w:val="center"/>
          </w:tcPr>
          <w:p w14:paraId="5213871A" w14:textId="77777777" w:rsidR="00A22B3D" w:rsidRPr="00A22B3D" w:rsidRDefault="00A22B3D" w:rsidP="00A22B3D">
            <w:pPr>
              <w:spacing w:before="240" w:after="240"/>
              <w:jc w:val="center"/>
              <w:rPr>
                <w:rFonts w:asciiTheme="minorHAnsi" w:hAnsiTheme="minorHAnsi" w:cstheme="minorHAnsi"/>
                <w:bCs/>
                <w:sz w:val="16"/>
                <w:szCs w:val="16"/>
              </w:rPr>
            </w:pPr>
          </w:p>
        </w:tc>
        <w:tc>
          <w:tcPr>
            <w:tcW w:w="600" w:type="pct"/>
            <w:vAlign w:val="center"/>
          </w:tcPr>
          <w:p w14:paraId="5232CF9A" w14:textId="77777777" w:rsidR="00A22B3D" w:rsidRPr="00A22B3D" w:rsidRDefault="00A22B3D" w:rsidP="00A22B3D">
            <w:pPr>
              <w:spacing w:before="240" w:after="240"/>
              <w:jc w:val="center"/>
              <w:rPr>
                <w:rFonts w:asciiTheme="minorHAnsi" w:hAnsiTheme="minorHAnsi" w:cstheme="minorHAnsi"/>
                <w:bCs/>
                <w:sz w:val="16"/>
                <w:szCs w:val="16"/>
              </w:rPr>
            </w:pPr>
          </w:p>
        </w:tc>
        <w:tc>
          <w:tcPr>
            <w:tcW w:w="465" w:type="pct"/>
            <w:vAlign w:val="center"/>
          </w:tcPr>
          <w:p w14:paraId="02533B03" w14:textId="77777777" w:rsidR="00A22B3D" w:rsidRPr="00A22B3D" w:rsidRDefault="00A22B3D" w:rsidP="00A22B3D">
            <w:pPr>
              <w:spacing w:before="240" w:after="240"/>
              <w:jc w:val="center"/>
              <w:rPr>
                <w:rFonts w:asciiTheme="minorHAnsi" w:hAnsiTheme="minorHAnsi" w:cstheme="minorHAnsi"/>
                <w:bCs/>
                <w:sz w:val="16"/>
                <w:szCs w:val="16"/>
              </w:rPr>
            </w:pPr>
          </w:p>
        </w:tc>
      </w:tr>
      <w:tr w:rsidR="00A22B3D" w:rsidRPr="00A22B3D" w14:paraId="446B4086" w14:textId="77777777" w:rsidTr="00A22B3D">
        <w:trPr>
          <w:jc w:val="center"/>
        </w:trPr>
        <w:tc>
          <w:tcPr>
            <w:tcW w:w="212" w:type="pct"/>
            <w:vAlign w:val="center"/>
          </w:tcPr>
          <w:p w14:paraId="39CCC6F5" w14:textId="091C53B9"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t>2</w:t>
            </w:r>
          </w:p>
        </w:tc>
        <w:tc>
          <w:tcPr>
            <w:tcW w:w="1086" w:type="pct"/>
            <w:vAlign w:val="center"/>
          </w:tcPr>
          <w:p w14:paraId="7FF98AD4" w14:textId="61973A6E" w:rsidR="00A22B3D" w:rsidRPr="00A22B3D" w:rsidRDefault="00A22B3D" w:rsidP="00A22B3D">
            <w:pPr>
              <w:spacing w:before="240" w:after="240"/>
              <w:jc w:val="center"/>
              <w:rPr>
                <w:rFonts w:asciiTheme="minorHAnsi" w:hAnsiTheme="minorHAnsi" w:cstheme="minorHAnsi"/>
                <w:sz w:val="16"/>
                <w:szCs w:val="16"/>
              </w:rPr>
            </w:pPr>
            <w:proofErr w:type="spellStart"/>
            <w:r w:rsidRPr="00A22B3D">
              <w:rPr>
                <w:rFonts w:asciiTheme="minorHAnsi" w:hAnsiTheme="minorHAnsi" w:cstheme="minorHAnsi"/>
                <w:sz w:val="16"/>
                <w:szCs w:val="16"/>
              </w:rPr>
              <w:t>Supelco</w:t>
            </w:r>
            <w:proofErr w:type="spellEnd"/>
            <w:r w:rsidRPr="00A22B3D">
              <w:rPr>
                <w:rFonts w:asciiTheme="minorHAnsi" w:hAnsiTheme="minorHAnsi" w:cstheme="minorHAnsi"/>
                <w:sz w:val="16"/>
                <w:szCs w:val="16"/>
              </w:rPr>
              <w:t xml:space="preserve"> 37 component </w:t>
            </w:r>
            <w:proofErr w:type="spellStart"/>
            <w:r w:rsidRPr="00A22B3D">
              <w:rPr>
                <w:rFonts w:asciiTheme="minorHAnsi" w:hAnsiTheme="minorHAnsi" w:cstheme="minorHAnsi"/>
                <w:sz w:val="16"/>
                <w:szCs w:val="16"/>
              </w:rPr>
              <w:t>fame</w:t>
            </w:r>
            <w:proofErr w:type="spellEnd"/>
            <w:r w:rsidRPr="00A22B3D">
              <w:rPr>
                <w:rFonts w:asciiTheme="minorHAnsi" w:hAnsiTheme="minorHAnsi" w:cstheme="minorHAnsi"/>
                <w:sz w:val="16"/>
                <w:szCs w:val="16"/>
              </w:rPr>
              <w:t xml:space="preserve"> mix </w:t>
            </w:r>
          </w:p>
        </w:tc>
        <w:tc>
          <w:tcPr>
            <w:tcW w:w="1092" w:type="pct"/>
            <w:vAlign w:val="center"/>
          </w:tcPr>
          <w:p w14:paraId="234FE173" w14:textId="01A9816E"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2 opakowania po 1 ml</w:t>
            </w:r>
          </w:p>
        </w:tc>
        <w:tc>
          <w:tcPr>
            <w:tcW w:w="538" w:type="pct"/>
            <w:vAlign w:val="center"/>
          </w:tcPr>
          <w:p w14:paraId="4A88CB20" w14:textId="5ED708EA" w:rsidR="00A22B3D" w:rsidRPr="00A22B3D" w:rsidRDefault="00A22B3D" w:rsidP="00A22B3D">
            <w:pPr>
              <w:spacing w:before="240" w:after="240"/>
              <w:jc w:val="center"/>
              <w:rPr>
                <w:rFonts w:asciiTheme="minorHAnsi" w:hAnsiTheme="minorHAnsi" w:cstheme="minorHAnsi"/>
                <w:sz w:val="16"/>
                <w:szCs w:val="16"/>
              </w:rPr>
            </w:pPr>
            <w:proofErr w:type="spellStart"/>
            <w:r w:rsidRPr="00A22B3D">
              <w:rPr>
                <w:rFonts w:asciiTheme="minorHAnsi" w:hAnsiTheme="minorHAnsi" w:cstheme="minorHAnsi"/>
                <w:sz w:val="16"/>
                <w:szCs w:val="16"/>
              </w:rPr>
              <w:t>Merck</w:t>
            </w:r>
            <w:proofErr w:type="spellEnd"/>
          </w:p>
        </w:tc>
        <w:tc>
          <w:tcPr>
            <w:tcW w:w="537" w:type="pct"/>
            <w:vAlign w:val="center"/>
          </w:tcPr>
          <w:p w14:paraId="7CE55600" w14:textId="7A7DDC70"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CRM47885</w:t>
            </w:r>
          </w:p>
        </w:tc>
        <w:tc>
          <w:tcPr>
            <w:tcW w:w="470" w:type="pct"/>
            <w:vAlign w:val="center"/>
          </w:tcPr>
          <w:p w14:paraId="052133DE" w14:textId="77777777" w:rsidR="00A22B3D" w:rsidRPr="00A22B3D" w:rsidRDefault="00A22B3D" w:rsidP="00A22B3D">
            <w:pPr>
              <w:spacing w:before="240" w:after="240"/>
              <w:jc w:val="center"/>
              <w:rPr>
                <w:rFonts w:asciiTheme="minorHAnsi" w:hAnsiTheme="minorHAnsi" w:cstheme="minorHAnsi"/>
                <w:bCs/>
                <w:sz w:val="16"/>
                <w:szCs w:val="16"/>
              </w:rPr>
            </w:pPr>
          </w:p>
        </w:tc>
        <w:tc>
          <w:tcPr>
            <w:tcW w:w="600" w:type="pct"/>
            <w:vAlign w:val="center"/>
          </w:tcPr>
          <w:p w14:paraId="65CF747B" w14:textId="77777777" w:rsidR="00A22B3D" w:rsidRPr="00A22B3D" w:rsidRDefault="00A22B3D" w:rsidP="00A22B3D">
            <w:pPr>
              <w:spacing w:before="240" w:after="240"/>
              <w:jc w:val="center"/>
              <w:rPr>
                <w:rFonts w:asciiTheme="minorHAnsi" w:hAnsiTheme="minorHAnsi" w:cstheme="minorHAnsi"/>
                <w:bCs/>
                <w:sz w:val="16"/>
                <w:szCs w:val="16"/>
              </w:rPr>
            </w:pPr>
          </w:p>
        </w:tc>
        <w:tc>
          <w:tcPr>
            <w:tcW w:w="465" w:type="pct"/>
            <w:vAlign w:val="center"/>
          </w:tcPr>
          <w:p w14:paraId="62B492A9" w14:textId="77777777" w:rsidR="00A22B3D" w:rsidRPr="00A22B3D" w:rsidRDefault="00A22B3D" w:rsidP="00A22B3D">
            <w:pPr>
              <w:spacing w:before="240" w:after="240"/>
              <w:jc w:val="center"/>
              <w:rPr>
                <w:rFonts w:asciiTheme="minorHAnsi" w:hAnsiTheme="minorHAnsi" w:cstheme="minorHAnsi"/>
                <w:bCs/>
                <w:sz w:val="16"/>
                <w:szCs w:val="16"/>
              </w:rPr>
            </w:pPr>
          </w:p>
        </w:tc>
      </w:tr>
      <w:tr w:rsidR="00A22B3D" w:rsidRPr="00A22B3D" w14:paraId="4F12A0E8" w14:textId="77777777" w:rsidTr="00A22B3D">
        <w:trPr>
          <w:jc w:val="center"/>
        </w:trPr>
        <w:tc>
          <w:tcPr>
            <w:tcW w:w="212" w:type="pct"/>
            <w:vAlign w:val="center"/>
          </w:tcPr>
          <w:p w14:paraId="7E4D6179" w14:textId="1EC48693"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t>3</w:t>
            </w:r>
          </w:p>
        </w:tc>
        <w:tc>
          <w:tcPr>
            <w:tcW w:w="1086" w:type="pct"/>
            <w:vAlign w:val="center"/>
          </w:tcPr>
          <w:p w14:paraId="79A15C29" w14:textId="18B3BA60"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ALPHA-LINOLENIC ACID</w:t>
            </w:r>
          </w:p>
        </w:tc>
        <w:tc>
          <w:tcPr>
            <w:tcW w:w="1092" w:type="pct"/>
            <w:vAlign w:val="center"/>
          </w:tcPr>
          <w:p w14:paraId="3E597ED1" w14:textId="4201C366"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2 opakowania po 1 ml</w:t>
            </w:r>
          </w:p>
        </w:tc>
        <w:tc>
          <w:tcPr>
            <w:tcW w:w="538" w:type="pct"/>
            <w:vAlign w:val="center"/>
          </w:tcPr>
          <w:p w14:paraId="0A62DD63" w14:textId="58B207AE" w:rsidR="00A22B3D" w:rsidRPr="00A22B3D" w:rsidRDefault="00A22B3D" w:rsidP="00A22B3D">
            <w:pPr>
              <w:spacing w:before="240" w:after="240"/>
              <w:jc w:val="center"/>
              <w:rPr>
                <w:rFonts w:asciiTheme="minorHAnsi" w:hAnsiTheme="minorHAnsi" w:cstheme="minorHAnsi"/>
                <w:sz w:val="16"/>
                <w:szCs w:val="16"/>
              </w:rPr>
            </w:pPr>
            <w:proofErr w:type="spellStart"/>
            <w:r w:rsidRPr="00A22B3D">
              <w:rPr>
                <w:rFonts w:asciiTheme="minorHAnsi" w:hAnsiTheme="minorHAnsi" w:cstheme="minorHAnsi"/>
                <w:sz w:val="16"/>
                <w:szCs w:val="16"/>
              </w:rPr>
              <w:t>Merck</w:t>
            </w:r>
            <w:proofErr w:type="spellEnd"/>
          </w:p>
        </w:tc>
        <w:tc>
          <w:tcPr>
            <w:tcW w:w="537" w:type="pct"/>
            <w:vAlign w:val="center"/>
          </w:tcPr>
          <w:p w14:paraId="0DD3E10E" w14:textId="40DD8011"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L-039-1ML</w:t>
            </w:r>
          </w:p>
        </w:tc>
        <w:tc>
          <w:tcPr>
            <w:tcW w:w="470" w:type="pct"/>
            <w:vAlign w:val="center"/>
          </w:tcPr>
          <w:p w14:paraId="146D9182" w14:textId="77777777" w:rsidR="00A22B3D" w:rsidRPr="00A22B3D" w:rsidRDefault="00A22B3D" w:rsidP="00A22B3D">
            <w:pPr>
              <w:spacing w:before="240" w:after="240"/>
              <w:jc w:val="center"/>
              <w:rPr>
                <w:rFonts w:asciiTheme="minorHAnsi" w:hAnsiTheme="minorHAnsi" w:cstheme="minorHAnsi"/>
                <w:bCs/>
                <w:sz w:val="16"/>
                <w:szCs w:val="16"/>
              </w:rPr>
            </w:pPr>
          </w:p>
        </w:tc>
        <w:tc>
          <w:tcPr>
            <w:tcW w:w="600" w:type="pct"/>
            <w:vAlign w:val="center"/>
          </w:tcPr>
          <w:p w14:paraId="4A73DD47" w14:textId="77777777" w:rsidR="00A22B3D" w:rsidRPr="00A22B3D" w:rsidRDefault="00A22B3D" w:rsidP="00A22B3D">
            <w:pPr>
              <w:spacing w:before="240" w:after="240"/>
              <w:jc w:val="center"/>
              <w:rPr>
                <w:rFonts w:asciiTheme="minorHAnsi" w:hAnsiTheme="minorHAnsi" w:cstheme="minorHAnsi"/>
                <w:bCs/>
                <w:sz w:val="16"/>
                <w:szCs w:val="16"/>
              </w:rPr>
            </w:pPr>
          </w:p>
        </w:tc>
        <w:tc>
          <w:tcPr>
            <w:tcW w:w="465" w:type="pct"/>
            <w:vAlign w:val="center"/>
          </w:tcPr>
          <w:p w14:paraId="59FCB758" w14:textId="77777777" w:rsidR="00A22B3D" w:rsidRPr="00A22B3D" w:rsidRDefault="00A22B3D" w:rsidP="00A22B3D">
            <w:pPr>
              <w:spacing w:before="240" w:after="240"/>
              <w:jc w:val="center"/>
              <w:rPr>
                <w:rFonts w:asciiTheme="minorHAnsi" w:hAnsiTheme="minorHAnsi" w:cstheme="minorHAnsi"/>
                <w:bCs/>
                <w:sz w:val="16"/>
                <w:szCs w:val="16"/>
              </w:rPr>
            </w:pPr>
          </w:p>
        </w:tc>
      </w:tr>
      <w:tr w:rsidR="00A22B3D" w:rsidRPr="00A22B3D" w14:paraId="18A910BB" w14:textId="77777777" w:rsidTr="00A22B3D">
        <w:trPr>
          <w:jc w:val="center"/>
        </w:trPr>
        <w:tc>
          <w:tcPr>
            <w:tcW w:w="212" w:type="pct"/>
            <w:vAlign w:val="center"/>
          </w:tcPr>
          <w:p w14:paraId="6DB7220A" w14:textId="746B68E0"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t>4</w:t>
            </w:r>
          </w:p>
        </w:tc>
        <w:tc>
          <w:tcPr>
            <w:tcW w:w="1086" w:type="pct"/>
            <w:vAlign w:val="center"/>
          </w:tcPr>
          <w:p w14:paraId="25A1D292" w14:textId="28F39B8B"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SODIUM HYDROGENCITRATE SESQUIHYDRATE</w:t>
            </w:r>
          </w:p>
        </w:tc>
        <w:tc>
          <w:tcPr>
            <w:tcW w:w="1092" w:type="pct"/>
            <w:vAlign w:val="center"/>
          </w:tcPr>
          <w:p w14:paraId="4C17E51C" w14:textId="24A2F386"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1 opakowanie po 1kg</w:t>
            </w:r>
          </w:p>
        </w:tc>
        <w:tc>
          <w:tcPr>
            <w:tcW w:w="538" w:type="pct"/>
            <w:vAlign w:val="center"/>
          </w:tcPr>
          <w:p w14:paraId="4BBD343E" w14:textId="1A650EDC" w:rsidR="00A22B3D" w:rsidRPr="00A22B3D" w:rsidRDefault="00A22B3D" w:rsidP="00A22B3D">
            <w:pPr>
              <w:spacing w:before="240" w:after="240"/>
              <w:jc w:val="center"/>
              <w:rPr>
                <w:rFonts w:asciiTheme="minorHAnsi" w:hAnsiTheme="minorHAnsi" w:cstheme="minorHAnsi"/>
                <w:sz w:val="16"/>
                <w:szCs w:val="16"/>
              </w:rPr>
            </w:pPr>
            <w:proofErr w:type="spellStart"/>
            <w:r w:rsidRPr="00A22B3D">
              <w:rPr>
                <w:rFonts w:asciiTheme="minorHAnsi" w:hAnsiTheme="minorHAnsi" w:cstheme="minorHAnsi"/>
                <w:sz w:val="16"/>
                <w:szCs w:val="16"/>
              </w:rPr>
              <w:t>Merck</w:t>
            </w:r>
            <w:proofErr w:type="spellEnd"/>
          </w:p>
        </w:tc>
        <w:tc>
          <w:tcPr>
            <w:tcW w:w="537" w:type="pct"/>
            <w:vAlign w:val="center"/>
          </w:tcPr>
          <w:p w14:paraId="348A1CE5" w14:textId="31F7C3B9" w:rsidR="00A22B3D" w:rsidRPr="00A22B3D" w:rsidRDefault="00A22B3D" w:rsidP="00A22B3D">
            <w:pPr>
              <w:spacing w:before="240" w:after="240"/>
              <w:jc w:val="center"/>
              <w:rPr>
                <w:rFonts w:asciiTheme="minorHAnsi" w:hAnsiTheme="minorHAnsi" w:cstheme="minorHAnsi"/>
                <w:sz w:val="16"/>
                <w:szCs w:val="16"/>
              </w:rPr>
            </w:pPr>
            <w:r w:rsidRPr="00A22B3D">
              <w:rPr>
                <w:rFonts w:asciiTheme="minorHAnsi" w:hAnsiTheme="minorHAnsi" w:cstheme="minorHAnsi"/>
                <w:sz w:val="16"/>
                <w:szCs w:val="16"/>
              </w:rPr>
              <w:t>359084-1KG</w:t>
            </w:r>
          </w:p>
        </w:tc>
        <w:tc>
          <w:tcPr>
            <w:tcW w:w="470" w:type="pct"/>
            <w:vAlign w:val="center"/>
          </w:tcPr>
          <w:p w14:paraId="31834606" w14:textId="77777777" w:rsidR="00A22B3D" w:rsidRPr="00A22B3D" w:rsidRDefault="00A22B3D" w:rsidP="00A22B3D">
            <w:pPr>
              <w:spacing w:before="240" w:after="240"/>
              <w:jc w:val="center"/>
              <w:rPr>
                <w:rFonts w:asciiTheme="minorHAnsi" w:hAnsiTheme="minorHAnsi" w:cstheme="minorHAnsi"/>
                <w:bCs/>
                <w:sz w:val="16"/>
                <w:szCs w:val="16"/>
              </w:rPr>
            </w:pPr>
          </w:p>
        </w:tc>
        <w:tc>
          <w:tcPr>
            <w:tcW w:w="600" w:type="pct"/>
            <w:vAlign w:val="center"/>
          </w:tcPr>
          <w:p w14:paraId="14221CF0" w14:textId="77777777" w:rsidR="00A22B3D" w:rsidRPr="00A22B3D" w:rsidRDefault="00A22B3D" w:rsidP="00A22B3D">
            <w:pPr>
              <w:spacing w:before="240" w:after="240"/>
              <w:jc w:val="center"/>
              <w:rPr>
                <w:rFonts w:asciiTheme="minorHAnsi" w:hAnsiTheme="minorHAnsi" w:cstheme="minorHAnsi"/>
                <w:bCs/>
                <w:sz w:val="16"/>
                <w:szCs w:val="16"/>
              </w:rPr>
            </w:pPr>
          </w:p>
        </w:tc>
        <w:tc>
          <w:tcPr>
            <w:tcW w:w="465" w:type="pct"/>
            <w:vAlign w:val="center"/>
          </w:tcPr>
          <w:p w14:paraId="7BBCE4F9" w14:textId="77777777" w:rsidR="00A22B3D" w:rsidRPr="00A22B3D" w:rsidRDefault="00A22B3D" w:rsidP="00A22B3D">
            <w:pPr>
              <w:spacing w:before="240" w:after="240"/>
              <w:jc w:val="center"/>
              <w:rPr>
                <w:rFonts w:asciiTheme="minorHAnsi" w:hAnsiTheme="minorHAnsi" w:cstheme="minorHAnsi"/>
                <w:bCs/>
                <w:sz w:val="16"/>
                <w:szCs w:val="16"/>
              </w:rPr>
            </w:pPr>
          </w:p>
        </w:tc>
      </w:tr>
      <w:tr w:rsidR="00A22B3D" w:rsidRPr="00A22B3D" w14:paraId="6E79C125" w14:textId="77777777" w:rsidTr="00A22B3D">
        <w:trPr>
          <w:jc w:val="center"/>
        </w:trPr>
        <w:tc>
          <w:tcPr>
            <w:tcW w:w="4535" w:type="pct"/>
            <w:gridSpan w:val="7"/>
            <w:vAlign w:val="center"/>
          </w:tcPr>
          <w:p w14:paraId="5570B085" w14:textId="1A121979"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t>Razem Brutto</w:t>
            </w:r>
          </w:p>
        </w:tc>
        <w:tc>
          <w:tcPr>
            <w:tcW w:w="465" w:type="pct"/>
            <w:vAlign w:val="center"/>
          </w:tcPr>
          <w:p w14:paraId="5F30CEC8" w14:textId="77777777" w:rsidR="00A22B3D" w:rsidRPr="00A22B3D" w:rsidRDefault="00A22B3D" w:rsidP="00A22B3D">
            <w:pPr>
              <w:spacing w:before="240" w:after="240"/>
              <w:jc w:val="center"/>
              <w:rPr>
                <w:rFonts w:asciiTheme="minorHAnsi" w:hAnsiTheme="minorHAnsi" w:cstheme="minorHAnsi"/>
                <w:bCs/>
                <w:sz w:val="16"/>
                <w:szCs w:val="16"/>
              </w:rPr>
            </w:pPr>
          </w:p>
        </w:tc>
      </w:tr>
    </w:tbl>
    <w:p w14:paraId="10309F16" w14:textId="3453C4A4" w:rsidR="00692D64" w:rsidRDefault="00692D64" w:rsidP="00692D64">
      <w:pPr>
        <w:jc w:val="both"/>
        <w:rPr>
          <w:rFonts w:asciiTheme="minorHAnsi" w:hAnsiTheme="minorHAnsi" w:cstheme="minorHAnsi"/>
          <w:b/>
          <w:bCs/>
          <w:sz w:val="22"/>
          <w:szCs w:val="22"/>
        </w:rPr>
      </w:pPr>
    </w:p>
    <w:p w14:paraId="0CABA385" w14:textId="2E8AFC31" w:rsidR="00692D64" w:rsidRDefault="00692D64" w:rsidP="00692D64">
      <w:pPr>
        <w:jc w:val="both"/>
        <w:rPr>
          <w:rFonts w:asciiTheme="minorHAnsi" w:hAnsiTheme="minorHAnsi" w:cstheme="minorHAnsi"/>
          <w:b/>
          <w:bCs/>
          <w:sz w:val="22"/>
          <w:szCs w:val="22"/>
        </w:rPr>
      </w:pPr>
    </w:p>
    <w:p w14:paraId="4143B1CB" w14:textId="77777777" w:rsidR="005D0FF6" w:rsidRPr="005D0FF6" w:rsidRDefault="005D0FF6" w:rsidP="005D0FF6">
      <w:pPr>
        <w:jc w:val="both"/>
        <w:rPr>
          <w:rFonts w:asciiTheme="minorHAnsi" w:hAnsiTheme="minorHAnsi" w:cstheme="minorHAnsi"/>
          <w:b/>
          <w:bCs/>
          <w:sz w:val="22"/>
          <w:szCs w:val="22"/>
          <w:lang w:eastAsia="en-US"/>
        </w:rPr>
      </w:pPr>
      <w:r w:rsidRPr="005D0FF6">
        <w:rPr>
          <w:rFonts w:asciiTheme="minorHAnsi" w:hAnsiTheme="minorHAnsi" w:cstheme="minorHAnsi"/>
          <w:b/>
          <w:bCs/>
          <w:sz w:val="22"/>
          <w:szCs w:val="22"/>
          <w:lang w:eastAsia="en-US"/>
        </w:rPr>
        <w:t>Część nr 2 - Dostawa odczynników chemicznych typu II</w:t>
      </w:r>
    </w:p>
    <w:p w14:paraId="24F9B28D" w14:textId="1A43A165" w:rsidR="005D0FF6" w:rsidRDefault="005D0FF6" w:rsidP="00692D64">
      <w:pPr>
        <w:jc w:val="both"/>
        <w:rPr>
          <w:rFonts w:asciiTheme="minorHAnsi" w:hAnsiTheme="minorHAnsi" w:cstheme="minorHAnsi"/>
          <w:b/>
          <w:bCs/>
          <w:sz w:val="22"/>
          <w:szCs w:val="22"/>
        </w:rPr>
      </w:pPr>
    </w:p>
    <w:p w14:paraId="33CE69C6" w14:textId="77777777" w:rsidR="005D0FF6" w:rsidRPr="00692D64" w:rsidRDefault="005D0FF6" w:rsidP="005D0FF6">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10BC9CE9" w14:textId="77777777" w:rsidR="005D0FF6" w:rsidRPr="00692D64" w:rsidRDefault="005D0FF6" w:rsidP="005D0FF6">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2EDC512A" w14:textId="77777777" w:rsidR="005D0FF6" w:rsidRPr="005C50B3" w:rsidRDefault="005D0FF6" w:rsidP="005D0FF6">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55228CC7" w14:textId="77777777" w:rsidR="005D0FF6" w:rsidRDefault="005D0FF6" w:rsidP="005D0FF6">
      <w:pPr>
        <w:jc w:val="both"/>
        <w:rPr>
          <w:rFonts w:asciiTheme="minorHAnsi" w:hAnsiTheme="minorHAnsi" w:cstheme="minorHAnsi"/>
          <w:b/>
          <w:bCs/>
          <w:sz w:val="22"/>
          <w:szCs w:val="22"/>
        </w:rPr>
      </w:pPr>
    </w:p>
    <w:tbl>
      <w:tblPr>
        <w:tblW w:w="53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254"/>
        <w:gridCol w:w="2266"/>
        <w:gridCol w:w="1117"/>
        <w:gridCol w:w="1114"/>
        <w:gridCol w:w="975"/>
        <w:gridCol w:w="1245"/>
        <w:gridCol w:w="965"/>
      </w:tblGrid>
      <w:tr w:rsidR="00A22B3D" w:rsidRPr="00A22B3D" w14:paraId="3B6C85F3" w14:textId="77777777" w:rsidTr="00D8472F">
        <w:trPr>
          <w:trHeight w:val="781"/>
          <w:jc w:val="center"/>
        </w:trPr>
        <w:tc>
          <w:tcPr>
            <w:tcW w:w="212" w:type="pct"/>
            <w:shd w:val="clear" w:color="auto" w:fill="C6D9F1"/>
            <w:vAlign w:val="center"/>
          </w:tcPr>
          <w:p w14:paraId="6F78AFA9" w14:textId="77777777" w:rsidR="00A22B3D" w:rsidRPr="00A22B3D" w:rsidRDefault="00A22B3D" w:rsidP="00D8472F">
            <w:pPr>
              <w:jc w:val="right"/>
              <w:rPr>
                <w:rFonts w:asciiTheme="minorHAnsi" w:hAnsiTheme="minorHAnsi" w:cstheme="minorHAnsi"/>
                <w:b/>
                <w:sz w:val="16"/>
                <w:szCs w:val="16"/>
              </w:rPr>
            </w:pPr>
            <w:proofErr w:type="spellStart"/>
            <w:r w:rsidRPr="00A22B3D">
              <w:rPr>
                <w:rFonts w:asciiTheme="minorHAnsi" w:hAnsiTheme="minorHAnsi" w:cstheme="minorHAnsi"/>
                <w:b/>
                <w:sz w:val="16"/>
                <w:szCs w:val="16"/>
              </w:rPr>
              <w:t>Lp</w:t>
            </w:r>
            <w:proofErr w:type="spellEnd"/>
          </w:p>
        </w:tc>
        <w:tc>
          <w:tcPr>
            <w:tcW w:w="1086" w:type="pct"/>
            <w:shd w:val="clear" w:color="auto" w:fill="C6D9F1"/>
            <w:vAlign w:val="center"/>
          </w:tcPr>
          <w:p w14:paraId="03F7CED9"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Opis</w:t>
            </w:r>
          </w:p>
        </w:tc>
        <w:tc>
          <w:tcPr>
            <w:tcW w:w="1092" w:type="pct"/>
            <w:shd w:val="clear" w:color="auto" w:fill="C6D9F1"/>
            <w:vAlign w:val="center"/>
          </w:tcPr>
          <w:p w14:paraId="54C71666"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Ilość opakowań </w:t>
            </w:r>
          </w:p>
        </w:tc>
        <w:tc>
          <w:tcPr>
            <w:tcW w:w="538" w:type="pct"/>
            <w:shd w:val="clear" w:color="auto" w:fill="C6D9F1"/>
            <w:vAlign w:val="center"/>
          </w:tcPr>
          <w:p w14:paraId="74B33067"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Producent </w:t>
            </w:r>
          </w:p>
        </w:tc>
        <w:tc>
          <w:tcPr>
            <w:tcW w:w="537" w:type="pct"/>
            <w:shd w:val="clear" w:color="auto" w:fill="C6D9F1"/>
            <w:vAlign w:val="center"/>
          </w:tcPr>
          <w:p w14:paraId="1954C818" w14:textId="77777777" w:rsidR="00A22B3D" w:rsidRPr="00A22B3D" w:rsidRDefault="00A22B3D" w:rsidP="00D8472F">
            <w:pPr>
              <w:rPr>
                <w:rFonts w:asciiTheme="minorHAnsi" w:hAnsiTheme="minorHAnsi" w:cstheme="minorHAnsi"/>
                <w:sz w:val="16"/>
                <w:szCs w:val="16"/>
              </w:rPr>
            </w:pPr>
            <w:r w:rsidRPr="00A22B3D">
              <w:rPr>
                <w:rFonts w:asciiTheme="minorHAnsi" w:hAnsiTheme="minorHAnsi" w:cstheme="minorHAnsi"/>
                <w:b/>
                <w:sz w:val="16"/>
                <w:szCs w:val="16"/>
              </w:rPr>
              <w:t>Numer katalogowy</w:t>
            </w:r>
          </w:p>
        </w:tc>
        <w:tc>
          <w:tcPr>
            <w:tcW w:w="470" w:type="pct"/>
            <w:shd w:val="clear" w:color="auto" w:fill="C6D9F1"/>
            <w:vAlign w:val="center"/>
          </w:tcPr>
          <w:p w14:paraId="648D111D"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Producent</w:t>
            </w:r>
          </w:p>
        </w:tc>
        <w:tc>
          <w:tcPr>
            <w:tcW w:w="600" w:type="pct"/>
            <w:shd w:val="clear" w:color="auto" w:fill="C6D9F1"/>
            <w:vAlign w:val="center"/>
          </w:tcPr>
          <w:p w14:paraId="12D681EB"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Numer katalogowy</w:t>
            </w:r>
          </w:p>
        </w:tc>
        <w:tc>
          <w:tcPr>
            <w:tcW w:w="465" w:type="pct"/>
            <w:shd w:val="clear" w:color="auto" w:fill="C6D9F1"/>
            <w:vAlign w:val="center"/>
          </w:tcPr>
          <w:p w14:paraId="4A42DBED"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Wartość </w:t>
            </w:r>
          </w:p>
          <w:p w14:paraId="01FBFED9"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brutto PLN</w:t>
            </w:r>
          </w:p>
        </w:tc>
      </w:tr>
      <w:tr w:rsidR="00A22B3D" w:rsidRPr="00A22B3D" w14:paraId="2A1BC123" w14:textId="77777777" w:rsidTr="00D8472F">
        <w:trPr>
          <w:trHeight w:val="381"/>
          <w:jc w:val="center"/>
        </w:trPr>
        <w:tc>
          <w:tcPr>
            <w:tcW w:w="212" w:type="pct"/>
            <w:shd w:val="clear" w:color="auto" w:fill="C6D9F1"/>
            <w:vAlign w:val="center"/>
          </w:tcPr>
          <w:p w14:paraId="4D5BA12F" w14:textId="77777777" w:rsidR="00A22B3D" w:rsidRPr="00A22B3D" w:rsidRDefault="00A22B3D" w:rsidP="00D8472F">
            <w:pPr>
              <w:jc w:val="right"/>
              <w:rPr>
                <w:rFonts w:asciiTheme="minorHAnsi" w:hAnsiTheme="minorHAnsi" w:cstheme="minorHAnsi"/>
                <w:b/>
                <w:sz w:val="16"/>
                <w:szCs w:val="16"/>
              </w:rPr>
            </w:pPr>
            <w:r w:rsidRPr="00A22B3D">
              <w:rPr>
                <w:rFonts w:asciiTheme="minorHAnsi" w:hAnsiTheme="minorHAnsi" w:cstheme="minorHAnsi"/>
                <w:b/>
                <w:sz w:val="16"/>
                <w:szCs w:val="16"/>
              </w:rPr>
              <w:t>1</w:t>
            </w:r>
          </w:p>
        </w:tc>
        <w:tc>
          <w:tcPr>
            <w:tcW w:w="1086" w:type="pct"/>
            <w:shd w:val="clear" w:color="auto" w:fill="C6D9F1"/>
            <w:vAlign w:val="center"/>
          </w:tcPr>
          <w:p w14:paraId="4F4353C0"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2</w:t>
            </w:r>
          </w:p>
        </w:tc>
        <w:tc>
          <w:tcPr>
            <w:tcW w:w="1092" w:type="pct"/>
            <w:shd w:val="clear" w:color="auto" w:fill="C6D9F1"/>
            <w:vAlign w:val="center"/>
          </w:tcPr>
          <w:p w14:paraId="64F0D81F"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3</w:t>
            </w:r>
          </w:p>
        </w:tc>
        <w:tc>
          <w:tcPr>
            <w:tcW w:w="538" w:type="pct"/>
            <w:shd w:val="clear" w:color="auto" w:fill="C6D9F1"/>
            <w:vAlign w:val="center"/>
          </w:tcPr>
          <w:p w14:paraId="06A00245"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4</w:t>
            </w:r>
          </w:p>
        </w:tc>
        <w:tc>
          <w:tcPr>
            <w:tcW w:w="537" w:type="pct"/>
            <w:shd w:val="clear" w:color="auto" w:fill="C6D9F1"/>
            <w:vAlign w:val="center"/>
          </w:tcPr>
          <w:p w14:paraId="4383BED9"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5</w:t>
            </w:r>
          </w:p>
        </w:tc>
        <w:tc>
          <w:tcPr>
            <w:tcW w:w="470" w:type="pct"/>
            <w:shd w:val="clear" w:color="auto" w:fill="C6D9F1"/>
            <w:vAlign w:val="center"/>
          </w:tcPr>
          <w:p w14:paraId="303D63FF" w14:textId="77777777" w:rsidR="00A22B3D" w:rsidRPr="00A22B3D" w:rsidRDefault="00A22B3D" w:rsidP="00D8472F">
            <w:pPr>
              <w:ind w:hanging="43"/>
              <w:jc w:val="center"/>
              <w:rPr>
                <w:rFonts w:asciiTheme="minorHAnsi" w:hAnsiTheme="minorHAnsi" w:cstheme="minorHAnsi"/>
                <w:b/>
                <w:sz w:val="16"/>
                <w:szCs w:val="16"/>
              </w:rPr>
            </w:pPr>
            <w:r w:rsidRPr="00A22B3D">
              <w:rPr>
                <w:rFonts w:asciiTheme="minorHAnsi" w:hAnsiTheme="minorHAnsi" w:cstheme="minorHAnsi"/>
                <w:b/>
                <w:sz w:val="16"/>
                <w:szCs w:val="16"/>
              </w:rPr>
              <w:t>6</w:t>
            </w:r>
          </w:p>
        </w:tc>
        <w:tc>
          <w:tcPr>
            <w:tcW w:w="600" w:type="pct"/>
            <w:shd w:val="clear" w:color="auto" w:fill="C6D9F1"/>
            <w:vAlign w:val="center"/>
          </w:tcPr>
          <w:p w14:paraId="3E320D52"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7</w:t>
            </w:r>
          </w:p>
        </w:tc>
        <w:tc>
          <w:tcPr>
            <w:tcW w:w="465" w:type="pct"/>
            <w:shd w:val="clear" w:color="auto" w:fill="C6D9F1"/>
            <w:vAlign w:val="center"/>
          </w:tcPr>
          <w:p w14:paraId="2135DAE8" w14:textId="77777777" w:rsidR="00A22B3D" w:rsidRPr="00A22B3D" w:rsidRDefault="00A22B3D" w:rsidP="00D8472F">
            <w:pPr>
              <w:jc w:val="center"/>
              <w:rPr>
                <w:rFonts w:asciiTheme="minorHAnsi" w:hAnsiTheme="minorHAnsi" w:cstheme="minorHAnsi"/>
                <w:b/>
                <w:sz w:val="16"/>
                <w:szCs w:val="16"/>
              </w:rPr>
            </w:pPr>
            <w:r w:rsidRPr="00A22B3D">
              <w:rPr>
                <w:rFonts w:asciiTheme="minorHAnsi" w:hAnsiTheme="minorHAnsi" w:cstheme="minorHAnsi"/>
                <w:b/>
                <w:sz w:val="16"/>
                <w:szCs w:val="16"/>
              </w:rPr>
              <w:t xml:space="preserve">8 </w:t>
            </w:r>
          </w:p>
        </w:tc>
      </w:tr>
      <w:tr w:rsidR="00A22B3D" w:rsidRPr="00A22B3D" w14:paraId="33BB3D23" w14:textId="77777777" w:rsidTr="00D8472F">
        <w:trPr>
          <w:jc w:val="center"/>
        </w:trPr>
        <w:tc>
          <w:tcPr>
            <w:tcW w:w="212" w:type="pct"/>
            <w:vAlign w:val="center"/>
          </w:tcPr>
          <w:p w14:paraId="05CD20CD" w14:textId="77777777"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bCs/>
                <w:sz w:val="16"/>
                <w:szCs w:val="16"/>
              </w:rPr>
              <w:lastRenderedPageBreak/>
              <w:t>1</w:t>
            </w:r>
          </w:p>
        </w:tc>
        <w:tc>
          <w:tcPr>
            <w:tcW w:w="1086" w:type="pct"/>
            <w:vAlign w:val="center"/>
          </w:tcPr>
          <w:p w14:paraId="29701E15" w14:textId="3ABEEAE9"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kern w:val="36"/>
                <w:sz w:val="16"/>
                <w:szCs w:val="16"/>
              </w:rPr>
              <w:t>beta-</w:t>
            </w:r>
            <w:proofErr w:type="spellStart"/>
            <w:r w:rsidRPr="00A22B3D">
              <w:rPr>
                <w:rFonts w:asciiTheme="minorHAnsi" w:hAnsiTheme="minorHAnsi" w:cstheme="minorHAnsi"/>
                <w:kern w:val="36"/>
                <w:sz w:val="16"/>
                <w:szCs w:val="16"/>
              </w:rPr>
              <w:t>Carotene</w:t>
            </w:r>
            <w:proofErr w:type="spellEnd"/>
            <w:r w:rsidRPr="00A22B3D">
              <w:rPr>
                <w:rFonts w:asciiTheme="minorHAnsi" w:hAnsiTheme="minorHAnsi" w:cstheme="minorHAnsi"/>
                <w:kern w:val="36"/>
                <w:sz w:val="16"/>
                <w:szCs w:val="16"/>
              </w:rPr>
              <w:t>(10,10′,11, 11′)-</w:t>
            </w:r>
            <w:r w:rsidRPr="00A22B3D">
              <w:rPr>
                <w:rFonts w:asciiTheme="minorHAnsi" w:hAnsiTheme="minorHAnsi" w:cstheme="minorHAnsi"/>
                <w:kern w:val="36"/>
                <w:sz w:val="16"/>
                <w:szCs w:val="16"/>
                <w:vertAlign w:val="superscript"/>
              </w:rPr>
              <w:t>13</w:t>
            </w:r>
            <w:r w:rsidRPr="00A22B3D">
              <w:rPr>
                <w:rFonts w:asciiTheme="minorHAnsi" w:hAnsiTheme="minorHAnsi" w:cstheme="minorHAnsi"/>
                <w:kern w:val="36"/>
                <w:sz w:val="16"/>
                <w:szCs w:val="16"/>
              </w:rPr>
              <w:t>C</w:t>
            </w:r>
            <w:r w:rsidRPr="00A22B3D">
              <w:rPr>
                <w:rFonts w:asciiTheme="minorHAnsi" w:hAnsiTheme="minorHAnsi" w:cstheme="minorHAnsi"/>
                <w:kern w:val="36"/>
                <w:sz w:val="16"/>
                <w:szCs w:val="16"/>
                <w:vertAlign w:val="subscript"/>
              </w:rPr>
              <w:t>4</w:t>
            </w:r>
            <w:r w:rsidRPr="00A22B3D">
              <w:rPr>
                <w:rFonts w:asciiTheme="minorHAnsi" w:hAnsiTheme="minorHAnsi" w:cstheme="minorHAnsi"/>
                <w:kern w:val="36"/>
                <w:sz w:val="16"/>
                <w:szCs w:val="16"/>
              </w:rPr>
              <w:t xml:space="preserve"> </w:t>
            </w:r>
            <w:proofErr w:type="spellStart"/>
            <w:r w:rsidRPr="00A22B3D">
              <w:rPr>
                <w:rFonts w:asciiTheme="minorHAnsi" w:hAnsiTheme="minorHAnsi" w:cstheme="minorHAnsi"/>
                <w:kern w:val="36"/>
                <w:sz w:val="16"/>
                <w:szCs w:val="16"/>
              </w:rPr>
              <w:t>solution</w:t>
            </w:r>
            <w:proofErr w:type="spellEnd"/>
          </w:p>
        </w:tc>
        <w:tc>
          <w:tcPr>
            <w:tcW w:w="1092" w:type="pct"/>
            <w:vAlign w:val="center"/>
          </w:tcPr>
          <w:p w14:paraId="4D3EDBA7" w14:textId="34ABDD5C" w:rsidR="00A22B3D" w:rsidRPr="00A22B3D" w:rsidRDefault="00A22B3D" w:rsidP="00A22B3D">
            <w:pPr>
              <w:spacing w:after="160" w:line="259" w:lineRule="auto"/>
              <w:jc w:val="center"/>
              <w:rPr>
                <w:rFonts w:asciiTheme="minorHAnsi" w:eastAsiaTheme="minorHAnsi" w:hAnsiTheme="minorHAnsi" w:cstheme="minorHAnsi"/>
                <w:sz w:val="16"/>
                <w:szCs w:val="16"/>
                <w:lang w:eastAsia="en-US"/>
              </w:rPr>
            </w:pPr>
            <w:r w:rsidRPr="00A22B3D">
              <w:rPr>
                <w:rFonts w:asciiTheme="minorHAnsi" w:eastAsiaTheme="minorHAnsi" w:hAnsiTheme="minorHAnsi" w:cstheme="minorHAnsi"/>
                <w:sz w:val="16"/>
                <w:szCs w:val="16"/>
                <w:lang w:eastAsia="en-US"/>
              </w:rPr>
              <w:t>2 opakowania po 1 ml</w:t>
            </w:r>
          </w:p>
        </w:tc>
        <w:tc>
          <w:tcPr>
            <w:tcW w:w="538" w:type="pct"/>
            <w:vAlign w:val="center"/>
          </w:tcPr>
          <w:p w14:paraId="7F7D6F34" w14:textId="37B59D33" w:rsidR="00A22B3D" w:rsidRPr="00A22B3D" w:rsidRDefault="00A22B3D" w:rsidP="00A22B3D">
            <w:pPr>
              <w:spacing w:before="240" w:after="240"/>
              <w:jc w:val="center"/>
              <w:rPr>
                <w:rFonts w:asciiTheme="minorHAnsi" w:hAnsiTheme="minorHAnsi" w:cstheme="minorHAnsi"/>
                <w:bCs/>
                <w:sz w:val="16"/>
                <w:szCs w:val="16"/>
              </w:rPr>
            </w:pPr>
            <w:proofErr w:type="spellStart"/>
            <w:r w:rsidRPr="00A22B3D">
              <w:rPr>
                <w:rFonts w:asciiTheme="minorHAnsi" w:hAnsiTheme="minorHAnsi" w:cstheme="minorHAnsi"/>
                <w:sz w:val="16"/>
                <w:szCs w:val="16"/>
              </w:rPr>
              <w:t>Merck</w:t>
            </w:r>
            <w:proofErr w:type="spellEnd"/>
          </w:p>
        </w:tc>
        <w:tc>
          <w:tcPr>
            <w:tcW w:w="537" w:type="pct"/>
            <w:vAlign w:val="center"/>
          </w:tcPr>
          <w:p w14:paraId="0A20206B" w14:textId="4D5C7875" w:rsidR="00A22B3D" w:rsidRPr="00A22B3D" w:rsidRDefault="00A22B3D" w:rsidP="00A22B3D">
            <w:pPr>
              <w:spacing w:before="240" w:after="240"/>
              <w:jc w:val="center"/>
              <w:rPr>
                <w:rFonts w:asciiTheme="minorHAnsi" w:hAnsiTheme="minorHAnsi" w:cstheme="minorHAnsi"/>
                <w:bCs/>
                <w:sz w:val="16"/>
                <w:szCs w:val="16"/>
              </w:rPr>
            </w:pPr>
            <w:r w:rsidRPr="00A22B3D">
              <w:rPr>
                <w:rFonts w:asciiTheme="minorHAnsi" w:hAnsiTheme="minorHAnsi" w:cstheme="minorHAnsi"/>
                <w:sz w:val="16"/>
                <w:szCs w:val="16"/>
              </w:rPr>
              <w:t>V-059</w:t>
            </w:r>
          </w:p>
        </w:tc>
        <w:tc>
          <w:tcPr>
            <w:tcW w:w="470" w:type="pct"/>
            <w:vAlign w:val="center"/>
          </w:tcPr>
          <w:p w14:paraId="0D886C89" w14:textId="77777777" w:rsidR="00A22B3D" w:rsidRPr="00A22B3D" w:rsidRDefault="00A22B3D" w:rsidP="00A22B3D">
            <w:pPr>
              <w:spacing w:before="240" w:after="240"/>
              <w:jc w:val="center"/>
              <w:rPr>
                <w:rFonts w:asciiTheme="minorHAnsi" w:hAnsiTheme="minorHAnsi" w:cstheme="minorHAnsi"/>
                <w:bCs/>
                <w:sz w:val="16"/>
                <w:szCs w:val="16"/>
              </w:rPr>
            </w:pPr>
          </w:p>
        </w:tc>
        <w:tc>
          <w:tcPr>
            <w:tcW w:w="600" w:type="pct"/>
            <w:vAlign w:val="center"/>
          </w:tcPr>
          <w:p w14:paraId="45B87812" w14:textId="77777777" w:rsidR="00A22B3D" w:rsidRPr="00A22B3D" w:rsidRDefault="00A22B3D" w:rsidP="00A22B3D">
            <w:pPr>
              <w:spacing w:before="240" w:after="240"/>
              <w:jc w:val="center"/>
              <w:rPr>
                <w:rFonts w:asciiTheme="minorHAnsi" w:hAnsiTheme="minorHAnsi" w:cstheme="minorHAnsi"/>
                <w:bCs/>
                <w:sz w:val="16"/>
                <w:szCs w:val="16"/>
              </w:rPr>
            </w:pPr>
          </w:p>
        </w:tc>
        <w:tc>
          <w:tcPr>
            <w:tcW w:w="465" w:type="pct"/>
            <w:vAlign w:val="center"/>
          </w:tcPr>
          <w:p w14:paraId="50E31C23" w14:textId="77777777" w:rsidR="00A22B3D" w:rsidRPr="00A22B3D" w:rsidRDefault="00A22B3D" w:rsidP="00A22B3D">
            <w:pPr>
              <w:spacing w:before="240" w:after="240"/>
              <w:jc w:val="center"/>
              <w:rPr>
                <w:rFonts w:asciiTheme="minorHAnsi" w:hAnsiTheme="minorHAnsi" w:cstheme="minorHAnsi"/>
                <w:bCs/>
                <w:sz w:val="16"/>
                <w:szCs w:val="16"/>
              </w:rPr>
            </w:pPr>
          </w:p>
        </w:tc>
      </w:tr>
    </w:tbl>
    <w:p w14:paraId="297F83F0" w14:textId="77777777" w:rsidR="005D0FF6" w:rsidRDefault="005D0FF6" w:rsidP="005D0FF6">
      <w:pPr>
        <w:jc w:val="both"/>
        <w:rPr>
          <w:rFonts w:asciiTheme="minorHAnsi" w:hAnsiTheme="minorHAnsi" w:cstheme="minorHAnsi"/>
          <w:b/>
          <w:bCs/>
          <w:sz w:val="22"/>
          <w:szCs w:val="22"/>
        </w:rPr>
      </w:pPr>
    </w:p>
    <w:p w14:paraId="2F934ED3" w14:textId="77777777" w:rsidR="005D0FF6" w:rsidRPr="00692D64" w:rsidRDefault="005D0FF6"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D297C81"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695300">
        <w:rPr>
          <w:rFonts w:asciiTheme="minorHAnsi" w:hAnsiTheme="minorHAnsi" w:cstheme="minorHAnsi"/>
          <w:i/>
          <w:iCs/>
          <w:lang w:val="pl-PL"/>
        </w:rPr>
        <w:t>1</w:t>
      </w:r>
      <w:r w:rsidR="00A22B3D">
        <w:rPr>
          <w:rFonts w:asciiTheme="minorHAnsi" w:hAnsiTheme="minorHAnsi" w:cstheme="minorHAnsi"/>
          <w:i/>
          <w:iCs/>
          <w:lang w:val="pl-PL"/>
        </w:rPr>
        <w:t>4</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1857982A" w14:textId="63D76B62" w:rsidR="003671F3" w:rsidRPr="005C50B3" w:rsidRDefault="009F5FD3" w:rsidP="00A22B3D">
      <w:pPr>
        <w:pStyle w:val="Tekstpodstawowy"/>
        <w:ind w:left="4956"/>
        <w:jc w:val="both"/>
        <w:rPr>
          <w:rFonts w:asciiTheme="minorHAnsi" w:hAnsiTheme="minorHAnsi" w:cstheme="minorHAnsi"/>
          <w:b/>
          <w:i/>
          <w:sz w:val="22"/>
          <w:szCs w:val="22"/>
          <w:highlight w:val="cyan"/>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r w:rsidR="004D0301"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E60E66">
        <w:rPr>
          <w:rFonts w:asciiTheme="minorHAnsi" w:hAnsiTheme="minorHAnsi" w:cstheme="minorHAnsi"/>
          <w:b/>
          <w:bCs/>
          <w:i/>
          <w:iCs/>
          <w:sz w:val="22"/>
          <w:szCs w:val="22"/>
        </w:rPr>
        <w:t>1</w:t>
      </w:r>
      <w:r w:rsidR="008877AD">
        <w:rPr>
          <w:rFonts w:asciiTheme="minorHAnsi" w:hAnsiTheme="minorHAnsi" w:cstheme="minorHAnsi"/>
          <w:b/>
          <w:bCs/>
          <w:i/>
          <w:iCs/>
          <w:sz w:val="22"/>
          <w:szCs w:val="22"/>
        </w:rPr>
        <w:t>4</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4E6B3F27"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4B3248">
        <w:rPr>
          <w:rFonts w:asciiTheme="minorHAnsi" w:hAnsiTheme="minorHAnsi" w:cstheme="minorHAnsi"/>
          <w:b/>
          <w:bCs/>
          <w:sz w:val="22"/>
          <w:szCs w:val="22"/>
        </w:rPr>
        <w:t>1</w:t>
      </w:r>
      <w:r w:rsidR="008877AD">
        <w:rPr>
          <w:rFonts w:asciiTheme="minorHAnsi" w:hAnsiTheme="minorHAnsi" w:cstheme="minorHAnsi"/>
          <w:b/>
          <w:bCs/>
          <w:sz w:val="22"/>
          <w:szCs w:val="22"/>
        </w:rPr>
        <w:t>4</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834BCCF"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C2372">
        <w:rPr>
          <w:rFonts w:asciiTheme="minorHAnsi" w:hAnsiTheme="minorHAnsi" w:cstheme="minorHAnsi"/>
          <w:b/>
          <w:bCs/>
        </w:rPr>
        <w:t>1</w:t>
      </w:r>
      <w:r w:rsidR="008877AD">
        <w:rPr>
          <w:rFonts w:asciiTheme="minorHAnsi" w:hAnsiTheme="minorHAnsi" w:cstheme="minorHAnsi"/>
          <w:b/>
          <w:bCs/>
        </w:rPr>
        <w:t>4</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01D1C950"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950ED1">
        <w:rPr>
          <w:rFonts w:asciiTheme="minorHAnsi" w:hAnsiTheme="minorHAnsi" w:cstheme="minorHAnsi"/>
          <w:b/>
          <w:bCs/>
          <w:i/>
          <w:iCs/>
          <w:sz w:val="22"/>
          <w:szCs w:val="22"/>
        </w:rPr>
        <w:t>14</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67930371"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005961">
        <w:rPr>
          <w:rFonts w:asciiTheme="minorHAnsi" w:hAnsiTheme="minorHAnsi" w:cstheme="minorHAnsi"/>
          <w:b/>
          <w:iCs/>
          <w:sz w:val="22"/>
          <w:szCs w:val="22"/>
        </w:rPr>
        <w:t>1</w:t>
      </w:r>
      <w:r w:rsidR="00950ED1">
        <w:rPr>
          <w:rFonts w:asciiTheme="minorHAnsi" w:hAnsiTheme="minorHAnsi" w:cstheme="minorHAnsi"/>
          <w:b/>
          <w:iCs/>
          <w:sz w:val="22"/>
          <w:szCs w:val="22"/>
        </w:rPr>
        <w:t>4</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249D8426"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025C22">
        <w:rPr>
          <w:rFonts w:asciiTheme="minorHAnsi" w:hAnsiTheme="minorHAnsi" w:cstheme="minorHAnsi"/>
        </w:rPr>
        <w:t xml:space="preserve">6 </w:t>
      </w:r>
      <w:r w:rsidRPr="005C50B3">
        <w:rPr>
          <w:rFonts w:asciiTheme="minorHAnsi" w:hAnsiTheme="minorHAnsi" w:cstheme="minorHAnsi"/>
        </w:rPr>
        <w:t>miesięcy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134667FA"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025C22">
        <w:rPr>
          <w:rFonts w:asciiTheme="minorHAnsi" w:hAnsiTheme="minorHAnsi" w:cstheme="minorHAnsi"/>
        </w:rPr>
        <w:t>21</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5BA8F4B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025C22">
        <w:rPr>
          <w:rFonts w:asciiTheme="minorHAnsi" w:hAnsiTheme="minorHAnsi" w:cstheme="minorHAnsi"/>
        </w:rPr>
        <w:t>Katarzyna Belka</w:t>
      </w:r>
      <w:r w:rsidR="00CD788F" w:rsidRPr="005C50B3">
        <w:rPr>
          <w:rFonts w:asciiTheme="minorHAnsi" w:hAnsiTheme="minorHAnsi" w:cstheme="minorHAnsi"/>
        </w:rPr>
        <w:t xml:space="preserve"> tel.</w:t>
      </w:r>
      <w:r w:rsidR="00025C22">
        <w:rPr>
          <w:rFonts w:asciiTheme="minorHAnsi" w:hAnsiTheme="minorHAnsi" w:cstheme="minorHAnsi"/>
        </w:rPr>
        <w:t xml:space="preserve"> 52</w:t>
      </w:r>
      <w:r w:rsidR="00C07099">
        <w:rPr>
          <w:rFonts w:asciiTheme="minorHAnsi" w:hAnsiTheme="minorHAnsi" w:cstheme="minorHAnsi"/>
        </w:rPr>
        <w:t xml:space="preserve"> </w:t>
      </w:r>
      <w:r w:rsidR="00025C22">
        <w:rPr>
          <w:rFonts w:asciiTheme="minorHAnsi" w:hAnsiTheme="minorHAnsi" w:cstheme="minorHAnsi"/>
        </w:rPr>
        <w:t>374</w:t>
      </w:r>
      <w:r w:rsidR="00C07099">
        <w:rPr>
          <w:rFonts w:asciiTheme="minorHAnsi" w:hAnsiTheme="minorHAnsi" w:cstheme="minorHAnsi"/>
        </w:rPr>
        <w:t xml:space="preserve"> </w:t>
      </w:r>
      <w:r w:rsidR="00025C22">
        <w:rPr>
          <w:rFonts w:asciiTheme="minorHAnsi" w:hAnsiTheme="minorHAnsi" w:cstheme="minorHAnsi"/>
        </w:rPr>
        <w:t>90</w:t>
      </w:r>
      <w:r w:rsidR="00C07099">
        <w:rPr>
          <w:rFonts w:asciiTheme="minorHAnsi" w:hAnsiTheme="minorHAnsi" w:cstheme="minorHAnsi"/>
        </w:rPr>
        <w:t xml:space="preserve"> </w:t>
      </w:r>
      <w:r w:rsidR="00025C22">
        <w:rPr>
          <w:rFonts w:asciiTheme="minorHAnsi" w:hAnsiTheme="minorHAnsi" w:cstheme="minorHAnsi"/>
        </w:rPr>
        <w:t>67</w:t>
      </w:r>
      <w:r w:rsidR="00CD788F" w:rsidRPr="005C50B3">
        <w:rPr>
          <w:rFonts w:asciiTheme="minorHAnsi" w:hAnsiTheme="minorHAnsi" w:cstheme="minorHAnsi"/>
        </w:rPr>
        <w:t>,</w:t>
      </w:r>
      <w:r w:rsidR="00C07099">
        <w:rPr>
          <w:rFonts w:asciiTheme="minorHAnsi" w:hAnsiTheme="minorHAnsi" w:cstheme="minorHAnsi"/>
        </w:rPr>
        <w:t xml:space="preserve">          </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025C22">
        <w:rPr>
          <w:rFonts w:asciiTheme="minorHAnsi" w:hAnsiTheme="minorHAnsi" w:cstheme="minorHAnsi"/>
        </w:rPr>
        <w:t xml:space="preserve"> kasia.belka@pbs.edu.pl</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5"/>
    <w:bookmarkEnd w:id="36"/>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54ED8" w14:textId="77777777" w:rsidR="006B21B7" w:rsidRDefault="006B21B7">
      <w:r>
        <w:separator/>
      </w:r>
    </w:p>
  </w:endnote>
  <w:endnote w:type="continuationSeparator" w:id="0">
    <w:p w14:paraId="36C831CA" w14:textId="77777777" w:rsidR="006B21B7" w:rsidRDefault="006B2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2C123" w14:textId="77777777" w:rsidR="006B21B7" w:rsidRDefault="006B21B7">
      <w:r>
        <w:separator/>
      </w:r>
    </w:p>
  </w:footnote>
  <w:footnote w:type="continuationSeparator" w:id="0">
    <w:p w14:paraId="61EF89E8" w14:textId="77777777" w:rsidR="006B21B7" w:rsidRDefault="006B21B7">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DF5998C" w:rsidR="00FA1819" w:rsidRDefault="00FA1819" w:rsidP="00FA1819">
    <w:pPr>
      <w:pStyle w:val="Nagwek"/>
      <w:jc w:val="center"/>
    </w:pPr>
    <w:r>
      <w:rPr>
        <w:noProof/>
      </w:rPr>
      <w:drawing>
        <wp:anchor distT="0" distB="0" distL="114300" distR="114300" simplePos="0" relativeHeight="251661312" behindDoc="0" locked="0" layoutInCell="1" allowOverlap="1" wp14:anchorId="2560AD4E" wp14:editId="00C59BA9">
          <wp:simplePos x="0" y="0"/>
          <wp:positionH relativeFrom="column">
            <wp:posOffset>2535555</wp:posOffset>
          </wp:positionH>
          <wp:positionV relativeFrom="paragraph">
            <wp:posOffset>-78740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0A1D" w14:textId="23A4A5F5" w:rsidR="00884D7E" w:rsidRDefault="00884D7E" w:rsidP="00884D7E">
    <w:pPr>
      <w:pStyle w:val="Nagwek"/>
      <w:jc w:val="center"/>
    </w:pPr>
    <w:r>
      <w:rPr>
        <w:noProof/>
      </w:rPr>
      <w:drawing>
        <wp:anchor distT="0" distB="0" distL="114300" distR="114300" simplePos="0" relativeHeight="251659264" behindDoc="0" locked="0" layoutInCell="1" allowOverlap="1" wp14:anchorId="32AA9FF5" wp14:editId="6EDD80EA">
          <wp:simplePos x="0" y="0"/>
          <wp:positionH relativeFrom="column">
            <wp:posOffset>2295525</wp:posOffset>
          </wp:positionH>
          <wp:positionV relativeFrom="paragraph">
            <wp:posOffset>46990</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3"/>
  </w:num>
  <w:num w:numId="2">
    <w:abstractNumId w:val="30"/>
  </w:num>
  <w:num w:numId="3">
    <w:abstractNumId w:val="50"/>
  </w:num>
  <w:num w:numId="4">
    <w:abstractNumId w:val="24"/>
  </w:num>
  <w:num w:numId="5">
    <w:abstractNumId w:val="38"/>
  </w:num>
  <w:num w:numId="6">
    <w:abstractNumId w:val="37"/>
  </w:num>
  <w:num w:numId="7">
    <w:abstractNumId w:val="9"/>
  </w:num>
  <w:num w:numId="8">
    <w:abstractNumId w:val="49"/>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5"/>
  </w:num>
  <w:num w:numId="18">
    <w:abstractNumId w:val="46"/>
  </w:num>
  <w:num w:numId="19">
    <w:abstractNumId w:val="31"/>
  </w:num>
  <w:num w:numId="20">
    <w:abstractNumId w:val="54"/>
  </w:num>
  <w:num w:numId="21">
    <w:abstractNumId w:val="19"/>
  </w:num>
  <w:num w:numId="22">
    <w:abstractNumId w:val="47"/>
  </w:num>
  <w:num w:numId="23">
    <w:abstractNumId w:val="22"/>
  </w:num>
  <w:num w:numId="24">
    <w:abstractNumId w:val="44"/>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num>
  <w:num w:numId="29">
    <w:abstractNumId w:val="53"/>
  </w:num>
  <w:num w:numId="30">
    <w:abstractNumId w:val="52"/>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25"/>
  </w:num>
  <w:num w:numId="39">
    <w:abstractNumId w:val="10"/>
  </w:num>
  <w:num w:numId="40">
    <w:abstractNumId w:val="45"/>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1"/>
  </w:num>
  <w:num w:numId="48">
    <w:abstractNumId w:val="56"/>
  </w:num>
  <w:num w:numId="49">
    <w:abstractNumId w:val="26"/>
  </w:num>
  <w:num w:numId="50">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5C22"/>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9DB"/>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2FAD"/>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E69"/>
    <w:rsid w:val="00680623"/>
    <w:rsid w:val="00680D42"/>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5662"/>
    <w:rsid w:val="006A6443"/>
    <w:rsid w:val="006B0083"/>
    <w:rsid w:val="006B21B7"/>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49DA"/>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11FD"/>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07099"/>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1DBA"/>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27B"/>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225D"/>
    <w:rsid w:val="00FF442F"/>
    <w:rsid w:val="00FF491F"/>
    <w:rsid w:val="00FF5873"/>
    <w:rsid w:val="00FF596A"/>
    <w:rsid w:val="00FF59B6"/>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7982</Words>
  <Characters>47897</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55768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11</cp:revision>
  <cp:lastPrinted>2022-02-16T10:33:00Z</cp:lastPrinted>
  <dcterms:created xsi:type="dcterms:W3CDTF">2022-02-16T10:12:00Z</dcterms:created>
  <dcterms:modified xsi:type="dcterms:W3CDTF">2022-02-16T10:33:00Z</dcterms:modified>
</cp:coreProperties>
</file>