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238B98CE" w14:textId="77777777" w:rsidR="00661521" w:rsidRDefault="00661521" w:rsidP="00882685">
      <w:pPr>
        <w:spacing w:line="360" w:lineRule="auto"/>
        <w:jc w:val="center"/>
        <w:rPr>
          <w:rFonts w:asciiTheme="minorHAnsi" w:hAnsiTheme="minorHAnsi" w:cstheme="minorHAnsi"/>
          <w:b/>
          <w:bCs/>
          <w:sz w:val="28"/>
          <w:szCs w:val="28"/>
        </w:rPr>
      </w:pPr>
    </w:p>
    <w:p w14:paraId="3EE23ED9" w14:textId="07CB7672"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77777777"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5CC8B22C" w14:textId="77777777" w:rsidR="005C50B3" w:rsidRPr="005C50B3" w:rsidRDefault="005C50B3" w:rsidP="005C50B3">
      <w:pPr>
        <w:spacing w:line="360" w:lineRule="auto"/>
        <w:jc w:val="center"/>
        <w:rPr>
          <w:rFonts w:asciiTheme="minorHAnsi" w:hAnsiTheme="minorHAnsi" w:cstheme="minorHAnsi"/>
          <w:sz w:val="20"/>
          <w:szCs w:val="20"/>
        </w:rPr>
      </w:pPr>
      <w:r w:rsidRPr="005C50B3">
        <w:rPr>
          <w:rFonts w:asciiTheme="minorHAnsi" w:hAnsiTheme="minorHAnsi" w:cstheme="minorHAnsi"/>
          <w:b/>
          <w:sz w:val="28"/>
          <w:szCs w:val="28"/>
        </w:rPr>
        <w:t>dla Katedry Biotechnologii i Genetyki Zwierząt</w:t>
      </w:r>
    </w:p>
    <w:p w14:paraId="124D2827" w14:textId="529B7373" w:rsidR="0096204D" w:rsidRPr="005C50B3" w:rsidRDefault="0096204D"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05957182"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980BF0">
        <w:rPr>
          <w:rFonts w:asciiTheme="minorHAnsi" w:hAnsiTheme="minorHAnsi" w:cstheme="minorHAnsi"/>
          <w:b/>
          <w:bCs/>
          <w:sz w:val="22"/>
          <w:szCs w:val="22"/>
        </w:rPr>
        <w:t>23</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424678">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615D6938" w14:textId="700F0A7D" w:rsidR="00424678" w:rsidRDefault="00424678"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93EA453" w14:textId="0C125201"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0D107E79" w14:textId="1D977D9C"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5C50B3" w:rsidRDefault="003671F3" w:rsidP="00882685">
      <w:pPr>
        <w:spacing w:line="360" w:lineRule="auto"/>
        <w:jc w:val="both"/>
        <w:rPr>
          <w:rFonts w:asciiTheme="minorHAnsi" w:hAnsiTheme="minorHAnsi" w:cstheme="minorHAnsi"/>
          <w:sz w:val="22"/>
          <w:szCs w:val="22"/>
        </w:rPr>
      </w:pP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520B5968"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980BF0">
        <w:rPr>
          <w:rFonts w:asciiTheme="minorHAnsi" w:hAnsiTheme="minorHAnsi" w:cstheme="minorHAnsi"/>
          <w:sz w:val="22"/>
          <w:szCs w:val="22"/>
        </w:rPr>
        <w:t>02.03</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661521">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31FF7E13" w14:textId="77777777" w:rsidR="00661521" w:rsidRDefault="00661521" w:rsidP="00882685">
      <w:pPr>
        <w:spacing w:line="360" w:lineRule="auto"/>
        <w:jc w:val="center"/>
        <w:rPr>
          <w:rFonts w:asciiTheme="minorHAnsi" w:eastAsia="Calibri" w:hAnsiTheme="minorHAnsi" w:cstheme="minorHAnsi"/>
          <w:b/>
          <w:sz w:val="22"/>
          <w:szCs w:val="22"/>
          <w:lang w:eastAsia="en-US"/>
        </w:rPr>
      </w:pPr>
    </w:p>
    <w:p w14:paraId="2539E19B" w14:textId="77777777" w:rsidR="00661521" w:rsidRPr="00661521" w:rsidRDefault="00661521" w:rsidP="00882685">
      <w:pPr>
        <w:spacing w:line="360" w:lineRule="auto"/>
        <w:jc w:val="center"/>
        <w:rPr>
          <w:rFonts w:asciiTheme="minorHAnsi" w:eastAsia="Calibri" w:hAnsiTheme="minorHAnsi" w:cstheme="minorHAnsi"/>
          <w:b/>
          <w:sz w:val="20"/>
          <w:szCs w:val="20"/>
          <w:lang w:eastAsia="en-US"/>
        </w:rPr>
      </w:pPr>
    </w:p>
    <w:p w14:paraId="2D1DA1DF" w14:textId="319466D6" w:rsidR="001534C9" w:rsidRPr="00661521" w:rsidRDefault="001534C9" w:rsidP="00882685">
      <w:pPr>
        <w:spacing w:line="360" w:lineRule="auto"/>
        <w:jc w:val="center"/>
        <w:rPr>
          <w:rFonts w:asciiTheme="minorHAnsi" w:eastAsia="Calibri" w:hAnsiTheme="minorHAnsi" w:cstheme="minorHAnsi"/>
          <w:b/>
          <w:sz w:val="20"/>
          <w:szCs w:val="20"/>
          <w:lang w:eastAsia="en-US"/>
        </w:rPr>
      </w:pPr>
      <w:r w:rsidRPr="00661521">
        <w:rPr>
          <w:rFonts w:asciiTheme="minorHAnsi" w:eastAsia="Calibri" w:hAnsiTheme="minorHAnsi" w:cstheme="minorHAnsi"/>
          <w:b/>
          <w:sz w:val="20"/>
          <w:szCs w:val="20"/>
          <w:lang w:eastAsia="en-US"/>
        </w:rPr>
        <w:t>Klauzula informacyjna w sprawie ochrony danych osobowych</w:t>
      </w:r>
    </w:p>
    <w:p w14:paraId="4052069D" w14:textId="77777777" w:rsidR="00FB5E81" w:rsidRPr="00661521" w:rsidRDefault="00FB5E81" w:rsidP="00882685">
      <w:pPr>
        <w:spacing w:line="360" w:lineRule="auto"/>
        <w:jc w:val="both"/>
        <w:rPr>
          <w:rFonts w:asciiTheme="minorHAnsi" w:hAnsiTheme="minorHAnsi" w:cstheme="minorHAnsi"/>
          <w:sz w:val="20"/>
          <w:szCs w:val="20"/>
        </w:rPr>
      </w:pPr>
      <w:r w:rsidRPr="00661521">
        <w:rPr>
          <w:rFonts w:asciiTheme="minorHAnsi" w:hAnsiTheme="minorHAnsi" w:cstheme="minorHAnsi"/>
          <w:sz w:val="20"/>
          <w:szCs w:val="20"/>
        </w:rPr>
        <w:t>Zgodnie z art. 13 ust. 1</w:t>
      </w:r>
      <w:r w:rsidR="00874C33" w:rsidRPr="00661521">
        <w:rPr>
          <w:rFonts w:asciiTheme="minorHAnsi" w:hAnsiTheme="minorHAnsi" w:cstheme="minorHAnsi"/>
          <w:sz w:val="20"/>
          <w:szCs w:val="20"/>
        </w:rPr>
        <w:t>–2</w:t>
      </w:r>
      <w:r w:rsidRPr="00661521">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661521">
        <w:rPr>
          <w:rFonts w:asciiTheme="minorHAnsi" w:hAnsiTheme="minorHAnsi" w:cstheme="minorHAnsi"/>
          <w:b/>
          <w:bCs/>
          <w:sz w:val="20"/>
          <w:szCs w:val="20"/>
        </w:rPr>
        <w:t>RODO</w:t>
      </w:r>
      <w:r w:rsidRPr="00661521">
        <w:rPr>
          <w:rFonts w:asciiTheme="minorHAnsi" w:hAnsiTheme="minorHAnsi" w:cstheme="minorHAnsi"/>
          <w:sz w:val="20"/>
          <w:szCs w:val="20"/>
        </w:rPr>
        <w:t xml:space="preserve">”) informujemy, że: </w:t>
      </w:r>
    </w:p>
    <w:p w14:paraId="25D494DF" w14:textId="09E6366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administratorem Pani/Pana danych osobowych („ADO”) jest </w:t>
      </w:r>
      <w:r w:rsidR="00661521" w:rsidRPr="00661521">
        <w:rPr>
          <w:rFonts w:asciiTheme="minorHAnsi" w:hAnsiTheme="minorHAnsi" w:cstheme="minorHAnsi"/>
          <w:sz w:val="20"/>
          <w:szCs w:val="20"/>
        </w:rPr>
        <w:t>Politechnika Bydgoska</w:t>
      </w:r>
      <w:r w:rsidRPr="00661521">
        <w:rPr>
          <w:rFonts w:asciiTheme="minorHAnsi" w:hAnsiTheme="minorHAnsi" w:cstheme="minorHAnsi"/>
          <w:sz w:val="20"/>
          <w:szCs w:val="20"/>
        </w:rPr>
        <w:t xml:space="preserve"> im. Jana i Jędrzeja Śniadeckich</w:t>
      </w:r>
      <w:r w:rsidR="00661521" w:rsidRPr="00661521">
        <w:rPr>
          <w:rFonts w:asciiTheme="minorHAnsi" w:hAnsiTheme="minorHAnsi" w:cstheme="minorHAnsi"/>
          <w:sz w:val="20"/>
          <w:szCs w:val="20"/>
        </w:rPr>
        <w:t xml:space="preserve">, </w:t>
      </w:r>
      <w:r w:rsidRPr="00661521">
        <w:rPr>
          <w:rFonts w:asciiTheme="minorHAnsi" w:hAnsiTheme="minorHAnsi" w:cstheme="minorHAnsi"/>
          <w:sz w:val="20"/>
          <w:szCs w:val="20"/>
        </w:rPr>
        <w:t>Al. prof. S. Kaliskiego 7, 85-796 Bydgoszcz</w:t>
      </w:r>
      <w:r w:rsidRPr="00661521">
        <w:rPr>
          <w:rFonts w:asciiTheme="minorHAnsi" w:hAnsiTheme="minorHAnsi" w:cstheme="minorHAnsi"/>
          <w:i/>
          <w:sz w:val="20"/>
          <w:szCs w:val="20"/>
        </w:rPr>
        <w:t xml:space="preserve"> </w:t>
      </w:r>
    </w:p>
    <w:p w14:paraId="675FEEB3" w14:textId="7B22E4E3"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kontakt z Inspektorem Ochrony Danych jest dostępny za pomocą e-</w:t>
      </w:r>
      <w:proofErr w:type="spellStart"/>
      <w:r w:rsidRPr="00661521">
        <w:rPr>
          <w:rFonts w:asciiTheme="minorHAnsi" w:hAnsiTheme="minorHAnsi" w:cstheme="minorHAnsi"/>
          <w:sz w:val="20"/>
          <w:szCs w:val="20"/>
        </w:rPr>
        <w:t>mail’a</w:t>
      </w:r>
      <w:proofErr w:type="spellEnd"/>
      <w:r w:rsidRPr="00661521">
        <w:rPr>
          <w:rFonts w:asciiTheme="minorHAnsi" w:hAnsiTheme="minorHAnsi" w:cstheme="minorHAnsi"/>
          <w:sz w:val="20"/>
          <w:szCs w:val="20"/>
        </w:rPr>
        <w:t>: iod@</w:t>
      </w:r>
      <w:r w:rsidR="00661521" w:rsidRPr="00661521">
        <w:rPr>
          <w:rFonts w:asciiTheme="minorHAnsi" w:hAnsiTheme="minorHAnsi" w:cstheme="minorHAnsi"/>
          <w:sz w:val="20"/>
          <w:szCs w:val="20"/>
        </w:rPr>
        <w:t>pbs</w:t>
      </w:r>
      <w:r w:rsidRPr="00661521">
        <w:rPr>
          <w:rFonts w:asciiTheme="minorHAnsi" w:hAnsiTheme="minorHAnsi" w:cstheme="minorHAnsi"/>
          <w:sz w:val="20"/>
          <w:szCs w:val="20"/>
        </w:rPr>
        <w:t>.edu.pl</w:t>
      </w:r>
    </w:p>
    <w:p w14:paraId="66553200" w14:textId="46CD4B89"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Pani/Pana dane osobowe przetwarzane będą na podstawie art. 6 ust. 1 lit. c</w:t>
      </w:r>
      <w:r w:rsidRPr="00661521">
        <w:rPr>
          <w:rFonts w:asciiTheme="minorHAnsi" w:hAnsiTheme="minorHAnsi" w:cstheme="minorHAnsi"/>
          <w:i/>
          <w:sz w:val="20"/>
          <w:szCs w:val="20"/>
        </w:rPr>
        <w:t xml:space="preserve"> </w:t>
      </w:r>
      <w:r w:rsidRPr="00661521">
        <w:rPr>
          <w:rFonts w:asciiTheme="minorHAnsi" w:hAnsiTheme="minorHAnsi" w:cstheme="minorHAnsi"/>
          <w:sz w:val="20"/>
          <w:szCs w:val="20"/>
        </w:rPr>
        <w:t xml:space="preserve">RODO w celu związanym z postępowaniem o udzielenie zamówienia publicznego nr </w:t>
      </w:r>
      <w:r w:rsidRPr="00784BC4">
        <w:rPr>
          <w:rFonts w:asciiTheme="minorHAnsi" w:hAnsiTheme="minorHAnsi" w:cstheme="minorHAnsi"/>
          <w:b/>
          <w:bCs/>
          <w:sz w:val="20"/>
          <w:szCs w:val="20"/>
        </w:rPr>
        <w:t>AZZP.243</w:t>
      </w:r>
      <w:r w:rsidR="00A0676D" w:rsidRPr="00784BC4">
        <w:rPr>
          <w:rFonts w:asciiTheme="minorHAnsi" w:hAnsiTheme="minorHAnsi" w:cstheme="minorHAnsi"/>
          <w:b/>
          <w:bCs/>
          <w:sz w:val="20"/>
          <w:szCs w:val="20"/>
        </w:rPr>
        <w:t>.0</w:t>
      </w:r>
      <w:r w:rsidR="00980BF0" w:rsidRPr="00784BC4">
        <w:rPr>
          <w:rFonts w:asciiTheme="minorHAnsi" w:hAnsiTheme="minorHAnsi" w:cstheme="minorHAnsi"/>
          <w:b/>
          <w:bCs/>
          <w:sz w:val="20"/>
          <w:szCs w:val="20"/>
        </w:rPr>
        <w:t>23</w:t>
      </w:r>
      <w:r w:rsidRPr="00784BC4">
        <w:rPr>
          <w:rFonts w:asciiTheme="minorHAnsi" w:hAnsiTheme="minorHAnsi" w:cstheme="minorHAnsi"/>
          <w:b/>
          <w:bCs/>
          <w:sz w:val="20"/>
          <w:szCs w:val="20"/>
        </w:rPr>
        <w:t>.20</w:t>
      </w:r>
      <w:r w:rsidR="002576E7" w:rsidRPr="00784BC4">
        <w:rPr>
          <w:rFonts w:asciiTheme="minorHAnsi" w:hAnsiTheme="minorHAnsi" w:cstheme="minorHAnsi"/>
          <w:b/>
          <w:bCs/>
          <w:sz w:val="20"/>
          <w:szCs w:val="20"/>
        </w:rPr>
        <w:t>2</w:t>
      </w:r>
      <w:r w:rsidR="00661521" w:rsidRPr="00784BC4">
        <w:rPr>
          <w:rFonts w:asciiTheme="minorHAnsi" w:hAnsiTheme="minorHAnsi" w:cstheme="minorHAnsi"/>
          <w:b/>
          <w:bCs/>
          <w:sz w:val="20"/>
          <w:szCs w:val="20"/>
        </w:rPr>
        <w:t>2</w:t>
      </w:r>
      <w:r w:rsidRPr="00661521">
        <w:rPr>
          <w:rFonts w:asciiTheme="minorHAnsi" w:hAnsiTheme="minorHAnsi" w:cstheme="minorHAnsi"/>
          <w:i/>
          <w:sz w:val="20"/>
          <w:szCs w:val="20"/>
        </w:rPr>
        <w:t xml:space="preserve"> </w:t>
      </w:r>
      <w:r w:rsidR="00A0676D" w:rsidRPr="00661521">
        <w:rPr>
          <w:rFonts w:asciiTheme="minorHAnsi" w:hAnsiTheme="minorHAnsi" w:cstheme="minorHAnsi"/>
          <w:sz w:val="20"/>
          <w:szCs w:val="20"/>
        </w:rPr>
        <w:t xml:space="preserve">prowadzonym w trybie </w:t>
      </w:r>
      <w:r w:rsidR="00A0676D" w:rsidRPr="00661521">
        <w:rPr>
          <w:rFonts w:asciiTheme="minorHAnsi" w:hAnsiTheme="minorHAnsi" w:cstheme="minorHAnsi"/>
          <w:sz w:val="20"/>
          <w:szCs w:val="20"/>
          <w:lang w:eastAsia="ar-SA"/>
        </w:rPr>
        <w:t>art. 11 ust.</w:t>
      </w:r>
      <w:r w:rsidR="00CA4E59" w:rsidRPr="00661521">
        <w:rPr>
          <w:rFonts w:asciiTheme="minorHAnsi" w:hAnsiTheme="minorHAnsi" w:cstheme="minorHAnsi"/>
          <w:sz w:val="20"/>
          <w:szCs w:val="20"/>
          <w:lang w:eastAsia="ar-SA"/>
        </w:rPr>
        <w:t xml:space="preserve"> </w:t>
      </w:r>
      <w:r w:rsidR="00A0676D" w:rsidRPr="00661521">
        <w:rPr>
          <w:rFonts w:asciiTheme="minorHAnsi" w:hAnsiTheme="minorHAnsi" w:cstheme="minorHAnsi"/>
          <w:sz w:val="20"/>
          <w:szCs w:val="20"/>
          <w:lang w:eastAsia="ar-SA"/>
        </w:rPr>
        <w:t xml:space="preserve">5 pkt </w:t>
      </w:r>
      <w:r w:rsidR="00CA4E59" w:rsidRPr="00661521">
        <w:rPr>
          <w:rFonts w:asciiTheme="minorHAnsi" w:hAnsiTheme="minorHAnsi" w:cstheme="minorHAnsi"/>
          <w:sz w:val="20"/>
          <w:szCs w:val="20"/>
          <w:lang w:eastAsia="ar-SA"/>
        </w:rPr>
        <w:t xml:space="preserve">1 </w:t>
      </w:r>
      <w:r w:rsidR="00A0676D" w:rsidRPr="00661521">
        <w:rPr>
          <w:rFonts w:asciiTheme="minorHAnsi" w:hAnsiTheme="minorHAnsi" w:cstheme="minorHAnsi"/>
          <w:sz w:val="20"/>
          <w:szCs w:val="20"/>
          <w:lang w:eastAsia="ar-SA"/>
        </w:rPr>
        <w:t xml:space="preserve">ustawy </w:t>
      </w:r>
      <w:r w:rsidR="00CA4E59" w:rsidRPr="00661521">
        <w:rPr>
          <w:rFonts w:asciiTheme="minorHAnsi" w:hAnsiTheme="minorHAnsi" w:cstheme="minorHAnsi"/>
          <w:sz w:val="20"/>
          <w:szCs w:val="20"/>
        </w:rPr>
        <w:t xml:space="preserve">z dnia 11 września 2019 </w:t>
      </w:r>
      <w:r w:rsidR="00A0676D" w:rsidRPr="00661521">
        <w:rPr>
          <w:rFonts w:asciiTheme="minorHAnsi" w:hAnsiTheme="minorHAnsi" w:cstheme="minorHAnsi"/>
          <w:sz w:val="20"/>
          <w:szCs w:val="20"/>
          <w:lang w:eastAsia="ar-SA"/>
        </w:rPr>
        <w:t>r. Prawo zamówień publicznych</w:t>
      </w:r>
    </w:p>
    <w:p w14:paraId="6D6C1632" w14:textId="1FCFCD2B"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661521">
        <w:rPr>
          <w:rFonts w:asciiTheme="minorHAnsi" w:hAnsiTheme="minorHAnsi" w:cstheme="minorHAnsi"/>
          <w:sz w:val="20"/>
          <w:szCs w:val="20"/>
        </w:rPr>
        <w:t>o art.</w:t>
      </w:r>
      <w:r w:rsidR="00CA4E59" w:rsidRPr="00661521">
        <w:rPr>
          <w:rFonts w:asciiTheme="minorHAnsi" w:hAnsiTheme="minorHAnsi" w:cstheme="minorHAnsi"/>
          <w:sz w:val="20"/>
          <w:szCs w:val="20"/>
        </w:rPr>
        <w:t xml:space="preserve"> 18 oraz art.</w:t>
      </w:r>
      <w:r w:rsidR="00B737F7" w:rsidRPr="00661521">
        <w:rPr>
          <w:rFonts w:asciiTheme="minorHAnsi" w:hAnsiTheme="minorHAnsi" w:cstheme="minorHAnsi"/>
          <w:sz w:val="20"/>
          <w:szCs w:val="20"/>
        </w:rPr>
        <w:t xml:space="preserve"> 74 ust. 1</w:t>
      </w:r>
      <w:r w:rsidRPr="00661521">
        <w:rPr>
          <w:rFonts w:asciiTheme="minorHAnsi" w:hAnsiTheme="minorHAnsi" w:cstheme="minorHAnsi"/>
          <w:sz w:val="20"/>
          <w:szCs w:val="20"/>
        </w:rPr>
        <w:t xml:space="preserve"> ustawy </w:t>
      </w:r>
      <w:r w:rsidR="00B737F7" w:rsidRPr="00661521">
        <w:rPr>
          <w:rFonts w:asciiTheme="minorHAnsi" w:hAnsiTheme="minorHAnsi" w:cstheme="minorHAnsi"/>
          <w:sz w:val="20"/>
          <w:szCs w:val="20"/>
        </w:rPr>
        <w:t>z dnia 11 września 2019 r.</w:t>
      </w:r>
      <w:r w:rsidRPr="00661521">
        <w:rPr>
          <w:rFonts w:asciiTheme="minorHAnsi" w:hAnsiTheme="minorHAnsi" w:cstheme="minorHAnsi"/>
          <w:sz w:val="20"/>
          <w:szCs w:val="20"/>
        </w:rPr>
        <w:t xml:space="preserve"> – Prawo zamówień publicznych</w:t>
      </w:r>
    </w:p>
    <w:p w14:paraId="669C6117" w14:textId="2D224CA4"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Pani/Pana dane osobowe będą przechowywane, zgodnie przez okres </w:t>
      </w:r>
      <w:r w:rsidR="00A0676D" w:rsidRPr="00661521">
        <w:rPr>
          <w:rFonts w:asciiTheme="minorHAnsi" w:hAnsiTheme="minorHAnsi" w:cstheme="minorHAnsi"/>
          <w:sz w:val="20"/>
          <w:szCs w:val="20"/>
        </w:rPr>
        <w:t>5</w:t>
      </w:r>
      <w:r w:rsidRPr="00661521">
        <w:rPr>
          <w:rFonts w:asciiTheme="minorHAnsi" w:hAnsiTheme="minorHAnsi" w:cstheme="minorHAnsi"/>
          <w:sz w:val="20"/>
          <w:szCs w:val="20"/>
        </w:rPr>
        <w:t xml:space="preserve"> lat od dnia zakończenia postępowania o udzielenie zamówienia;</w:t>
      </w:r>
    </w:p>
    <w:p w14:paraId="1845A2F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i/>
          <w:sz w:val="20"/>
          <w:szCs w:val="20"/>
        </w:rPr>
      </w:pPr>
      <w:r w:rsidRPr="00661521">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w:t>
      </w:r>
    </w:p>
    <w:p w14:paraId="4289E85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posiada Pani/Pan:</w:t>
      </w:r>
    </w:p>
    <w:p w14:paraId="7D79BF5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15 RODO prawo dostępu do danych osobowych Pani/Pana dotyczących;</w:t>
      </w:r>
    </w:p>
    <w:p w14:paraId="42ADD574" w14:textId="77777777" w:rsidR="00FB5E81" w:rsidRPr="00661521" w:rsidRDefault="00FB5E81" w:rsidP="007445BD">
      <w:pPr>
        <w:numPr>
          <w:ilvl w:val="0"/>
          <w:numId w:val="22"/>
        </w:numPr>
        <w:spacing w:line="360" w:lineRule="auto"/>
        <w:ind w:left="709" w:hanging="283"/>
        <w:rPr>
          <w:rFonts w:asciiTheme="minorHAnsi" w:hAnsiTheme="minorHAnsi" w:cstheme="minorHAnsi"/>
          <w:sz w:val="20"/>
          <w:szCs w:val="20"/>
        </w:rPr>
      </w:pPr>
      <w:r w:rsidRPr="00661521">
        <w:rPr>
          <w:rFonts w:asciiTheme="minorHAnsi" w:hAnsiTheme="minorHAnsi" w:cstheme="minorHAnsi"/>
          <w:sz w:val="20"/>
          <w:szCs w:val="20"/>
        </w:rPr>
        <w:t>na podstawie art. 16 RODO prawo do sprostowania Pani/Pana danych osobowych*;</w:t>
      </w:r>
    </w:p>
    <w:p w14:paraId="21E29830"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bCs/>
          <w:sz w:val="20"/>
          <w:szCs w:val="20"/>
        </w:rPr>
      </w:pPr>
      <w:r w:rsidRPr="00661521">
        <w:rPr>
          <w:rFonts w:asciiTheme="minorHAnsi" w:hAnsiTheme="minorHAnsi" w:cstheme="minorHAnsi"/>
          <w:b/>
          <w:bCs/>
          <w:sz w:val="20"/>
          <w:szCs w:val="20"/>
        </w:rPr>
        <w:t>nie przysługuje Pani/Panu:</w:t>
      </w:r>
    </w:p>
    <w:p w14:paraId="5E0B5786"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w związku z art. 17 ust. 3 lit. b, d i e RODO prawo do usunięcia danych osobowych;</w:t>
      </w:r>
    </w:p>
    <w:p w14:paraId="74299CFF"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przenoszenia danych osobowych, o którym mowa w art. 20 RODO;</w:t>
      </w:r>
    </w:p>
    <w:p w14:paraId="7B78E35C"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088D51B" w:rsidR="00FF5873" w:rsidRDefault="00FF5873" w:rsidP="00882685">
      <w:pPr>
        <w:spacing w:line="360" w:lineRule="auto"/>
        <w:ind w:left="426"/>
        <w:jc w:val="both"/>
        <w:rPr>
          <w:rFonts w:asciiTheme="minorHAnsi" w:hAnsiTheme="minorHAnsi" w:cstheme="minorHAnsi"/>
          <w:i/>
          <w:sz w:val="22"/>
          <w:szCs w:val="22"/>
        </w:rPr>
      </w:pPr>
    </w:p>
    <w:p w14:paraId="5C644EE3" w14:textId="0F3351C1" w:rsidR="00661521" w:rsidRDefault="00661521" w:rsidP="00882685">
      <w:pPr>
        <w:spacing w:line="360" w:lineRule="auto"/>
        <w:ind w:left="426"/>
        <w:jc w:val="both"/>
        <w:rPr>
          <w:rFonts w:asciiTheme="minorHAnsi" w:hAnsiTheme="minorHAnsi" w:cstheme="minorHAnsi"/>
          <w:i/>
          <w:sz w:val="22"/>
          <w:szCs w:val="22"/>
        </w:rPr>
      </w:pPr>
    </w:p>
    <w:p w14:paraId="3ED4132F" w14:textId="68F0C325" w:rsidR="00661521" w:rsidRDefault="00661521" w:rsidP="00882685">
      <w:pPr>
        <w:spacing w:line="360" w:lineRule="auto"/>
        <w:ind w:left="426"/>
        <w:jc w:val="both"/>
        <w:rPr>
          <w:rFonts w:asciiTheme="minorHAnsi" w:hAnsiTheme="minorHAnsi" w:cstheme="minorHAnsi"/>
          <w:i/>
          <w:sz w:val="22"/>
          <w:szCs w:val="22"/>
        </w:rPr>
      </w:pPr>
    </w:p>
    <w:p w14:paraId="777B50CF" w14:textId="77777777" w:rsidR="00661521" w:rsidRPr="005C50B3" w:rsidRDefault="00661521"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t>ZAMAWIAJĄCY</w:t>
      </w:r>
    </w:p>
    <w:p w14:paraId="722E5149" w14:textId="77777777" w:rsidR="00B737F7" w:rsidRPr="005C50B3" w:rsidRDefault="00B737F7" w:rsidP="00E204B9">
      <w:pPr>
        <w:pStyle w:val="Akapitzlist"/>
        <w:numPr>
          <w:ilvl w:val="0"/>
          <w:numId w:val="27"/>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3A69246E" w14:textId="7C27A007" w:rsidR="00661521" w:rsidRDefault="00661521"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p>
    <w:p w14:paraId="75F1401F" w14:textId="17332328"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356EC609"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661521">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4FA13A23"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34B9A8C8" w:rsidR="00A0676D" w:rsidRPr="005C50B3"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 dla Katedry Biotechnologii i Genetyki Zwierząt.</w:t>
      </w:r>
    </w:p>
    <w:bookmarkEnd w:id="8"/>
    <w:p w14:paraId="6B8F6B5F" w14:textId="14D1DBB2"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485675" w:rsidRPr="005C50B3">
        <w:rPr>
          <w:rFonts w:asciiTheme="minorHAnsi" w:hAnsiTheme="minorHAnsi" w:cstheme="minorHAnsi"/>
          <w:sz w:val="22"/>
          <w:szCs w:val="22"/>
        </w:rPr>
        <w:t xml:space="preserve">dla Katedry Biotechnologii i Genetyki Zwierząt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dostarczenie przez Wykonawcę przedmiotu na własny koszt i ryzyko w miejsce wskazane poniżej;</w:t>
      </w:r>
    </w:p>
    <w:p w14:paraId="7D732833" w14:textId="222F026F"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wniesienie przedmiotu zamówienia przez Wykonawc</w:t>
      </w:r>
      <w:r w:rsidR="00754943" w:rsidRPr="005C50B3">
        <w:rPr>
          <w:rFonts w:asciiTheme="minorHAnsi" w:hAnsiTheme="minorHAnsi" w:cstheme="minorHAnsi"/>
        </w:rPr>
        <w:t>ę;</w:t>
      </w:r>
    </w:p>
    <w:p w14:paraId="45DA3233" w14:textId="53C692A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przedmiot </w:t>
      </w:r>
      <w:r w:rsidR="00A0676D" w:rsidRPr="005C50B3">
        <w:rPr>
          <w:rFonts w:asciiTheme="minorHAnsi" w:hAnsiTheme="minorHAnsi" w:cstheme="minorHAnsi"/>
        </w:rPr>
        <w:t>zamówienia zostanie przekazany Zamawiającemu na podstawie protokołu dostawy</w:t>
      </w:r>
      <w:r w:rsidRPr="005C50B3">
        <w:rPr>
          <w:rFonts w:asciiTheme="minorHAnsi" w:hAnsiTheme="minorHAnsi" w:cstheme="minorHAnsi"/>
        </w:rPr>
        <w:t>;</w:t>
      </w:r>
    </w:p>
    <w:p w14:paraId="5EC4AA2A" w14:textId="03F4CFD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protokół </w:t>
      </w:r>
      <w:r w:rsidR="00A0676D" w:rsidRPr="005C50B3">
        <w:rPr>
          <w:rFonts w:asciiTheme="minorHAnsi" w:hAnsiTheme="minorHAnsi" w:cstheme="minorHAnsi"/>
        </w:rPr>
        <w:t>dostawy sporządzi Wykonawca i przedstawi go do podpisu Zamawiającemu</w:t>
      </w:r>
      <w:r w:rsidRPr="005C50B3">
        <w:rPr>
          <w:rFonts w:asciiTheme="minorHAnsi" w:hAnsiTheme="minorHAnsi" w:cstheme="minorHAnsi"/>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1CAFD370" w:rsidR="00485675" w:rsidRPr="005C50B3" w:rsidRDefault="00661521"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77777777"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Hodowli i Biologii Zwierząt </w:t>
      </w:r>
    </w:p>
    <w:p w14:paraId="15FB6EB7" w14:textId="53DA0C74"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Katedra Biotechnologii i Genetyki Zwierząt</w:t>
      </w:r>
    </w:p>
    <w:p w14:paraId="3E09981B" w14:textId="67AEDD55"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Mazowiecka 28, 85-084 Bydgoszcz </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0F5F1294" w:rsidR="002514C4" w:rsidRPr="002514C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4D587342" w14:textId="554A8D5B" w:rsidR="002514C4" w:rsidRDefault="002514C4" w:rsidP="002514C4">
      <w:pPr>
        <w:ind w:firstLine="709"/>
        <w:jc w:val="both"/>
        <w:rPr>
          <w:rFonts w:asciiTheme="minorHAnsi" w:hAnsiTheme="minorHAnsi" w:cstheme="minorHAnsi"/>
        </w:rPr>
      </w:pPr>
    </w:p>
    <w:p w14:paraId="281DC8DB" w14:textId="19AF4982" w:rsidR="002514C4" w:rsidRDefault="002514C4" w:rsidP="002514C4">
      <w:pPr>
        <w:ind w:firstLine="709"/>
        <w:jc w:val="both"/>
        <w:rPr>
          <w:rFonts w:asciiTheme="minorHAnsi" w:hAnsiTheme="minorHAnsi" w:cstheme="minorHAnsi"/>
        </w:rPr>
      </w:pPr>
    </w:p>
    <w:p w14:paraId="74A3D2CB" w14:textId="77777777" w:rsidR="002514C4" w:rsidRPr="002514C4" w:rsidRDefault="002514C4" w:rsidP="002514C4">
      <w:pPr>
        <w:ind w:firstLine="709"/>
        <w:jc w:val="both"/>
        <w:rPr>
          <w:rFonts w:asciiTheme="minorHAnsi" w:hAnsiTheme="minorHAnsi" w:cstheme="minorHAnsi"/>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15E51B32" w:rsidR="004A7E75"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nie</w:t>
      </w:r>
      <w:r w:rsidRPr="005C50B3">
        <w:rPr>
          <w:rFonts w:asciiTheme="minorHAnsi" w:hAnsiTheme="minorHAnsi" w:cstheme="minorHAnsi"/>
          <w:sz w:val="22"/>
          <w:szCs w:val="22"/>
        </w:rPr>
        <w:t xml:space="preserve">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2B5E8669" w:rsidR="008F54B6" w:rsidRPr="005C50B3"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 xml:space="preserve">1. Termin wykonania zamówienia </w:t>
      </w:r>
      <w:r w:rsidRPr="005C50B3">
        <w:rPr>
          <w:rFonts w:asciiTheme="minorHAnsi" w:eastAsia="Times New Roman" w:hAnsiTheme="minorHAnsi" w:cstheme="minorHAnsi"/>
          <w:b/>
          <w:bCs/>
          <w:lang w:eastAsia="pl-PL"/>
        </w:rPr>
        <w:t xml:space="preserve">do </w:t>
      </w:r>
      <w:r w:rsidR="00A472BB">
        <w:rPr>
          <w:rFonts w:asciiTheme="minorHAnsi" w:eastAsia="Times New Roman" w:hAnsiTheme="minorHAnsi" w:cstheme="minorHAnsi"/>
          <w:b/>
          <w:bCs/>
          <w:lang w:eastAsia="pl-PL"/>
        </w:rPr>
        <w:t>7</w:t>
      </w:r>
      <w:r w:rsidRPr="005C50B3">
        <w:rPr>
          <w:rFonts w:asciiTheme="minorHAnsi" w:eastAsia="Times New Roman" w:hAnsiTheme="minorHAnsi" w:cstheme="minorHAnsi"/>
          <w:b/>
          <w:bCs/>
          <w:lang w:eastAsia="pl-PL"/>
        </w:rPr>
        <w:t xml:space="preserve"> dni</w:t>
      </w:r>
      <w:r w:rsidRPr="005C50B3">
        <w:rPr>
          <w:rFonts w:asciiTheme="minorHAnsi" w:eastAsia="Times New Roman" w:hAnsiTheme="minorHAnsi" w:cstheme="minorHAnsi"/>
          <w:lang w:eastAsia="pl-PL"/>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 xml:space="preserve">Zamawiający dokona płatności z zastosowaniem mechanizmu podzielonej płatności (ang. Split </w:t>
      </w:r>
      <w:proofErr w:type="spellStart"/>
      <w:r w:rsidRPr="005C50B3">
        <w:rPr>
          <w:rFonts w:asciiTheme="minorHAnsi" w:hAnsiTheme="minorHAnsi" w:cstheme="minorHAnsi"/>
          <w:sz w:val="22"/>
          <w:szCs w:val="22"/>
        </w:rPr>
        <w:t>Payment</w:t>
      </w:r>
      <w:proofErr w:type="spellEnd"/>
      <w:r w:rsidRPr="005C50B3">
        <w:rPr>
          <w:rFonts w:asciiTheme="minorHAnsi" w:hAnsiTheme="minorHAnsi" w:cstheme="minorHAnsi"/>
          <w:sz w:val="22"/>
          <w:szCs w:val="22"/>
        </w:rPr>
        <w: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B57949">
      <w:pPr>
        <w:pStyle w:val="Akapitzlist"/>
        <w:numPr>
          <w:ilvl w:val="0"/>
          <w:numId w:val="45"/>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5C50B3" w:rsidRDefault="004D118E" w:rsidP="004D118E">
      <w:pPr>
        <w:spacing w:line="360" w:lineRule="auto"/>
        <w:jc w:val="both"/>
        <w:rPr>
          <w:rFonts w:asciiTheme="minorHAnsi" w:hAnsiTheme="minorHAnsi" w:cstheme="minorHAnsi"/>
          <w:u w:val="single"/>
        </w:rPr>
      </w:pPr>
      <w:r w:rsidRPr="005C50B3">
        <w:rPr>
          <w:rFonts w:asciiTheme="minorHAnsi" w:hAnsiTheme="minorHAnsi" w:cstheme="minorHAnsi"/>
          <w:u w:val="single"/>
        </w:rPr>
        <w:t>2. Z postępowania o udzielenie zamówienia zamawiający może wykluczyć wykonawcę</w:t>
      </w:r>
    </w:p>
    <w:p w14:paraId="7A33BA0B" w14:textId="397374D6" w:rsidR="004D118E" w:rsidRPr="005C50B3" w:rsidRDefault="004D118E" w:rsidP="00B57949">
      <w:pPr>
        <w:pStyle w:val="Akapitzlist"/>
        <w:numPr>
          <w:ilvl w:val="0"/>
          <w:numId w:val="6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D560C96" w14:textId="75639784" w:rsidR="004D118E" w:rsidRPr="005C50B3" w:rsidRDefault="004D118E" w:rsidP="004D118E">
      <w:pPr>
        <w:jc w:val="both"/>
        <w:rPr>
          <w:rFonts w:asciiTheme="minorHAnsi" w:hAnsiTheme="minorHAnsi" w:cstheme="minorHAnsi"/>
          <w:sz w:val="22"/>
          <w:szCs w:val="22"/>
        </w:rPr>
      </w:pPr>
    </w:p>
    <w:p w14:paraId="11656C90" w14:textId="5EA47741" w:rsidR="00B31CB2" w:rsidRDefault="00874C33"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667FF1D8" w14:textId="30D0A021" w:rsidR="00661521" w:rsidRDefault="00661521" w:rsidP="00661521">
      <w:pPr>
        <w:jc w:val="both"/>
        <w:rPr>
          <w:rFonts w:asciiTheme="minorHAnsi" w:hAnsiTheme="minorHAnsi" w:cstheme="minorHAnsi"/>
        </w:rPr>
      </w:pPr>
    </w:p>
    <w:p w14:paraId="4E9BDDAA" w14:textId="4C93AE21" w:rsidR="00661521" w:rsidRDefault="00661521" w:rsidP="00661521">
      <w:pPr>
        <w:jc w:val="both"/>
        <w:rPr>
          <w:rFonts w:asciiTheme="minorHAnsi" w:hAnsiTheme="minorHAnsi" w:cstheme="minorHAnsi"/>
        </w:rPr>
      </w:pPr>
    </w:p>
    <w:p w14:paraId="588C0CFE" w14:textId="77777777" w:rsidR="00661521" w:rsidRPr="00661521" w:rsidRDefault="00661521" w:rsidP="00661521">
      <w:pPr>
        <w:jc w:val="both"/>
        <w:rPr>
          <w:rFonts w:asciiTheme="minorHAnsi" w:hAnsiTheme="minorHAnsi" w:cstheme="minorHAnsi"/>
        </w:rPr>
      </w:pPr>
    </w:p>
    <w:p w14:paraId="490A7902"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325B1A39" w:rsidR="00312BB0"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6C09C3A9" w14:textId="4DA42B1F" w:rsidR="0038132C" w:rsidRDefault="0038132C" w:rsidP="0038132C">
      <w:pPr>
        <w:tabs>
          <w:tab w:val="left" w:pos="1134"/>
        </w:tabs>
        <w:spacing w:line="360" w:lineRule="auto"/>
        <w:jc w:val="both"/>
        <w:rPr>
          <w:rFonts w:asciiTheme="minorHAnsi" w:hAnsiTheme="minorHAnsi" w:cstheme="minorHAnsi"/>
          <w:sz w:val="22"/>
          <w:szCs w:val="22"/>
        </w:rPr>
      </w:pPr>
    </w:p>
    <w:p w14:paraId="2E172080" w14:textId="484698FB" w:rsidR="0038132C" w:rsidRDefault="0038132C" w:rsidP="0038132C">
      <w:pPr>
        <w:tabs>
          <w:tab w:val="left" w:pos="1134"/>
        </w:tabs>
        <w:spacing w:line="360" w:lineRule="auto"/>
        <w:jc w:val="both"/>
        <w:rPr>
          <w:rFonts w:asciiTheme="minorHAnsi" w:hAnsiTheme="minorHAnsi" w:cstheme="minorHAnsi"/>
          <w:sz w:val="22"/>
          <w:szCs w:val="22"/>
        </w:rPr>
      </w:pPr>
    </w:p>
    <w:p w14:paraId="57679DCA" w14:textId="3D1D2899" w:rsidR="0038132C" w:rsidRDefault="0038132C" w:rsidP="0038132C">
      <w:pPr>
        <w:tabs>
          <w:tab w:val="left" w:pos="1134"/>
        </w:tabs>
        <w:spacing w:line="360" w:lineRule="auto"/>
        <w:jc w:val="both"/>
        <w:rPr>
          <w:rFonts w:asciiTheme="minorHAnsi" w:hAnsiTheme="minorHAnsi" w:cstheme="minorHAnsi"/>
          <w:sz w:val="22"/>
          <w:szCs w:val="22"/>
        </w:rPr>
      </w:pPr>
    </w:p>
    <w:p w14:paraId="22AB43BC" w14:textId="1F524815" w:rsidR="0038132C" w:rsidRDefault="0038132C" w:rsidP="0038132C">
      <w:pPr>
        <w:tabs>
          <w:tab w:val="left" w:pos="1134"/>
        </w:tabs>
        <w:spacing w:line="360" w:lineRule="auto"/>
        <w:jc w:val="both"/>
        <w:rPr>
          <w:rFonts w:asciiTheme="minorHAnsi" w:hAnsiTheme="minorHAnsi" w:cstheme="minorHAnsi"/>
          <w:sz w:val="22"/>
          <w:szCs w:val="22"/>
        </w:rPr>
      </w:pPr>
    </w:p>
    <w:p w14:paraId="32A41DBA" w14:textId="77777777" w:rsidR="0038132C" w:rsidRPr="005C50B3" w:rsidRDefault="0038132C" w:rsidP="0038132C">
      <w:pPr>
        <w:tabs>
          <w:tab w:val="left" w:pos="1134"/>
        </w:tabs>
        <w:spacing w:line="360" w:lineRule="auto"/>
        <w:jc w:val="both"/>
        <w:rPr>
          <w:rFonts w:asciiTheme="minorHAnsi" w:hAnsiTheme="minorHAnsi" w:cstheme="minorHAnsi"/>
          <w:sz w:val="22"/>
          <w:szCs w:val="22"/>
        </w:rPr>
      </w:pPr>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5BE2B923" w:rsidR="00E45B83" w:rsidRPr="005C50B3"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14A15C4F" w14:textId="77777777" w:rsidR="0038132C"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p>
    <w:p w14:paraId="118C71B3" w14:textId="53F2A543" w:rsidR="0038132C" w:rsidRDefault="0038132C" w:rsidP="0038132C">
      <w:pPr>
        <w:spacing w:line="360" w:lineRule="auto"/>
        <w:ind w:left="1134"/>
        <w:jc w:val="both"/>
        <w:rPr>
          <w:rFonts w:asciiTheme="minorHAnsi" w:hAnsiTheme="minorHAnsi" w:cstheme="minorHAnsi"/>
          <w:sz w:val="22"/>
          <w:szCs w:val="22"/>
        </w:rPr>
      </w:pPr>
    </w:p>
    <w:p w14:paraId="1EBACEE3" w14:textId="77777777" w:rsidR="0038132C" w:rsidRDefault="0038132C" w:rsidP="0038132C">
      <w:pPr>
        <w:spacing w:line="360" w:lineRule="auto"/>
        <w:ind w:left="1134"/>
        <w:jc w:val="both"/>
        <w:rPr>
          <w:rFonts w:asciiTheme="minorHAnsi" w:hAnsiTheme="minorHAnsi" w:cstheme="minorHAnsi"/>
          <w:sz w:val="22"/>
          <w:szCs w:val="22"/>
        </w:rPr>
      </w:pPr>
    </w:p>
    <w:p w14:paraId="2C749A60" w14:textId="0D5F0696" w:rsidR="00E45B83" w:rsidRPr="005C50B3" w:rsidRDefault="00030364" w:rsidP="0038132C">
      <w:pPr>
        <w:spacing w:line="360" w:lineRule="auto"/>
        <w:ind w:left="1134"/>
        <w:jc w:val="both"/>
        <w:rPr>
          <w:rFonts w:asciiTheme="minorHAnsi" w:hAnsiTheme="minorHAnsi" w:cstheme="minorHAnsi"/>
          <w:sz w:val="22"/>
          <w:szCs w:val="22"/>
        </w:rPr>
      </w:pPr>
      <w:r w:rsidRPr="005C50B3">
        <w:rPr>
          <w:rFonts w:asciiTheme="minorHAnsi" w:hAnsiTheme="minorHAnsi" w:cstheme="minorHAnsi"/>
          <w:sz w:val="22"/>
          <w:szCs w:val="22"/>
        </w:rPr>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F9FA23E" w:rsidR="00FC47A4"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A20252D" w14:textId="2E3F048B" w:rsidR="0038132C" w:rsidRDefault="0038132C" w:rsidP="0038132C">
      <w:pPr>
        <w:spacing w:line="360" w:lineRule="auto"/>
        <w:jc w:val="both"/>
        <w:rPr>
          <w:rFonts w:asciiTheme="minorHAnsi" w:hAnsiTheme="minorHAnsi" w:cstheme="minorHAnsi"/>
          <w:sz w:val="22"/>
          <w:szCs w:val="22"/>
        </w:rPr>
      </w:pPr>
    </w:p>
    <w:p w14:paraId="429E1021" w14:textId="44DD8E57" w:rsidR="0038132C" w:rsidRDefault="0038132C" w:rsidP="0038132C">
      <w:pPr>
        <w:spacing w:line="360" w:lineRule="auto"/>
        <w:jc w:val="both"/>
        <w:rPr>
          <w:rFonts w:asciiTheme="minorHAnsi" w:hAnsiTheme="minorHAnsi" w:cstheme="minorHAnsi"/>
          <w:sz w:val="22"/>
          <w:szCs w:val="22"/>
        </w:rPr>
      </w:pPr>
    </w:p>
    <w:p w14:paraId="02AA7CF8" w14:textId="77777777" w:rsidR="0038132C" w:rsidRPr="005C50B3" w:rsidRDefault="0038132C" w:rsidP="0038132C">
      <w:pPr>
        <w:spacing w:line="360" w:lineRule="auto"/>
        <w:jc w:val="both"/>
        <w:rPr>
          <w:rFonts w:asciiTheme="minorHAnsi" w:hAnsiTheme="minorHAnsi" w:cstheme="minorHAnsi"/>
          <w:sz w:val="22"/>
          <w:szCs w:val="22"/>
        </w:rPr>
      </w:pP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6188F602" w:rsidR="00A57870"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5E52823E" w14:textId="1E5B7B5D" w:rsidR="0038132C" w:rsidRDefault="0038132C" w:rsidP="0038132C">
      <w:pPr>
        <w:spacing w:line="360" w:lineRule="auto"/>
        <w:jc w:val="both"/>
        <w:rPr>
          <w:rFonts w:asciiTheme="minorHAnsi" w:hAnsiTheme="minorHAnsi" w:cstheme="minorHAnsi"/>
          <w:sz w:val="22"/>
          <w:szCs w:val="22"/>
        </w:rPr>
      </w:pPr>
    </w:p>
    <w:p w14:paraId="36985569" w14:textId="0D116095" w:rsidR="0038132C" w:rsidRDefault="0038132C" w:rsidP="0038132C">
      <w:pPr>
        <w:spacing w:line="360" w:lineRule="auto"/>
        <w:jc w:val="both"/>
        <w:rPr>
          <w:rFonts w:asciiTheme="minorHAnsi" w:hAnsiTheme="minorHAnsi" w:cstheme="minorHAnsi"/>
          <w:sz w:val="22"/>
          <w:szCs w:val="22"/>
        </w:rPr>
      </w:pPr>
    </w:p>
    <w:p w14:paraId="6EB2F9E2" w14:textId="6329576C" w:rsidR="0038132C" w:rsidRDefault="0038132C" w:rsidP="0038132C">
      <w:pPr>
        <w:spacing w:line="360" w:lineRule="auto"/>
        <w:jc w:val="both"/>
        <w:rPr>
          <w:rFonts w:asciiTheme="minorHAnsi" w:hAnsiTheme="minorHAnsi" w:cstheme="minorHAnsi"/>
          <w:sz w:val="22"/>
          <w:szCs w:val="22"/>
        </w:rPr>
      </w:pPr>
    </w:p>
    <w:p w14:paraId="440BC20B" w14:textId="77777777" w:rsidR="0038132C" w:rsidRPr="005C50B3" w:rsidRDefault="0038132C" w:rsidP="0038132C">
      <w:pPr>
        <w:spacing w:line="360" w:lineRule="auto"/>
        <w:jc w:val="both"/>
        <w:rPr>
          <w:rFonts w:asciiTheme="minorHAnsi" w:hAnsiTheme="minorHAnsi" w:cstheme="minorHAnsi"/>
          <w:sz w:val="22"/>
          <w:szCs w:val="22"/>
        </w:rPr>
      </w:pPr>
    </w:p>
    <w:p w14:paraId="19A2EEC2"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A57870">
      <w:pPr>
        <w:numPr>
          <w:ilvl w:val="0"/>
          <w:numId w:val="59"/>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47028B26" w:rsidR="00A57870" w:rsidRPr="005C50B3" w:rsidRDefault="007125A3"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5868985C" w:rsidR="00A57870"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3FA9EFCB" w14:textId="266C8186" w:rsidR="007125A3" w:rsidRPr="005C50B3" w:rsidRDefault="007125A3"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5FACCDD4"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884FE2" w:rsidRPr="00E544DE">
          <w:rPr>
            <w:rStyle w:val="Hipercze"/>
            <w:rFonts w:asciiTheme="minorHAnsi" w:hAnsiTheme="minorHAnsi" w:cstheme="minorHAnsi"/>
            <w:b/>
            <w:sz w:val="22"/>
            <w:szCs w:val="22"/>
          </w:rPr>
          <w:t>agata.juskowiak@pbs.edu.pl</w:t>
        </w:r>
      </w:hyperlink>
    </w:p>
    <w:p w14:paraId="7EF2237C"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0361147D" w:rsidR="00A57870"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3E5BA40D" w14:textId="5CB159BE" w:rsidR="00884FE2" w:rsidRDefault="00884FE2" w:rsidP="00884FE2">
      <w:pPr>
        <w:spacing w:line="360" w:lineRule="auto"/>
        <w:jc w:val="both"/>
        <w:rPr>
          <w:rFonts w:asciiTheme="minorHAnsi" w:hAnsiTheme="minorHAnsi" w:cstheme="minorHAnsi"/>
          <w:sz w:val="22"/>
          <w:szCs w:val="22"/>
        </w:rPr>
      </w:pPr>
    </w:p>
    <w:p w14:paraId="1ACCB1C1" w14:textId="39CC09E3" w:rsidR="00884FE2" w:rsidRDefault="00884FE2" w:rsidP="00884FE2">
      <w:pPr>
        <w:spacing w:line="360" w:lineRule="auto"/>
        <w:jc w:val="both"/>
        <w:rPr>
          <w:rFonts w:asciiTheme="minorHAnsi" w:hAnsiTheme="minorHAnsi" w:cstheme="minorHAnsi"/>
          <w:sz w:val="22"/>
          <w:szCs w:val="22"/>
        </w:rPr>
      </w:pPr>
    </w:p>
    <w:p w14:paraId="63A41BF6" w14:textId="77777777" w:rsidR="00884FE2" w:rsidRPr="005C50B3" w:rsidRDefault="00884FE2" w:rsidP="00884FE2">
      <w:pPr>
        <w:spacing w:line="360" w:lineRule="auto"/>
        <w:jc w:val="both"/>
        <w:rPr>
          <w:rFonts w:asciiTheme="minorHAnsi" w:hAnsiTheme="minorHAnsi" w:cstheme="minorHAnsi"/>
          <w:sz w:val="22"/>
          <w:szCs w:val="22"/>
        </w:rPr>
      </w:pP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36E5FB19" w:rsidR="003671F3" w:rsidRPr="00A472BB"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związany jest ofertą przez 30 dni licząc od upływu terminu składania ofert.</w:t>
      </w:r>
      <w:r w:rsidR="003D7334" w:rsidRPr="005C50B3">
        <w:rPr>
          <w:rFonts w:asciiTheme="minorHAnsi" w:hAnsiTheme="minorHAnsi" w:cstheme="minorHAnsi"/>
          <w:sz w:val="22"/>
          <w:szCs w:val="22"/>
        </w:rPr>
        <w:t xml:space="preserve"> Bieg terminu </w:t>
      </w:r>
      <w:r w:rsidR="003D7334" w:rsidRPr="00A472BB">
        <w:rPr>
          <w:rFonts w:asciiTheme="minorHAnsi" w:hAnsiTheme="minorHAnsi" w:cstheme="minorHAnsi"/>
          <w:sz w:val="22"/>
          <w:szCs w:val="22"/>
        </w:rPr>
        <w:t xml:space="preserve">związania z ofertą rozpoczyna się wraz z </w:t>
      </w:r>
      <w:r w:rsidR="00A424DE" w:rsidRPr="00A472BB">
        <w:rPr>
          <w:rFonts w:asciiTheme="minorHAnsi" w:hAnsiTheme="minorHAnsi" w:cstheme="minorHAnsi"/>
          <w:sz w:val="22"/>
          <w:szCs w:val="22"/>
        </w:rPr>
        <w:t>upływem terminu składania ofert a kończy z dniem</w:t>
      </w:r>
      <w:r w:rsidR="008F24AF" w:rsidRPr="00A472BB">
        <w:rPr>
          <w:rFonts w:asciiTheme="minorHAnsi" w:hAnsiTheme="minorHAnsi" w:cstheme="minorHAnsi"/>
          <w:sz w:val="22"/>
          <w:szCs w:val="22"/>
        </w:rPr>
        <w:t xml:space="preserve"> </w:t>
      </w:r>
      <w:r w:rsidR="00A472BB" w:rsidRPr="00A472BB">
        <w:rPr>
          <w:rFonts w:asciiTheme="minorHAnsi" w:hAnsiTheme="minorHAnsi" w:cstheme="minorHAnsi"/>
          <w:sz w:val="22"/>
          <w:szCs w:val="22"/>
        </w:rPr>
        <w:t xml:space="preserve"> </w:t>
      </w:r>
      <w:r w:rsidR="00A472BB" w:rsidRPr="00A472BB">
        <w:rPr>
          <w:rFonts w:asciiTheme="minorHAnsi" w:hAnsiTheme="minorHAnsi" w:cstheme="minorHAnsi"/>
          <w:i/>
          <w:iCs/>
          <w:sz w:val="22"/>
          <w:szCs w:val="22"/>
        </w:rPr>
        <w:t>07.04.2022 r.</w:t>
      </w:r>
      <w:r w:rsidR="00A424DE" w:rsidRPr="00A472BB">
        <w:rPr>
          <w:rFonts w:asciiTheme="minorHAnsi" w:hAnsiTheme="minorHAnsi" w:cstheme="minorHAnsi"/>
          <w:sz w:val="22"/>
          <w:szCs w:val="22"/>
        </w:rPr>
        <w:t xml:space="preserve">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38C86C20" w:rsidR="00A57870"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7BE8E62E" w14:textId="30D37BC2" w:rsidR="00593F22" w:rsidRDefault="00593F22" w:rsidP="00593F22">
      <w:pPr>
        <w:spacing w:line="360" w:lineRule="auto"/>
        <w:ind w:left="426"/>
        <w:jc w:val="both"/>
        <w:rPr>
          <w:rFonts w:asciiTheme="minorHAnsi" w:hAnsiTheme="minorHAnsi" w:cstheme="minorHAnsi"/>
          <w:sz w:val="22"/>
          <w:szCs w:val="22"/>
        </w:rPr>
      </w:pPr>
    </w:p>
    <w:p w14:paraId="3C3F7D7F" w14:textId="6ABE3791" w:rsidR="00593F22" w:rsidRDefault="00593F22" w:rsidP="00593F22">
      <w:pPr>
        <w:spacing w:line="360" w:lineRule="auto"/>
        <w:ind w:left="426"/>
        <w:jc w:val="both"/>
        <w:rPr>
          <w:rFonts w:asciiTheme="minorHAnsi" w:hAnsiTheme="minorHAnsi" w:cstheme="minorHAnsi"/>
          <w:sz w:val="22"/>
          <w:szCs w:val="22"/>
        </w:rPr>
      </w:pPr>
    </w:p>
    <w:p w14:paraId="1E66ABFD" w14:textId="77777777" w:rsidR="00593F22" w:rsidRPr="005C50B3" w:rsidRDefault="00593F22" w:rsidP="00593F22">
      <w:pPr>
        <w:spacing w:line="360" w:lineRule="auto"/>
        <w:ind w:left="426"/>
        <w:jc w:val="both"/>
        <w:rPr>
          <w:rFonts w:asciiTheme="minorHAnsi" w:hAnsiTheme="minorHAnsi" w:cstheme="minorHAnsi"/>
          <w:sz w:val="22"/>
          <w:szCs w:val="22"/>
        </w:rPr>
      </w:pPr>
    </w:p>
    <w:p w14:paraId="355653CA" w14:textId="59AD38E3" w:rsidR="00A57870"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A57870">
      <w:pPr>
        <w:numPr>
          <w:ilvl w:val="0"/>
          <w:numId w:val="60"/>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564DCC30" w:rsidR="00A57870"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019F300C" w14:textId="5302F155" w:rsidR="00922C9E" w:rsidRDefault="00922C9E" w:rsidP="00922C9E">
      <w:pPr>
        <w:spacing w:line="360" w:lineRule="auto"/>
        <w:jc w:val="both"/>
      </w:pPr>
    </w:p>
    <w:p w14:paraId="32F133D4" w14:textId="6A5E2B2C" w:rsidR="00922C9E" w:rsidRDefault="00922C9E" w:rsidP="00922C9E">
      <w:pPr>
        <w:spacing w:line="360" w:lineRule="auto"/>
        <w:jc w:val="both"/>
      </w:pPr>
    </w:p>
    <w:p w14:paraId="39AB2B0D" w14:textId="769F530F" w:rsidR="00922C9E" w:rsidRDefault="00922C9E" w:rsidP="00922C9E">
      <w:pPr>
        <w:spacing w:line="360" w:lineRule="auto"/>
        <w:jc w:val="both"/>
      </w:pPr>
    </w:p>
    <w:p w14:paraId="59424F46" w14:textId="5FE80EC3" w:rsidR="00922C9E" w:rsidRDefault="00922C9E" w:rsidP="00922C9E">
      <w:pPr>
        <w:spacing w:line="360" w:lineRule="auto"/>
        <w:jc w:val="both"/>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1D0E59A" w:rsidR="00A57870" w:rsidRPr="005C50B3" w:rsidRDefault="00922C9E"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21DEFB54" w14:textId="77777777" w:rsidR="00922C9E" w:rsidRPr="005C50B3" w:rsidRDefault="00922C9E" w:rsidP="00922C9E">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Pr="005C50B3">
              <w:rPr>
                <w:rFonts w:asciiTheme="minorHAnsi" w:hAnsiTheme="minorHAnsi" w:cstheme="minorHAnsi"/>
                <w:sz w:val="16"/>
                <w:szCs w:val="16"/>
              </w:rPr>
              <w:t xml:space="preserve"> </w:t>
            </w:r>
          </w:p>
          <w:p w14:paraId="6BFF67C3" w14:textId="6CA582D5" w:rsidR="00922C9E"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 xml:space="preserve">85-796 Bydgoszcz, </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023CD518" w14:textId="1097AFCE" w:rsidR="001051DC" w:rsidRPr="005C50B3" w:rsidRDefault="00A57870" w:rsidP="00922C9E">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r w:rsidR="001051DC" w:rsidRPr="005C50B3">
              <w:rPr>
                <w:rFonts w:asciiTheme="minorHAnsi" w:hAnsiTheme="minorHAnsi" w:cstheme="minorHAnsi"/>
                <w:b/>
                <w:sz w:val="16"/>
                <w:szCs w:val="16"/>
              </w:rPr>
              <w:t>dla Katedry Biotechnologii i Genetyki Zwierząt</w:t>
            </w:r>
          </w:p>
          <w:p w14:paraId="4D97C7AB" w14:textId="7959B928"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980BF0">
              <w:rPr>
                <w:rFonts w:asciiTheme="minorHAnsi" w:hAnsiTheme="minorHAnsi" w:cstheme="minorHAnsi"/>
                <w:b/>
                <w:sz w:val="16"/>
                <w:szCs w:val="16"/>
              </w:rPr>
              <w:t>23</w:t>
            </w:r>
            <w:r w:rsidR="00C25458"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0D2B04E4" w:rsidR="00A57870" w:rsidRPr="005C50B3" w:rsidRDefault="00A57870" w:rsidP="00A57870">
            <w:pPr>
              <w:tabs>
                <w:tab w:val="left" w:pos="1560"/>
              </w:tabs>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A472BB">
              <w:rPr>
                <w:rFonts w:asciiTheme="minorHAnsi" w:hAnsiTheme="minorHAnsi" w:cstheme="minorHAnsi"/>
                <w:b/>
                <w:sz w:val="16"/>
                <w:szCs w:val="16"/>
              </w:rPr>
              <w:t>09</w:t>
            </w:r>
            <w:r w:rsidR="00DB5850" w:rsidRPr="005C50B3">
              <w:rPr>
                <w:rFonts w:asciiTheme="minorHAnsi" w:hAnsiTheme="minorHAnsi" w:cstheme="minorHAnsi"/>
                <w:b/>
                <w:sz w:val="16"/>
                <w:szCs w:val="16"/>
              </w:rPr>
              <w:t>.0</w:t>
            </w:r>
            <w:r w:rsidR="00A472BB">
              <w:rPr>
                <w:rFonts w:asciiTheme="minorHAnsi" w:hAnsiTheme="minorHAnsi" w:cstheme="minorHAnsi"/>
                <w:b/>
                <w:sz w:val="16"/>
                <w:szCs w:val="16"/>
              </w:rPr>
              <w:t>3</w:t>
            </w:r>
            <w:r w:rsidR="00922C9E">
              <w:rPr>
                <w:rFonts w:asciiTheme="minorHAnsi" w:hAnsiTheme="minorHAnsi" w:cstheme="minorHAnsi"/>
                <w:b/>
                <w:sz w:val="16"/>
                <w:szCs w:val="16"/>
              </w:rPr>
              <w:t>.</w:t>
            </w:r>
            <w:r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922C9E">
              <w:rPr>
                <w:rFonts w:asciiTheme="minorHAnsi" w:hAnsiTheme="minorHAnsi" w:cstheme="minorHAnsi"/>
                <w:b/>
                <w:sz w:val="16"/>
                <w:szCs w:val="16"/>
              </w:rPr>
              <w:t>0</w:t>
            </w:r>
            <w:r w:rsidRPr="005C50B3">
              <w:rPr>
                <w:rFonts w:asciiTheme="minorHAnsi" w:hAnsiTheme="minorHAnsi" w:cstheme="minorHAnsi"/>
                <w:b/>
                <w:sz w:val="16"/>
                <w:szCs w:val="16"/>
              </w:rPr>
              <w:t>:00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A57870">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4740A707" w:rsidR="00D26A23" w:rsidRPr="005C50B3" w:rsidRDefault="00C871A5"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0B2F975" w14:textId="77777777" w:rsidR="00C871A5" w:rsidRPr="005C50B3" w:rsidRDefault="00C871A5" w:rsidP="00C871A5">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al. prof. S. Kaliskiego 7 </w:t>
      </w:r>
    </w:p>
    <w:p w14:paraId="43D33FDD" w14:textId="02A406F1" w:rsidR="00C871A5"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556C7A68" w:rsidR="00D26A2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3DA0CBD0" w14:textId="5CB7B0D8" w:rsidR="00C871A5" w:rsidRDefault="00C871A5" w:rsidP="00D26A23">
      <w:pPr>
        <w:spacing w:line="360" w:lineRule="auto"/>
        <w:ind w:left="284" w:hanging="284"/>
        <w:jc w:val="center"/>
        <w:rPr>
          <w:rFonts w:asciiTheme="minorHAnsi" w:hAnsiTheme="minorHAnsi" w:cstheme="minorHAnsi"/>
          <w:sz w:val="22"/>
          <w:szCs w:val="22"/>
        </w:rPr>
      </w:pPr>
    </w:p>
    <w:p w14:paraId="0E0836D9" w14:textId="6C2CD748" w:rsidR="00C871A5" w:rsidRDefault="00C871A5" w:rsidP="00D26A23">
      <w:pPr>
        <w:spacing w:line="360" w:lineRule="auto"/>
        <w:ind w:left="284" w:hanging="284"/>
        <w:jc w:val="center"/>
        <w:rPr>
          <w:rFonts w:asciiTheme="minorHAnsi" w:hAnsiTheme="minorHAnsi" w:cstheme="minorHAnsi"/>
          <w:sz w:val="22"/>
          <w:szCs w:val="22"/>
        </w:rPr>
      </w:pPr>
    </w:p>
    <w:p w14:paraId="0F4BC4B1" w14:textId="68C5848D" w:rsidR="00C871A5" w:rsidRDefault="00C871A5" w:rsidP="00D26A23">
      <w:pPr>
        <w:spacing w:line="360" w:lineRule="auto"/>
        <w:ind w:left="284" w:hanging="284"/>
        <w:jc w:val="center"/>
        <w:rPr>
          <w:rFonts w:asciiTheme="minorHAnsi" w:hAnsiTheme="minorHAnsi" w:cstheme="minorHAnsi"/>
          <w:sz w:val="22"/>
          <w:szCs w:val="22"/>
        </w:rPr>
      </w:pPr>
    </w:p>
    <w:p w14:paraId="7C7B15A5" w14:textId="77777777" w:rsidR="00C871A5" w:rsidRPr="005C50B3" w:rsidRDefault="00C871A5" w:rsidP="00D26A23">
      <w:pPr>
        <w:spacing w:line="360" w:lineRule="auto"/>
        <w:ind w:left="284" w:hanging="284"/>
        <w:jc w:val="center"/>
        <w:rPr>
          <w:rFonts w:asciiTheme="minorHAnsi" w:hAnsiTheme="minorHAnsi" w:cstheme="minorHAnsi"/>
          <w:sz w:val="22"/>
          <w:szCs w:val="22"/>
        </w:rPr>
      </w:pPr>
    </w:p>
    <w:p w14:paraId="401B5D20" w14:textId="5108E259" w:rsidR="00D26A23" w:rsidRPr="00C871A5" w:rsidRDefault="00D26A23" w:rsidP="00D26A23">
      <w:pPr>
        <w:pStyle w:val="Akapitzlist"/>
        <w:numPr>
          <w:ilvl w:val="0"/>
          <w:numId w:val="6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593F22">
        <w:rPr>
          <w:rFonts w:asciiTheme="minorHAnsi" w:hAnsiTheme="minorHAnsi" w:cstheme="minorHAnsi"/>
          <w:b/>
          <w:bCs/>
          <w:u w:val="single"/>
        </w:rPr>
        <w:t>09.03.</w:t>
      </w:r>
      <w:r w:rsidRPr="005C50B3">
        <w:rPr>
          <w:rFonts w:asciiTheme="minorHAnsi" w:hAnsiTheme="minorHAnsi" w:cstheme="minorHAnsi"/>
          <w:b/>
          <w:bCs/>
          <w:u w:val="single"/>
        </w:rPr>
        <w:t>202</w:t>
      </w:r>
      <w:r w:rsidR="00C871A5">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13ABD4CD"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593F22">
        <w:rPr>
          <w:rFonts w:asciiTheme="minorHAnsi" w:hAnsiTheme="minorHAnsi" w:cstheme="minorHAnsi"/>
          <w:b/>
          <w:sz w:val="22"/>
          <w:szCs w:val="22"/>
          <w:u w:val="single"/>
        </w:rPr>
        <w:t>09.03.</w:t>
      </w:r>
      <w:r w:rsidRPr="005C50B3">
        <w:rPr>
          <w:rFonts w:asciiTheme="minorHAnsi" w:hAnsiTheme="minorHAnsi" w:cstheme="minorHAnsi"/>
          <w:b/>
          <w:sz w:val="22"/>
          <w:szCs w:val="22"/>
          <w:u w:val="single"/>
        </w:rPr>
        <w:t>202</w:t>
      </w:r>
      <w:r w:rsidR="00C871A5">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C871A5">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C871A5">
        <w:rPr>
          <w:rFonts w:asciiTheme="minorHAnsi" w:hAnsiTheme="minorHAnsi" w:cstheme="minorHAnsi"/>
          <w:b/>
          <w:sz w:val="22"/>
          <w:szCs w:val="22"/>
          <w:u w:val="single"/>
        </w:rPr>
        <w:t>1</w:t>
      </w:r>
      <w:r w:rsidRPr="005C50B3">
        <w:rPr>
          <w:rFonts w:asciiTheme="minorHAnsi" w:hAnsiTheme="minorHAnsi" w:cstheme="minorHAnsi"/>
          <w:b/>
          <w:sz w:val="22"/>
          <w:szCs w:val="22"/>
          <w:u w:val="single"/>
        </w:rPr>
        <w:t>0</w:t>
      </w:r>
    </w:p>
    <w:p w14:paraId="563A32CC" w14:textId="30C808D1" w:rsidR="0026587B" w:rsidRPr="005C50B3" w:rsidRDefault="00C871A5" w:rsidP="0026587B">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9ED4A0A" w14:textId="77777777" w:rsidR="00C871A5" w:rsidRDefault="0026587B" w:rsidP="00C871A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C871A5">
        <w:rPr>
          <w:rFonts w:asciiTheme="minorHAnsi" w:hAnsiTheme="minorHAnsi" w:cstheme="minorHAnsi"/>
          <w:b/>
          <w:sz w:val="22"/>
          <w:szCs w:val="22"/>
        </w:rPr>
        <w:t xml:space="preserve">, </w:t>
      </w:r>
      <w:r w:rsidR="00C871A5" w:rsidRPr="005C50B3">
        <w:rPr>
          <w:rFonts w:asciiTheme="minorHAnsi" w:hAnsiTheme="minorHAnsi" w:cstheme="minorHAnsi"/>
          <w:b/>
          <w:sz w:val="22"/>
          <w:szCs w:val="22"/>
        </w:rPr>
        <w:t>85-796 Bydgoszcz,</w:t>
      </w:r>
    </w:p>
    <w:p w14:paraId="68B8ABCE"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68E30AEF"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w:t>
      </w:r>
      <w:r w:rsidR="00E77804">
        <w:rPr>
          <w:rFonts w:asciiTheme="minorHAnsi" w:hAnsiTheme="minorHAnsi" w:cstheme="minorHAnsi"/>
          <w:b/>
          <w:sz w:val="22"/>
          <w:szCs w:val="22"/>
        </w:rPr>
        <w:t>3</w:t>
      </w:r>
    </w:p>
    <w:p w14:paraId="1C8D0E66"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04BA3236" w:rsidR="006B75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7624F8B0" w14:textId="03656530" w:rsidR="00887D84" w:rsidRDefault="00887D84" w:rsidP="00887D84">
      <w:pPr>
        <w:spacing w:line="360" w:lineRule="auto"/>
        <w:jc w:val="both"/>
        <w:rPr>
          <w:rFonts w:asciiTheme="minorHAnsi" w:hAnsiTheme="minorHAnsi" w:cstheme="minorHAnsi"/>
          <w:sz w:val="22"/>
          <w:szCs w:val="22"/>
        </w:rPr>
      </w:pPr>
    </w:p>
    <w:p w14:paraId="63E78F9E" w14:textId="77777777" w:rsidR="00887D84" w:rsidRPr="005C50B3" w:rsidRDefault="00887D84" w:rsidP="00887D84">
      <w:pPr>
        <w:spacing w:line="360" w:lineRule="auto"/>
        <w:jc w:val="both"/>
        <w:rPr>
          <w:rFonts w:asciiTheme="minorHAnsi" w:hAnsiTheme="minorHAnsi" w:cstheme="minorHAnsi"/>
          <w:sz w:val="22"/>
          <w:szCs w:val="22"/>
        </w:rPr>
      </w:pPr>
    </w:p>
    <w:p w14:paraId="1BEDD30B" w14:textId="77777777" w:rsidR="00243BF7" w:rsidRPr="005C50B3"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457D8E8B" w:rsidR="009C507A"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7CD244C8" w14:textId="29A5A824" w:rsidR="00887D84" w:rsidRDefault="00887D84" w:rsidP="00887D84">
      <w:pPr>
        <w:spacing w:line="360" w:lineRule="auto"/>
        <w:jc w:val="both"/>
        <w:rPr>
          <w:rFonts w:asciiTheme="minorHAnsi" w:hAnsiTheme="minorHAnsi" w:cstheme="minorHAnsi"/>
          <w:sz w:val="22"/>
          <w:szCs w:val="22"/>
        </w:rPr>
      </w:pPr>
    </w:p>
    <w:p w14:paraId="53302DBE" w14:textId="7A57A27E" w:rsidR="00887D84" w:rsidRDefault="00887D84" w:rsidP="00887D84">
      <w:pPr>
        <w:spacing w:line="360" w:lineRule="auto"/>
        <w:jc w:val="both"/>
        <w:rPr>
          <w:rFonts w:asciiTheme="minorHAnsi" w:hAnsiTheme="minorHAnsi" w:cstheme="minorHAnsi"/>
          <w:sz w:val="22"/>
          <w:szCs w:val="22"/>
        </w:rPr>
      </w:pPr>
    </w:p>
    <w:p w14:paraId="0F01BF20" w14:textId="510DF222" w:rsidR="00887D84" w:rsidRDefault="00887D84" w:rsidP="00887D84">
      <w:pPr>
        <w:spacing w:line="360" w:lineRule="auto"/>
        <w:jc w:val="both"/>
        <w:rPr>
          <w:rFonts w:asciiTheme="minorHAnsi" w:hAnsiTheme="minorHAnsi" w:cstheme="minorHAnsi"/>
          <w:sz w:val="22"/>
          <w:szCs w:val="22"/>
        </w:rPr>
      </w:pPr>
    </w:p>
    <w:p w14:paraId="1F0EF572" w14:textId="77777777" w:rsidR="00887D84" w:rsidRPr="005C50B3" w:rsidRDefault="00887D84" w:rsidP="00887D84">
      <w:pPr>
        <w:spacing w:line="360" w:lineRule="auto"/>
        <w:jc w:val="both"/>
        <w:rPr>
          <w:rFonts w:asciiTheme="minorHAnsi" w:hAnsiTheme="minorHAnsi" w:cstheme="minorHAnsi"/>
          <w:sz w:val="22"/>
          <w:szCs w:val="22"/>
        </w:rPr>
      </w:pPr>
    </w:p>
    <w:p w14:paraId="08BA7263" w14:textId="77777777" w:rsidR="006E2970" w:rsidRPr="005C50B3"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12A49381" w:rsidR="00A05FDC"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4EBB7E79" w14:textId="09EFD428" w:rsidR="00821FF8" w:rsidRDefault="00821FF8" w:rsidP="00821FF8">
      <w:pPr>
        <w:spacing w:line="360" w:lineRule="auto"/>
        <w:jc w:val="both"/>
        <w:rPr>
          <w:rFonts w:asciiTheme="minorHAnsi" w:hAnsiTheme="minorHAnsi" w:cstheme="minorHAnsi"/>
          <w:b/>
          <w:sz w:val="22"/>
          <w:szCs w:val="22"/>
        </w:rPr>
      </w:pPr>
    </w:p>
    <w:p w14:paraId="50AAC118" w14:textId="77777777" w:rsidR="00821FF8" w:rsidRPr="005C50B3" w:rsidRDefault="00821FF8" w:rsidP="00821FF8">
      <w:pPr>
        <w:spacing w:line="360" w:lineRule="auto"/>
        <w:jc w:val="both"/>
        <w:rPr>
          <w:rFonts w:asciiTheme="minorHAnsi" w:hAnsiTheme="minorHAnsi" w:cstheme="minorHAnsi"/>
          <w:b/>
          <w:sz w:val="22"/>
          <w:szCs w:val="22"/>
        </w:rPr>
      </w:pP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4A702643" w14:textId="77777777" w:rsidR="00821FF8"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p>
    <w:p w14:paraId="712A36F0" w14:textId="77777777" w:rsidR="00821FF8" w:rsidRDefault="00821FF8" w:rsidP="00821FF8">
      <w:pPr>
        <w:spacing w:line="360" w:lineRule="auto"/>
        <w:ind w:left="284"/>
        <w:jc w:val="both"/>
        <w:rPr>
          <w:rFonts w:asciiTheme="minorHAnsi" w:hAnsiTheme="minorHAnsi" w:cstheme="minorHAnsi"/>
          <w:sz w:val="22"/>
          <w:szCs w:val="22"/>
        </w:rPr>
      </w:pPr>
    </w:p>
    <w:p w14:paraId="0F698574" w14:textId="77777777" w:rsidR="00821FF8" w:rsidRDefault="00821FF8" w:rsidP="00821FF8">
      <w:pPr>
        <w:spacing w:line="360" w:lineRule="auto"/>
        <w:ind w:left="284"/>
        <w:jc w:val="both"/>
        <w:rPr>
          <w:rFonts w:asciiTheme="minorHAnsi" w:hAnsiTheme="minorHAnsi" w:cstheme="minorHAnsi"/>
          <w:sz w:val="22"/>
          <w:szCs w:val="22"/>
        </w:rPr>
      </w:pPr>
    </w:p>
    <w:p w14:paraId="36843DA5" w14:textId="78483873" w:rsidR="00F628D7" w:rsidRDefault="00F628D7" w:rsidP="00821FF8">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821FF8">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7E4E073C" w14:textId="77777777" w:rsidR="00B34F9C" w:rsidRDefault="003671F3" w:rsidP="00882685">
      <w:pPr>
        <w:tabs>
          <w:tab w:val="left" w:pos="3402"/>
        </w:tabs>
        <w:spacing w:line="360" w:lineRule="auto"/>
        <w:jc w:val="right"/>
        <w:rPr>
          <w:rFonts w:asciiTheme="minorHAnsi" w:hAnsiTheme="minorHAnsi" w:cstheme="minorHAnsi"/>
          <w:b/>
          <w:i/>
          <w:color w:val="2F5496"/>
          <w:sz w:val="22"/>
          <w:szCs w:val="22"/>
        </w:rPr>
      </w:pPr>
      <w:r w:rsidRPr="005C50B3">
        <w:rPr>
          <w:rFonts w:asciiTheme="minorHAnsi" w:hAnsiTheme="minorHAnsi" w:cstheme="minorHAnsi"/>
          <w:b/>
          <w:i/>
          <w:color w:val="2F5496"/>
          <w:sz w:val="22"/>
          <w:szCs w:val="22"/>
        </w:rPr>
        <w:br w:type="column"/>
      </w:r>
    </w:p>
    <w:p w14:paraId="32133A71" w14:textId="77777777" w:rsidR="00B34F9C" w:rsidRDefault="00B34F9C" w:rsidP="00882685">
      <w:pPr>
        <w:tabs>
          <w:tab w:val="left" w:pos="3402"/>
        </w:tabs>
        <w:spacing w:line="360" w:lineRule="auto"/>
        <w:jc w:val="right"/>
        <w:rPr>
          <w:rFonts w:asciiTheme="minorHAnsi" w:hAnsiTheme="minorHAnsi" w:cstheme="minorHAnsi"/>
          <w:b/>
          <w:i/>
          <w:color w:val="2F5496"/>
          <w:sz w:val="22"/>
          <w:szCs w:val="22"/>
        </w:rPr>
      </w:pPr>
    </w:p>
    <w:p w14:paraId="02806122" w14:textId="1554CE19" w:rsidR="003671F3" w:rsidRPr="005C50B3" w:rsidRDefault="004D0301"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980BF0">
        <w:rPr>
          <w:rFonts w:asciiTheme="minorHAnsi" w:hAnsiTheme="minorHAnsi" w:cstheme="minorHAnsi"/>
          <w:b/>
          <w:bCs/>
          <w:i/>
          <w:iCs/>
          <w:sz w:val="22"/>
          <w:szCs w:val="22"/>
        </w:rPr>
        <w:t>23</w:t>
      </w:r>
      <w:r w:rsidR="004D118E" w:rsidRPr="005C50B3">
        <w:rPr>
          <w:rFonts w:asciiTheme="minorHAnsi" w:hAnsiTheme="minorHAnsi" w:cstheme="minorHAnsi"/>
          <w:b/>
          <w:bCs/>
          <w:i/>
          <w:iCs/>
          <w:sz w:val="22"/>
          <w:szCs w:val="22"/>
        </w:rPr>
        <w:t>.202</w:t>
      </w:r>
      <w:r w:rsidR="00B34F9C">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736C71B4"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B34F9C">
        <w:rPr>
          <w:rFonts w:asciiTheme="minorHAnsi" w:hAnsiTheme="minorHAnsi" w:cstheme="minorHAnsi"/>
          <w:b/>
          <w:sz w:val="22"/>
          <w:szCs w:val="22"/>
        </w:rPr>
        <w:t>Politechnika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100206E5"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257F469" w14:textId="02FF41B8"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3D4F4BF1"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54B1C38" w14:textId="26212CCD"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1B635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1B6355"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1B6355"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1B635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2F3D4B4F"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DB577B8" w14:textId="0EA6C76D"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34F9C">
        <w:rPr>
          <w:rFonts w:asciiTheme="minorHAnsi" w:hAnsiTheme="minorHAnsi" w:cstheme="minorHAnsi"/>
          <w:lang w:val="pl-PL" w:eastAsia="en-US"/>
        </w:rPr>
        <w:t>..................................</w:t>
      </w:r>
    </w:p>
    <w:p w14:paraId="33754709" w14:textId="5D7EDDB4"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3532F80A" w14:textId="2E82DC08"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F153BB6" w14:textId="040E2A8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6D3FE7F5" w:rsidR="003671F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47B2A607" w14:textId="2B98367B" w:rsidR="00B34F9C" w:rsidRDefault="00B34F9C" w:rsidP="00882685">
      <w:pPr>
        <w:spacing w:line="360" w:lineRule="auto"/>
        <w:ind w:left="142" w:hanging="142"/>
        <w:jc w:val="center"/>
        <w:rPr>
          <w:rFonts w:asciiTheme="minorHAnsi" w:hAnsiTheme="minorHAnsi" w:cstheme="minorHAnsi"/>
          <w:sz w:val="22"/>
          <w:szCs w:val="22"/>
          <w:lang w:eastAsia="en-US"/>
        </w:rPr>
      </w:pPr>
    </w:p>
    <w:p w14:paraId="096EE1A8" w14:textId="7DD39CC1" w:rsidR="00B34F9C" w:rsidRDefault="00B34F9C" w:rsidP="00882685">
      <w:pPr>
        <w:spacing w:line="360" w:lineRule="auto"/>
        <w:ind w:left="142" w:hanging="142"/>
        <w:jc w:val="center"/>
        <w:rPr>
          <w:rFonts w:asciiTheme="minorHAnsi" w:hAnsiTheme="minorHAnsi" w:cstheme="minorHAnsi"/>
          <w:sz w:val="22"/>
          <w:szCs w:val="22"/>
          <w:lang w:eastAsia="en-US"/>
        </w:rPr>
      </w:pPr>
    </w:p>
    <w:p w14:paraId="3A319731" w14:textId="77777777" w:rsidR="00B34F9C" w:rsidRPr="005C50B3" w:rsidRDefault="00B34F9C" w:rsidP="00882685">
      <w:pPr>
        <w:spacing w:line="360" w:lineRule="auto"/>
        <w:ind w:left="142" w:hanging="142"/>
        <w:jc w:val="center"/>
        <w:rPr>
          <w:rFonts w:asciiTheme="minorHAnsi" w:hAnsiTheme="minorHAnsi" w:cstheme="minorHAnsi"/>
          <w:sz w:val="22"/>
          <w:szCs w:val="22"/>
          <w:lang w:eastAsia="en-US"/>
        </w:rPr>
      </w:pPr>
    </w:p>
    <w:p w14:paraId="2901F030" w14:textId="14A20D2B"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r w:rsidR="007B7C94" w:rsidRPr="005C50B3">
        <w:rPr>
          <w:rFonts w:asciiTheme="minorHAnsi" w:hAnsiTheme="minorHAnsi" w:cstheme="minorHAnsi"/>
          <w:b/>
          <w:sz w:val="22"/>
          <w:szCs w:val="22"/>
        </w:rPr>
        <w:t>dla Katedry Biotechnologii i Genetyki Zwierząt</w:t>
      </w:r>
    </w:p>
    <w:p w14:paraId="73A8BF9E" w14:textId="38C5FEF3"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980BF0">
        <w:rPr>
          <w:rFonts w:asciiTheme="minorHAnsi" w:hAnsiTheme="minorHAnsi" w:cstheme="minorHAnsi"/>
          <w:b/>
          <w:bCs/>
          <w:sz w:val="22"/>
          <w:szCs w:val="22"/>
        </w:rPr>
        <w:t>23</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B34F9C">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77777777" w:rsidR="004767F3" w:rsidRPr="005C50B3" w:rsidRDefault="004767F3" w:rsidP="004767F3">
      <w:pPr>
        <w:spacing w:line="360" w:lineRule="auto"/>
        <w:jc w:val="both"/>
        <w:rPr>
          <w:rFonts w:asciiTheme="minorHAnsi" w:hAnsiTheme="minorHAnsi" w:cstheme="minorHAnsi"/>
          <w:b/>
          <w:bCs/>
          <w:color w:val="000000"/>
          <w:u w:val="single"/>
        </w:rPr>
      </w:pPr>
    </w:p>
    <w:p w14:paraId="6D07408A" w14:textId="603EE743"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Cena</w:t>
      </w:r>
      <w:r w:rsidR="002C271B" w:rsidRPr="005C50B3">
        <w:rPr>
          <w:rFonts w:asciiTheme="minorHAnsi" w:hAnsiTheme="minorHAnsi" w:cstheme="minorHAnsi"/>
          <w:b/>
          <w:bCs/>
          <w:sz w:val="20"/>
          <w:szCs w:val="20"/>
          <w:lang w:val="pl-PL" w:eastAsia="en-US"/>
        </w:rPr>
        <w:t xml:space="preserve"> brutto</w:t>
      </w:r>
      <w:r w:rsidRPr="005C50B3">
        <w:rPr>
          <w:rFonts w:asciiTheme="minorHAnsi" w:hAnsiTheme="minorHAnsi" w:cstheme="minorHAnsi"/>
          <w:b/>
          <w:bCs/>
          <w:sz w:val="20"/>
          <w:szCs w:val="20"/>
          <w:lang w:val="pl-PL" w:eastAsia="en-US"/>
        </w:rPr>
        <w:t xml:space="preserve">: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77777777" w:rsidR="004767F3" w:rsidRPr="005C50B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5C50B3" w:rsidRDefault="00DE7E32" w:rsidP="00882685">
      <w:pPr>
        <w:spacing w:line="360" w:lineRule="auto"/>
        <w:jc w:val="both"/>
        <w:rPr>
          <w:rFonts w:asciiTheme="minorHAnsi" w:hAnsiTheme="minorHAnsi" w:cstheme="minorHAnsi"/>
          <w:sz w:val="22"/>
          <w:szCs w:val="22"/>
        </w:rPr>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
        <w:gridCol w:w="1683"/>
        <w:gridCol w:w="1875"/>
        <w:gridCol w:w="564"/>
        <w:gridCol w:w="987"/>
        <w:gridCol w:w="1058"/>
        <w:gridCol w:w="994"/>
        <w:gridCol w:w="1002"/>
        <w:gridCol w:w="991"/>
      </w:tblGrid>
      <w:tr w:rsidR="00E06DBA" w:rsidRPr="00E06DBA" w14:paraId="7FD0D19A" w14:textId="77777777" w:rsidTr="00B34F9C">
        <w:trPr>
          <w:trHeight w:val="781"/>
          <w:jc w:val="center"/>
        </w:trPr>
        <w:tc>
          <w:tcPr>
            <w:tcW w:w="231" w:type="pct"/>
            <w:shd w:val="clear" w:color="auto" w:fill="C6D9F1"/>
            <w:vAlign w:val="center"/>
          </w:tcPr>
          <w:p w14:paraId="12162B26" w14:textId="05C2FDC3" w:rsidR="00E06DBA" w:rsidRPr="00E06DBA" w:rsidRDefault="00E06DBA" w:rsidP="00434932">
            <w:pPr>
              <w:jc w:val="right"/>
              <w:rPr>
                <w:rFonts w:asciiTheme="minorHAnsi" w:hAnsiTheme="minorHAnsi" w:cstheme="minorHAnsi"/>
                <w:b/>
                <w:sz w:val="16"/>
                <w:szCs w:val="16"/>
              </w:rPr>
            </w:pPr>
            <w:proofErr w:type="spellStart"/>
            <w:r w:rsidRPr="00E06DBA">
              <w:rPr>
                <w:rFonts w:asciiTheme="minorHAnsi" w:hAnsiTheme="minorHAnsi" w:cstheme="minorHAnsi"/>
                <w:b/>
                <w:sz w:val="16"/>
                <w:szCs w:val="16"/>
              </w:rPr>
              <w:t>Lp</w:t>
            </w:r>
            <w:proofErr w:type="spellEnd"/>
          </w:p>
        </w:tc>
        <w:tc>
          <w:tcPr>
            <w:tcW w:w="877" w:type="pct"/>
            <w:shd w:val="clear" w:color="auto" w:fill="C6D9F1"/>
            <w:vAlign w:val="center"/>
          </w:tcPr>
          <w:p w14:paraId="77820780" w14:textId="77777777"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977" w:type="pct"/>
            <w:shd w:val="clear" w:color="auto" w:fill="C6D9F1"/>
            <w:vAlign w:val="center"/>
          </w:tcPr>
          <w:p w14:paraId="5266AA44" w14:textId="77777777"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94" w:type="pct"/>
            <w:shd w:val="clear" w:color="auto" w:fill="C6D9F1"/>
            <w:vAlign w:val="center"/>
          </w:tcPr>
          <w:p w14:paraId="479EDAC7" w14:textId="77777777"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14" w:type="pct"/>
            <w:shd w:val="clear" w:color="auto" w:fill="C6D9F1"/>
            <w:vAlign w:val="center"/>
          </w:tcPr>
          <w:p w14:paraId="797D5C3C" w14:textId="3891C562"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51" w:type="pct"/>
            <w:shd w:val="clear" w:color="auto" w:fill="C6D9F1"/>
            <w:vAlign w:val="center"/>
          </w:tcPr>
          <w:p w14:paraId="594858D7" w14:textId="6F10DF7F" w:rsidR="00E06DBA" w:rsidRPr="00E06DBA" w:rsidRDefault="00E06DBA" w:rsidP="00434932">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518" w:type="pct"/>
            <w:shd w:val="clear" w:color="auto" w:fill="C6D9F1"/>
            <w:vAlign w:val="center"/>
          </w:tcPr>
          <w:p w14:paraId="47851170" w14:textId="04717AA4"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22" w:type="pct"/>
            <w:shd w:val="clear" w:color="auto" w:fill="C6D9F1"/>
            <w:vAlign w:val="center"/>
          </w:tcPr>
          <w:p w14:paraId="79972183" w14:textId="70554092"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17" w:type="pct"/>
            <w:shd w:val="clear" w:color="auto" w:fill="C6D9F1"/>
            <w:vAlign w:val="center"/>
          </w:tcPr>
          <w:p w14:paraId="03FE2DEE" w14:textId="770AEF9C"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6EB062F2" w14:textId="4934C626"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E06DBA" w:rsidRPr="00E06DBA" w14:paraId="659DED33" w14:textId="77777777" w:rsidTr="00B34F9C">
        <w:trPr>
          <w:trHeight w:val="381"/>
          <w:jc w:val="center"/>
        </w:trPr>
        <w:tc>
          <w:tcPr>
            <w:tcW w:w="231" w:type="pct"/>
            <w:shd w:val="clear" w:color="auto" w:fill="C6D9F1"/>
            <w:vAlign w:val="center"/>
          </w:tcPr>
          <w:p w14:paraId="06134CA5" w14:textId="76A1A467" w:rsidR="00E06DBA" w:rsidRPr="00E06DBA" w:rsidRDefault="00E06DBA" w:rsidP="00434932">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877" w:type="pct"/>
            <w:shd w:val="clear" w:color="auto" w:fill="C6D9F1"/>
            <w:vAlign w:val="center"/>
          </w:tcPr>
          <w:p w14:paraId="2D700586" w14:textId="322CEC52"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977" w:type="pct"/>
            <w:shd w:val="clear" w:color="auto" w:fill="C6D9F1"/>
            <w:vAlign w:val="center"/>
          </w:tcPr>
          <w:p w14:paraId="3D90A645" w14:textId="0072C4A8"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94" w:type="pct"/>
            <w:shd w:val="clear" w:color="auto" w:fill="C6D9F1"/>
            <w:vAlign w:val="center"/>
          </w:tcPr>
          <w:p w14:paraId="71476E92" w14:textId="4DEF23B8"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14" w:type="pct"/>
            <w:shd w:val="clear" w:color="auto" w:fill="C6D9F1"/>
            <w:vAlign w:val="center"/>
          </w:tcPr>
          <w:p w14:paraId="5ECA4CDD" w14:textId="457E4080" w:rsidR="00E06DBA" w:rsidRPr="00E06DBA" w:rsidRDefault="00E06DBA" w:rsidP="0043493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1" w:type="pct"/>
            <w:shd w:val="clear" w:color="auto" w:fill="C6D9F1"/>
            <w:vAlign w:val="center"/>
          </w:tcPr>
          <w:p w14:paraId="11F3A9EE" w14:textId="3A337B76" w:rsidR="00E06DBA" w:rsidRPr="00E06DBA" w:rsidRDefault="00E06DBA" w:rsidP="00434932">
            <w:pPr>
              <w:jc w:val="center"/>
              <w:rPr>
                <w:rFonts w:asciiTheme="minorHAnsi" w:hAnsiTheme="minorHAnsi" w:cstheme="minorHAnsi"/>
                <w:b/>
                <w:sz w:val="16"/>
                <w:szCs w:val="16"/>
              </w:rPr>
            </w:pPr>
            <w:r>
              <w:rPr>
                <w:rFonts w:asciiTheme="minorHAnsi" w:hAnsiTheme="minorHAnsi" w:cstheme="minorHAnsi"/>
                <w:b/>
                <w:sz w:val="16"/>
                <w:szCs w:val="16"/>
              </w:rPr>
              <w:t>6</w:t>
            </w:r>
          </w:p>
        </w:tc>
        <w:tc>
          <w:tcPr>
            <w:tcW w:w="518" w:type="pct"/>
            <w:shd w:val="clear" w:color="auto" w:fill="C6D9F1"/>
            <w:vAlign w:val="center"/>
          </w:tcPr>
          <w:p w14:paraId="4BCADBAA" w14:textId="771A0761" w:rsidR="00E06DBA" w:rsidRPr="00E06DBA" w:rsidRDefault="00E06DBA" w:rsidP="00434932">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22" w:type="pct"/>
            <w:shd w:val="clear" w:color="auto" w:fill="C6D9F1"/>
            <w:vAlign w:val="center"/>
          </w:tcPr>
          <w:p w14:paraId="799B1059" w14:textId="7CE6F20A" w:rsidR="00E06DBA" w:rsidRPr="00E06DBA" w:rsidRDefault="00E06DBA" w:rsidP="00434932">
            <w:pPr>
              <w:jc w:val="center"/>
              <w:rPr>
                <w:rFonts w:asciiTheme="minorHAnsi" w:hAnsiTheme="minorHAnsi" w:cstheme="minorHAnsi"/>
                <w:b/>
                <w:sz w:val="16"/>
                <w:szCs w:val="16"/>
              </w:rPr>
            </w:pPr>
            <w:r>
              <w:rPr>
                <w:rFonts w:asciiTheme="minorHAnsi" w:hAnsiTheme="minorHAnsi" w:cstheme="minorHAnsi"/>
                <w:b/>
                <w:sz w:val="16"/>
                <w:szCs w:val="16"/>
              </w:rPr>
              <w:t>8</w:t>
            </w:r>
          </w:p>
        </w:tc>
        <w:tc>
          <w:tcPr>
            <w:tcW w:w="517" w:type="pct"/>
            <w:shd w:val="clear" w:color="auto" w:fill="C6D9F1"/>
            <w:vAlign w:val="center"/>
          </w:tcPr>
          <w:p w14:paraId="51C74B3B" w14:textId="177C4AAB" w:rsidR="00E06DBA" w:rsidRPr="00E06DBA" w:rsidRDefault="00E06DBA" w:rsidP="00434932">
            <w:pPr>
              <w:jc w:val="center"/>
              <w:rPr>
                <w:rFonts w:asciiTheme="minorHAnsi" w:hAnsiTheme="minorHAnsi" w:cstheme="minorHAnsi"/>
                <w:b/>
                <w:sz w:val="16"/>
                <w:szCs w:val="16"/>
              </w:rPr>
            </w:pPr>
            <w:r>
              <w:rPr>
                <w:rFonts w:asciiTheme="minorHAnsi" w:hAnsiTheme="minorHAnsi" w:cstheme="minorHAnsi"/>
                <w:b/>
                <w:sz w:val="16"/>
                <w:szCs w:val="16"/>
              </w:rPr>
              <w:t>9 = ( 4 x 8 )</w:t>
            </w:r>
          </w:p>
        </w:tc>
      </w:tr>
      <w:tr w:rsidR="00B34F9C" w:rsidRPr="00E06DBA" w14:paraId="42A3D333" w14:textId="77777777" w:rsidTr="00B34F9C">
        <w:trPr>
          <w:jc w:val="center"/>
        </w:trPr>
        <w:tc>
          <w:tcPr>
            <w:tcW w:w="231" w:type="pct"/>
            <w:vAlign w:val="center"/>
          </w:tcPr>
          <w:p w14:paraId="0905EC2C" w14:textId="1FE240AB" w:rsidR="00B34F9C" w:rsidRPr="00E06DBA" w:rsidRDefault="00B34F9C" w:rsidP="00B34F9C">
            <w:pPr>
              <w:jc w:val="center"/>
              <w:rPr>
                <w:rFonts w:asciiTheme="minorHAnsi" w:hAnsiTheme="minorHAnsi" w:cstheme="minorHAnsi"/>
                <w:bCs/>
                <w:sz w:val="16"/>
                <w:szCs w:val="16"/>
              </w:rPr>
            </w:pPr>
            <w:r w:rsidRPr="00E06DBA">
              <w:rPr>
                <w:rFonts w:asciiTheme="minorHAnsi" w:hAnsiTheme="minorHAnsi" w:cstheme="minorHAnsi"/>
                <w:bCs/>
                <w:sz w:val="16"/>
                <w:szCs w:val="16"/>
              </w:rPr>
              <w:t>1</w:t>
            </w:r>
          </w:p>
        </w:tc>
        <w:tc>
          <w:tcPr>
            <w:tcW w:w="877" w:type="pct"/>
            <w:vAlign w:val="center"/>
          </w:tcPr>
          <w:p w14:paraId="305DF627" w14:textId="77777777" w:rsidR="00B34F9C" w:rsidRDefault="00B34F9C" w:rsidP="00B34F9C">
            <w:pPr>
              <w:jc w:val="center"/>
              <w:rPr>
                <w:rFonts w:asciiTheme="minorHAnsi" w:hAnsiTheme="minorHAnsi" w:cstheme="minorHAnsi"/>
                <w:sz w:val="16"/>
                <w:szCs w:val="16"/>
              </w:rPr>
            </w:pPr>
          </w:p>
          <w:p w14:paraId="173DEA35" w14:textId="77777777" w:rsid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 xml:space="preserve">bulion MRS </w:t>
            </w:r>
          </w:p>
          <w:p w14:paraId="434204C3" w14:textId="1FB8FFE6" w:rsidR="00B34F9C" w:rsidRPr="00B34F9C" w:rsidRDefault="00B34F9C" w:rsidP="00B34F9C">
            <w:pPr>
              <w:jc w:val="center"/>
              <w:rPr>
                <w:rFonts w:asciiTheme="minorHAnsi" w:hAnsiTheme="minorHAnsi" w:cstheme="minorHAnsi"/>
                <w:bCs/>
                <w:sz w:val="16"/>
                <w:szCs w:val="16"/>
                <w:lang w:val="en-GB"/>
              </w:rPr>
            </w:pPr>
          </w:p>
        </w:tc>
        <w:tc>
          <w:tcPr>
            <w:tcW w:w="977" w:type="pct"/>
            <w:vAlign w:val="center"/>
          </w:tcPr>
          <w:p w14:paraId="56BD9032" w14:textId="59A47AD8" w:rsidR="00B34F9C" w:rsidRPr="00B34F9C" w:rsidRDefault="00B34F9C" w:rsidP="00B34F9C">
            <w:pPr>
              <w:jc w:val="center"/>
              <w:rPr>
                <w:rFonts w:asciiTheme="minorHAnsi" w:hAnsiTheme="minorHAnsi" w:cstheme="minorHAnsi"/>
                <w:bCs/>
                <w:sz w:val="16"/>
                <w:szCs w:val="16"/>
              </w:rPr>
            </w:pPr>
            <w:r w:rsidRPr="00B34F9C">
              <w:rPr>
                <w:rFonts w:asciiTheme="minorHAnsi" w:hAnsiTheme="minorHAnsi" w:cstheme="minorHAnsi"/>
                <w:sz w:val="16"/>
                <w:szCs w:val="16"/>
              </w:rPr>
              <w:t>bulion MRS</w:t>
            </w:r>
          </w:p>
        </w:tc>
        <w:tc>
          <w:tcPr>
            <w:tcW w:w="294" w:type="pct"/>
            <w:vAlign w:val="center"/>
          </w:tcPr>
          <w:p w14:paraId="4151A275" w14:textId="16099A32" w:rsidR="00B34F9C" w:rsidRPr="00B34F9C" w:rsidRDefault="00B34F9C" w:rsidP="00B34F9C">
            <w:pPr>
              <w:jc w:val="center"/>
              <w:rPr>
                <w:rFonts w:asciiTheme="minorHAnsi" w:hAnsiTheme="minorHAnsi" w:cstheme="minorHAnsi"/>
                <w:bCs/>
                <w:sz w:val="16"/>
                <w:szCs w:val="16"/>
              </w:rPr>
            </w:pPr>
            <w:r w:rsidRPr="00B34F9C">
              <w:rPr>
                <w:rFonts w:asciiTheme="minorHAnsi" w:hAnsiTheme="minorHAnsi" w:cstheme="minorHAnsi"/>
                <w:sz w:val="16"/>
                <w:szCs w:val="16"/>
              </w:rPr>
              <w:t>1</w:t>
            </w:r>
          </w:p>
        </w:tc>
        <w:tc>
          <w:tcPr>
            <w:tcW w:w="514" w:type="pct"/>
            <w:vAlign w:val="center"/>
          </w:tcPr>
          <w:p w14:paraId="655E96BF" w14:textId="096D2EF5" w:rsidR="00B34F9C" w:rsidRPr="00B34F9C" w:rsidRDefault="00B34F9C" w:rsidP="00B34F9C">
            <w:pPr>
              <w:jc w:val="center"/>
              <w:rPr>
                <w:rFonts w:asciiTheme="minorHAnsi" w:hAnsiTheme="minorHAnsi" w:cstheme="minorHAnsi"/>
                <w:bCs/>
                <w:sz w:val="16"/>
                <w:szCs w:val="16"/>
              </w:rPr>
            </w:pPr>
            <w:proofErr w:type="spellStart"/>
            <w:r w:rsidRPr="00B34F9C">
              <w:rPr>
                <w:rFonts w:asciiTheme="minorHAnsi" w:hAnsiTheme="minorHAnsi" w:cstheme="minorHAnsi"/>
                <w:sz w:val="16"/>
                <w:szCs w:val="16"/>
              </w:rPr>
              <w:t>Merck</w:t>
            </w:r>
            <w:proofErr w:type="spellEnd"/>
          </w:p>
        </w:tc>
        <w:tc>
          <w:tcPr>
            <w:tcW w:w="551" w:type="pct"/>
            <w:vAlign w:val="center"/>
          </w:tcPr>
          <w:p w14:paraId="78CA1CB0" w14:textId="3CAF28B9" w:rsidR="00B34F9C" w:rsidRPr="00B34F9C" w:rsidRDefault="00B34F9C" w:rsidP="00B34F9C">
            <w:pPr>
              <w:jc w:val="center"/>
              <w:rPr>
                <w:rFonts w:asciiTheme="minorHAnsi" w:hAnsiTheme="minorHAnsi" w:cstheme="minorHAnsi"/>
                <w:bCs/>
                <w:sz w:val="16"/>
                <w:szCs w:val="16"/>
              </w:rPr>
            </w:pPr>
            <w:r w:rsidRPr="00B34F9C">
              <w:rPr>
                <w:rFonts w:asciiTheme="minorHAnsi" w:hAnsiTheme="minorHAnsi" w:cstheme="minorHAnsi"/>
                <w:sz w:val="16"/>
                <w:szCs w:val="16"/>
              </w:rPr>
              <w:t>1106610500</w:t>
            </w:r>
          </w:p>
        </w:tc>
        <w:tc>
          <w:tcPr>
            <w:tcW w:w="518" w:type="pct"/>
            <w:vAlign w:val="center"/>
          </w:tcPr>
          <w:p w14:paraId="7CBB7D13" w14:textId="5A633CCD" w:rsidR="00B34F9C" w:rsidRPr="00B34F9C" w:rsidRDefault="00B34F9C" w:rsidP="00B34F9C">
            <w:pPr>
              <w:jc w:val="center"/>
              <w:rPr>
                <w:rFonts w:asciiTheme="minorHAnsi" w:hAnsiTheme="minorHAnsi" w:cstheme="minorHAnsi"/>
                <w:bCs/>
                <w:sz w:val="16"/>
                <w:szCs w:val="16"/>
              </w:rPr>
            </w:pPr>
          </w:p>
        </w:tc>
        <w:tc>
          <w:tcPr>
            <w:tcW w:w="522" w:type="pct"/>
            <w:vAlign w:val="center"/>
          </w:tcPr>
          <w:p w14:paraId="4395B59D" w14:textId="77777777" w:rsidR="00B34F9C" w:rsidRPr="00B34F9C" w:rsidRDefault="00B34F9C" w:rsidP="00B34F9C">
            <w:pPr>
              <w:jc w:val="center"/>
              <w:rPr>
                <w:rFonts w:asciiTheme="minorHAnsi" w:hAnsiTheme="minorHAnsi" w:cstheme="minorHAnsi"/>
                <w:bCs/>
                <w:sz w:val="16"/>
                <w:szCs w:val="16"/>
              </w:rPr>
            </w:pPr>
          </w:p>
        </w:tc>
        <w:tc>
          <w:tcPr>
            <w:tcW w:w="517" w:type="pct"/>
            <w:vAlign w:val="center"/>
          </w:tcPr>
          <w:p w14:paraId="6924C4EE" w14:textId="4CCF30F3" w:rsidR="00B34F9C" w:rsidRPr="00B34F9C" w:rsidRDefault="00B34F9C" w:rsidP="00B34F9C">
            <w:pPr>
              <w:jc w:val="center"/>
              <w:rPr>
                <w:rFonts w:asciiTheme="minorHAnsi" w:hAnsiTheme="minorHAnsi" w:cstheme="minorHAnsi"/>
                <w:bCs/>
                <w:sz w:val="16"/>
                <w:szCs w:val="16"/>
              </w:rPr>
            </w:pPr>
          </w:p>
        </w:tc>
      </w:tr>
      <w:tr w:rsidR="00B34F9C" w:rsidRPr="00E06DBA" w14:paraId="2C7C9BA8" w14:textId="77777777" w:rsidTr="00B34F9C">
        <w:trPr>
          <w:jc w:val="center"/>
        </w:trPr>
        <w:tc>
          <w:tcPr>
            <w:tcW w:w="231" w:type="pct"/>
            <w:vAlign w:val="center"/>
          </w:tcPr>
          <w:p w14:paraId="7B74505D" w14:textId="76BC628D" w:rsidR="00B34F9C" w:rsidRPr="00E06DBA" w:rsidRDefault="00B34F9C" w:rsidP="00B34F9C">
            <w:pPr>
              <w:jc w:val="center"/>
              <w:rPr>
                <w:rFonts w:asciiTheme="minorHAnsi" w:hAnsiTheme="minorHAnsi" w:cstheme="minorHAnsi"/>
                <w:bCs/>
                <w:sz w:val="16"/>
                <w:szCs w:val="16"/>
              </w:rPr>
            </w:pPr>
            <w:r w:rsidRPr="00E06DBA">
              <w:rPr>
                <w:rFonts w:asciiTheme="minorHAnsi" w:hAnsiTheme="minorHAnsi" w:cstheme="minorHAnsi"/>
                <w:bCs/>
                <w:sz w:val="16"/>
                <w:szCs w:val="16"/>
              </w:rPr>
              <w:t>2</w:t>
            </w:r>
          </w:p>
        </w:tc>
        <w:tc>
          <w:tcPr>
            <w:tcW w:w="877" w:type="pct"/>
            <w:vAlign w:val="center"/>
          </w:tcPr>
          <w:p w14:paraId="55336E8F" w14:textId="77777777" w:rsidR="00B34F9C" w:rsidRDefault="00B34F9C" w:rsidP="00B34F9C">
            <w:pPr>
              <w:jc w:val="center"/>
              <w:rPr>
                <w:rFonts w:asciiTheme="minorHAnsi" w:hAnsiTheme="minorHAnsi" w:cstheme="minorHAnsi"/>
                <w:sz w:val="16"/>
                <w:szCs w:val="16"/>
                <w:lang w:val="en-GB"/>
              </w:rPr>
            </w:pPr>
          </w:p>
          <w:p w14:paraId="7FB71DE9" w14:textId="77777777" w:rsidR="00B34F9C" w:rsidRDefault="00B34F9C" w:rsidP="00B34F9C">
            <w:pPr>
              <w:jc w:val="center"/>
              <w:rPr>
                <w:rFonts w:asciiTheme="minorHAnsi" w:hAnsiTheme="minorHAnsi" w:cstheme="minorHAnsi"/>
                <w:sz w:val="16"/>
                <w:szCs w:val="16"/>
                <w:lang w:val="en-GB"/>
              </w:rPr>
            </w:pPr>
            <w:r w:rsidRPr="00B34F9C">
              <w:rPr>
                <w:rFonts w:asciiTheme="minorHAnsi" w:hAnsiTheme="minorHAnsi" w:cstheme="minorHAnsi"/>
                <w:sz w:val="16"/>
                <w:szCs w:val="16"/>
                <w:lang w:val="en-GB"/>
              </w:rPr>
              <w:t xml:space="preserve">Brain Hearth Infusion </w:t>
            </w:r>
            <w:proofErr w:type="spellStart"/>
            <w:r w:rsidRPr="00B34F9C">
              <w:rPr>
                <w:rFonts w:asciiTheme="minorHAnsi" w:hAnsiTheme="minorHAnsi" w:cstheme="minorHAnsi"/>
                <w:sz w:val="16"/>
                <w:szCs w:val="16"/>
                <w:lang w:val="en-GB"/>
              </w:rPr>
              <w:t>BrothNutriSelect</w:t>
            </w:r>
            <w:proofErr w:type="spellEnd"/>
            <w:r w:rsidRPr="00B34F9C">
              <w:rPr>
                <w:rFonts w:asciiTheme="minorHAnsi" w:hAnsiTheme="minorHAnsi" w:cstheme="minorHAnsi"/>
                <w:sz w:val="16"/>
                <w:szCs w:val="16"/>
                <w:lang w:val="en-GB"/>
              </w:rPr>
              <w:t xml:space="preserve"> Plus</w:t>
            </w:r>
          </w:p>
          <w:p w14:paraId="383C0096" w14:textId="31255192" w:rsidR="00B34F9C" w:rsidRPr="00B34F9C" w:rsidRDefault="00B34F9C" w:rsidP="00B34F9C">
            <w:pPr>
              <w:jc w:val="center"/>
              <w:rPr>
                <w:rFonts w:asciiTheme="minorHAnsi" w:hAnsiTheme="minorHAnsi" w:cstheme="minorHAnsi"/>
                <w:sz w:val="16"/>
                <w:szCs w:val="16"/>
                <w:lang w:val="en-US"/>
              </w:rPr>
            </w:pPr>
          </w:p>
        </w:tc>
        <w:tc>
          <w:tcPr>
            <w:tcW w:w="977" w:type="pct"/>
            <w:vAlign w:val="center"/>
          </w:tcPr>
          <w:p w14:paraId="70EF5D9F" w14:textId="4B565C6C"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składnik medium</w:t>
            </w:r>
          </w:p>
        </w:tc>
        <w:tc>
          <w:tcPr>
            <w:tcW w:w="294" w:type="pct"/>
            <w:vAlign w:val="center"/>
          </w:tcPr>
          <w:p w14:paraId="29E78284" w14:textId="4B246C4E" w:rsidR="00B34F9C" w:rsidRPr="00B34F9C" w:rsidRDefault="00B34F9C" w:rsidP="00B34F9C">
            <w:pPr>
              <w:jc w:val="center"/>
              <w:rPr>
                <w:rFonts w:asciiTheme="minorHAnsi" w:hAnsiTheme="minorHAnsi" w:cstheme="minorHAnsi"/>
                <w:sz w:val="16"/>
                <w:szCs w:val="16"/>
                <w:lang w:val="en-US"/>
              </w:rPr>
            </w:pPr>
            <w:r w:rsidRPr="00B34F9C">
              <w:rPr>
                <w:rFonts w:asciiTheme="minorHAnsi" w:hAnsiTheme="minorHAnsi" w:cstheme="minorHAnsi"/>
                <w:sz w:val="16"/>
                <w:szCs w:val="16"/>
              </w:rPr>
              <w:t>1</w:t>
            </w:r>
          </w:p>
        </w:tc>
        <w:tc>
          <w:tcPr>
            <w:tcW w:w="514" w:type="pct"/>
            <w:vAlign w:val="center"/>
          </w:tcPr>
          <w:p w14:paraId="3186CF35" w14:textId="4F5BDAB4" w:rsidR="00B34F9C" w:rsidRPr="00B34F9C" w:rsidRDefault="00B34F9C" w:rsidP="00B34F9C">
            <w:pPr>
              <w:jc w:val="center"/>
              <w:rPr>
                <w:rFonts w:asciiTheme="minorHAnsi" w:hAnsiTheme="minorHAnsi" w:cstheme="minorHAnsi"/>
                <w:sz w:val="16"/>
                <w:szCs w:val="16"/>
                <w:lang w:val="en-US"/>
              </w:rPr>
            </w:pPr>
            <w:proofErr w:type="spellStart"/>
            <w:r w:rsidRPr="00B34F9C">
              <w:rPr>
                <w:rFonts w:asciiTheme="minorHAnsi" w:hAnsiTheme="minorHAnsi" w:cstheme="minorHAnsi"/>
                <w:sz w:val="16"/>
                <w:szCs w:val="16"/>
              </w:rPr>
              <w:t>Merck</w:t>
            </w:r>
            <w:proofErr w:type="spellEnd"/>
          </w:p>
        </w:tc>
        <w:tc>
          <w:tcPr>
            <w:tcW w:w="551" w:type="pct"/>
            <w:vAlign w:val="center"/>
          </w:tcPr>
          <w:p w14:paraId="1BC7E226" w14:textId="11E21A96" w:rsidR="00B34F9C" w:rsidRPr="00B34F9C" w:rsidRDefault="00B34F9C" w:rsidP="00B34F9C">
            <w:pPr>
              <w:jc w:val="center"/>
              <w:rPr>
                <w:rFonts w:asciiTheme="minorHAnsi" w:hAnsiTheme="minorHAnsi" w:cstheme="minorHAnsi"/>
                <w:sz w:val="16"/>
                <w:szCs w:val="16"/>
                <w:lang w:val="en-US"/>
              </w:rPr>
            </w:pPr>
            <w:r w:rsidRPr="00B34F9C">
              <w:rPr>
                <w:rFonts w:asciiTheme="minorHAnsi" w:hAnsiTheme="minorHAnsi" w:cstheme="minorHAnsi"/>
                <w:sz w:val="16"/>
                <w:szCs w:val="16"/>
              </w:rPr>
              <w:t>53286-100G</w:t>
            </w:r>
          </w:p>
        </w:tc>
        <w:tc>
          <w:tcPr>
            <w:tcW w:w="518" w:type="pct"/>
            <w:vAlign w:val="center"/>
          </w:tcPr>
          <w:p w14:paraId="5E3B80A1" w14:textId="77777777" w:rsidR="00B34F9C" w:rsidRPr="00B34F9C" w:rsidRDefault="00B34F9C" w:rsidP="00B34F9C">
            <w:pPr>
              <w:jc w:val="center"/>
              <w:rPr>
                <w:rFonts w:asciiTheme="minorHAnsi" w:hAnsiTheme="minorHAnsi" w:cstheme="minorHAnsi"/>
                <w:bCs/>
                <w:sz w:val="16"/>
                <w:szCs w:val="16"/>
              </w:rPr>
            </w:pPr>
          </w:p>
        </w:tc>
        <w:tc>
          <w:tcPr>
            <w:tcW w:w="522" w:type="pct"/>
            <w:vAlign w:val="center"/>
          </w:tcPr>
          <w:p w14:paraId="2BC27C80" w14:textId="77777777" w:rsidR="00B34F9C" w:rsidRPr="00B34F9C" w:rsidRDefault="00B34F9C" w:rsidP="00B34F9C">
            <w:pPr>
              <w:jc w:val="center"/>
              <w:rPr>
                <w:rFonts w:asciiTheme="minorHAnsi" w:hAnsiTheme="minorHAnsi" w:cstheme="minorHAnsi"/>
                <w:bCs/>
                <w:sz w:val="16"/>
                <w:szCs w:val="16"/>
              </w:rPr>
            </w:pPr>
          </w:p>
        </w:tc>
        <w:tc>
          <w:tcPr>
            <w:tcW w:w="517" w:type="pct"/>
            <w:vAlign w:val="center"/>
          </w:tcPr>
          <w:p w14:paraId="5F2F166F" w14:textId="77777777" w:rsidR="00B34F9C" w:rsidRPr="00B34F9C" w:rsidRDefault="00B34F9C" w:rsidP="00B34F9C">
            <w:pPr>
              <w:jc w:val="center"/>
              <w:rPr>
                <w:rFonts w:asciiTheme="minorHAnsi" w:hAnsiTheme="minorHAnsi" w:cstheme="minorHAnsi"/>
                <w:bCs/>
                <w:sz w:val="16"/>
                <w:szCs w:val="16"/>
              </w:rPr>
            </w:pPr>
          </w:p>
        </w:tc>
      </w:tr>
      <w:tr w:rsidR="00B34F9C" w:rsidRPr="00E06DBA" w14:paraId="3D148CD5" w14:textId="77777777" w:rsidTr="00B34F9C">
        <w:trPr>
          <w:jc w:val="center"/>
        </w:trPr>
        <w:tc>
          <w:tcPr>
            <w:tcW w:w="231" w:type="pct"/>
            <w:vAlign w:val="center"/>
          </w:tcPr>
          <w:p w14:paraId="4E2D3563" w14:textId="341DA8B2" w:rsidR="00B34F9C" w:rsidRPr="00E06DBA" w:rsidRDefault="00B34F9C" w:rsidP="00B34F9C">
            <w:pPr>
              <w:jc w:val="center"/>
              <w:rPr>
                <w:rFonts w:asciiTheme="minorHAnsi" w:hAnsiTheme="minorHAnsi" w:cstheme="minorHAnsi"/>
                <w:bCs/>
                <w:sz w:val="16"/>
                <w:szCs w:val="16"/>
              </w:rPr>
            </w:pPr>
            <w:r w:rsidRPr="00E06DBA">
              <w:rPr>
                <w:rFonts w:asciiTheme="minorHAnsi" w:hAnsiTheme="minorHAnsi" w:cstheme="minorHAnsi"/>
                <w:bCs/>
                <w:sz w:val="16"/>
                <w:szCs w:val="16"/>
              </w:rPr>
              <w:t>3</w:t>
            </w:r>
          </w:p>
        </w:tc>
        <w:tc>
          <w:tcPr>
            <w:tcW w:w="877" w:type="pct"/>
            <w:vAlign w:val="center"/>
          </w:tcPr>
          <w:p w14:paraId="376603E9" w14:textId="2A22B540"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Agar</w:t>
            </w:r>
          </w:p>
        </w:tc>
        <w:tc>
          <w:tcPr>
            <w:tcW w:w="977" w:type="pct"/>
            <w:vAlign w:val="center"/>
          </w:tcPr>
          <w:p w14:paraId="7338FAC5" w14:textId="77777777" w:rsidR="00B34F9C" w:rsidRDefault="00B34F9C" w:rsidP="00B34F9C">
            <w:pPr>
              <w:jc w:val="center"/>
              <w:rPr>
                <w:rFonts w:asciiTheme="minorHAnsi" w:hAnsiTheme="minorHAnsi" w:cstheme="minorHAnsi"/>
                <w:sz w:val="16"/>
                <w:szCs w:val="16"/>
              </w:rPr>
            </w:pPr>
          </w:p>
          <w:p w14:paraId="54409C26" w14:textId="4DB3510B" w:rsid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pożywka do hodowli</w:t>
            </w:r>
          </w:p>
          <w:p w14:paraId="5FB0DF87" w14:textId="5B1BCAD1" w:rsidR="00B34F9C" w:rsidRPr="00B34F9C" w:rsidRDefault="00B34F9C" w:rsidP="00B34F9C">
            <w:pPr>
              <w:jc w:val="center"/>
              <w:rPr>
                <w:rFonts w:asciiTheme="minorHAnsi" w:hAnsiTheme="minorHAnsi" w:cstheme="minorHAnsi"/>
                <w:sz w:val="16"/>
                <w:szCs w:val="16"/>
              </w:rPr>
            </w:pPr>
          </w:p>
        </w:tc>
        <w:tc>
          <w:tcPr>
            <w:tcW w:w="294" w:type="pct"/>
            <w:vAlign w:val="center"/>
          </w:tcPr>
          <w:p w14:paraId="1F7C2EBD" w14:textId="0343B78C"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1</w:t>
            </w:r>
          </w:p>
        </w:tc>
        <w:tc>
          <w:tcPr>
            <w:tcW w:w="514" w:type="pct"/>
            <w:vAlign w:val="center"/>
          </w:tcPr>
          <w:p w14:paraId="7A19C353" w14:textId="57E51507" w:rsidR="00B34F9C" w:rsidRPr="00B34F9C" w:rsidRDefault="00B34F9C" w:rsidP="00B34F9C">
            <w:pPr>
              <w:jc w:val="center"/>
              <w:rPr>
                <w:rFonts w:asciiTheme="minorHAnsi" w:hAnsiTheme="minorHAnsi" w:cstheme="minorHAnsi"/>
                <w:sz w:val="16"/>
                <w:szCs w:val="16"/>
                <w:lang w:val="en-US"/>
              </w:rPr>
            </w:pPr>
            <w:proofErr w:type="spellStart"/>
            <w:r w:rsidRPr="00B34F9C">
              <w:rPr>
                <w:rFonts w:asciiTheme="minorHAnsi" w:hAnsiTheme="minorHAnsi" w:cstheme="minorHAnsi"/>
                <w:sz w:val="16"/>
                <w:szCs w:val="16"/>
              </w:rPr>
              <w:t>Merck</w:t>
            </w:r>
            <w:proofErr w:type="spellEnd"/>
          </w:p>
        </w:tc>
        <w:tc>
          <w:tcPr>
            <w:tcW w:w="551" w:type="pct"/>
            <w:vAlign w:val="center"/>
          </w:tcPr>
          <w:p w14:paraId="49674FF9" w14:textId="0A649CF8"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05039-50G</w:t>
            </w:r>
          </w:p>
        </w:tc>
        <w:tc>
          <w:tcPr>
            <w:tcW w:w="518" w:type="pct"/>
            <w:vAlign w:val="center"/>
          </w:tcPr>
          <w:p w14:paraId="1B73D103" w14:textId="77777777" w:rsidR="00B34F9C" w:rsidRPr="00B34F9C" w:rsidRDefault="00B34F9C" w:rsidP="00B34F9C">
            <w:pPr>
              <w:jc w:val="center"/>
              <w:rPr>
                <w:rFonts w:asciiTheme="minorHAnsi" w:hAnsiTheme="minorHAnsi" w:cstheme="minorHAnsi"/>
                <w:bCs/>
                <w:sz w:val="16"/>
                <w:szCs w:val="16"/>
              </w:rPr>
            </w:pPr>
          </w:p>
        </w:tc>
        <w:tc>
          <w:tcPr>
            <w:tcW w:w="522" w:type="pct"/>
            <w:vAlign w:val="center"/>
          </w:tcPr>
          <w:p w14:paraId="4526137E" w14:textId="77777777" w:rsidR="00B34F9C" w:rsidRPr="00B34F9C" w:rsidRDefault="00B34F9C" w:rsidP="00B34F9C">
            <w:pPr>
              <w:jc w:val="center"/>
              <w:rPr>
                <w:rFonts w:asciiTheme="minorHAnsi" w:hAnsiTheme="minorHAnsi" w:cstheme="minorHAnsi"/>
                <w:bCs/>
                <w:sz w:val="16"/>
                <w:szCs w:val="16"/>
              </w:rPr>
            </w:pPr>
          </w:p>
        </w:tc>
        <w:tc>
          <w:tcPr>
            <w:tcW w:w="517" w:type="pct"/>
            <w:vAlign w:val="center"/>
          </w:tcPr>
          <w:p w14:paraId="60C6937A" w14:textId="77777777" w:rsidR="00B34F9C" w:rsidRPr="00B34F9C" w:rsidRDefault="00B34F9C" w:rsidP="00B34F9C">
            <w:pPr>
              <w:jc w:val="center"/>
              <w:rPr>
                <w:rFonts w:asciiTheme="minorHAnsi" w:hAnsiTheme="minorHAnsi" w:cstheme="minorHAnsi"/>
                <w:bCs/>
                <w:sz w:val="16"/>
                <w:szCs w:val="16"/>
              </w:rPr>
            </w:pPr>
          </w:p>
        </w:tc>
      </w:tr>
      <w:tr w:rsidR="00B34F9C" w:rsidRPr="00E06DBA" w14:paraId="71034801" w14:textId="77777777" w:rsidTr="00B34F9C">
        <w:trPr>
          <w:jc w:val="center"/>
        </w:trPr>
        <w:tc>
          <w:tcPr>
            <w:tcW w:w="231" w:type="pct"/>
            <w:vAlign w:val="center"/>
          </w:tcPr>
          <w:p w14:paraId="2475BAC8" w14:textId="70DD76AC" w:rsidR="00B34F9C" w:rsidRPr="00E06DBA" w:rsidRDefault="00B34F9C" w:rsidP="00B34F9C">
            <w:pPr>
              <w:jc w:val="center"/>
              <w:rPr>
                <w:rFonts w:asciiTheme="minorHAnsi" w:hAnsiTheme="minorHAnsi" w:cstheme="minorHAnsi"/>
                <w:bCs/>
                <w:sz w:val="16"/>
                <w:szCs w:val="16"/>
              </w:rPr>
            </w:pPr>
            <w:r w:rsidRPr="00E06DBA">
              <w:rPr>
                <w:rFonts w:asciiTheme="minorHAnsi" w:hAnsiTheme="minorHAnsi" w:cstheme="minorHAnsi"/>
                <w:bCs/>
                <w:sz w:val="16"/>
                <w:szCs w:val="16"/>
              </w:rPr>
              <w:t>4</w:t>
            </w:r>
          </w:p>
        </w:tc>
        <w:tc>
          <w:tcPr>
            <w:tcW w:w="877" w:type="pct"/>
            <w:vAlign w:val="center"/>
          </w:tcPr>
          <w:p w14:paraId="538B52D0" w14:textId="50E67E08"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PBS</w:t>
            </w:r>
          </w:p>
        </w:tc>
        <w:tc>
          <w:tcPr>
            <w:tcW w:w="977" w:type="pct"/>
            <w:vAlign w:val="center"/>
          </w:tcPr>
          <w:p w14:paraId="0A7C6321" w14:textId="77777777" w:rsidR="00B34F9C" w:rsidRDefault="00B34F9C" w:rsidP="00B34F9C">
            <w:pPr>
              <w:jc w:val="center"/>
              <w:rPr>
                <w:rFonts w:asciiTheme="minorHAnsi" w:hAnsiTheme="minorHAnsi" w:cstheme="minorHAnsi"/>
                <w:sz w:val="16"/>
                <w:szCs w:val="16"/>
              </w:rPr>
            </w:pPr>
          </w:p>
          <w:p w14:paraId="26652123" w14:textId="10B4FDE1" w:rsid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sól fizjologiczna buforowana fosforanami</w:t>
            </w:r>
          </w:p>
          <w:p w14:paraId="22F4CC55" w14:textId="6FEB067F" w:rsidR="00B34F9C" w:rsidRPr="00B34F9C" w:rsidRDefault="00B34F9C" w:rsidP="00B34F9C">
            <w:pPr>
              <w:jc w:val="center"/>
              <w:rPr>
                <w:rFonts w:asciiTheme="minorHAnsi" w:hAnsiTheme="minorHAnsi" w:cstheme="minorHAnsi"/>
                <w:sz w:val="16"/>
                <w:szCs w:val="16"/>
              </w:rPr>
            </w:pPr>
          </w:p>
        </w:tc>
        <w:tc>
          <w:tcPr>
            <w:tcW w:w="294" w:type="pct"/>
            <w:vAlign w:val="center"/>
          </w:tcPr>
          <w:p w14:paraId="244F9965" w14:textId="35F9A758"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1</w:t>
            </w:r>
          </w:p>
        </w:tc>
        <w:tc>
          <w:tcPr>
            <w:tcW w:w="514" w:type="pct"/>
            <w:vAlign w:val="center"/>
          </w:tcPr>
          <w:p w14:paraId="1CBC7A3B" w14:textId="4595BC3A" w:rsidR="00B34F9C" w:rsidRPr="00B34F9C" w:rsidRDefault="00B34F9C" w:rsidP="00B34F9C">
            <w:pPr>
              <w:jc w:val="center"/>
              <w:rPr>
                <w:rFonts w:asciiTheme="minorHAnsi" w:hAnsiTheme="minorHAnsi" w:cstheme="minorHAnsi"/>
                <w:sz w:val="16"/>
                <w:szCs w:val="16"/>
                <w:lang w:val="en-US"/>
              </w:rPr>
            </w:pPr>
            <w:proofErr w:type="spellStart"/>
            <w:r w:rsidRPr="00B34F9C">
              <w:rPr>
                <w:rFonts w:asciiTheme="minorHAnsi" w:hAnsiTheme="minorHAnsi" w:cstheme="minorHAnsi"/>
                <w:sz w:val="16"/>
                <w:szCs w:val="16"/>
              </w:rPr>
              <w:t>Merck</w:t>
            </w:r>
            <w:proofErr w:type="spellEnd"/>
          </w:p>
        </w:tc>
        <w:tc>
          <w:tcPr>
            <w:tcW w:w="551" w:type="pct"/>
            <w:vAlign w:val="center"/>
          </w:tcPr>
          <w:p w14:paraId="05A9E84D" w14:textId="1C62CE12"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P3813-1PAK</w:t>
            </w:r>
          </w:p>
        </w:tc>
        <w:tc>
          <w:tcPr>
            <w:tcW w:w="518" w:type="pct"/>
            <w:vAlign w:val="center"/>
          </w:tcPr>
          <w:p w14:paraId="624194A8" w14:textId="77777777" w:rsidR="00B34F9C" w:rsidRPr="00B34F9C" w:rsidRDefault="00B34F9C" w:rsidP="00B34F9C">
            <w:pPr>
              <w:jc w:val="center"/>
              <w:rPr>
                <w:rFonts w:asciiTheme="minorHAnsi" w:hAnsiTheme="minorHAnsi" w:cstheme="minorHAnsi"/>
                <w:bCs/>
                <w:sz w:val="16"/>
                <w:szCs w:val="16"/>
              </w:rPr>
            </w:pPr>
          </w:p>
        </w:tc>
        <w:tc>
          <w:tcPr>
            <w:tcW w:w="522" w:type="pct"/>
            <w:vAlign w:val="center"/>
          </w:tcPr>
          <w:p w14:paraId="08F0E433" w14:textId="77777777" w:rsidR="00B34F9C" w:rsidRPr="00B34F9C" w:rsidRDefault="00B34F9C" w:rsidP="00B34F9C">
            <w:pPr>
              <w:jc w:val="center"/>
              <w:rPr>
                <w:rFonts w:asciiTheme="minorHAnsi" w:hAnsiTheme="minorHAnsi" w:cstheme="minorHAnsi"/>
                <w:bCs/>
                <w:sz w:val="16"/>
                <w:szCs w:val="16"/>
              </w:rPr>
            </w:pPr>
          </w:p>
        </w:tc>
        <w:tc>
          <w:tcPr>
            <w:tcW w:w="517" w:type="pct"/>
            <w:vAlign w:val="center"/>
          </w:tcPr>
          <w:p w14:paraId="1C6F32F9" w14:textId="77777777" w:rsidR="00B34F9C" w:rsidRPr="00B34F9C" w:rsidRDefault="00B34F9C" w:rsidP="00B34F9C">
            <w:pPr>
              <w:jc w:val="center"/>
              <w:rPr>
                <w:rFonts w:asciiTheme="minorHAnsi" w:hAnsiTheme="minorHAnsi" w:cstheme="minorHAnsi"/>
                <w:bCs/>
                <w:sz w:val="16"/>
                <w:szCs w:val="16"/>
              </w:rPr>
            </w:pPr>
          </w:p>
        </w:tc>
      </w:tr>
      <w:tr w:rsidR="00B34F9C" w:rsidRPr="00E06DBA" w14:paraId="6F854B57" w14:textId="77777777" w:rsidTr="00B34F9C">
        <w:trPr>
          <w:jc w:val="center"/>
        </w:trPr>
        <w:tc>
          <w:tcPr>
            <w:tcW w:w="4483" w:type="pct"/>
            <w:gridSpan w:val="8"/>
            <w:vAlign w:val="center"/>
          </w:tcPr>
          <w:p w14:paraId="60450A7D" w14:textId="77777777" w:rsidR="00B34F9C" w:rsidRDefault="00B34F9C" w:rsidP="00B34F9C">
            <w:pPr>
              <w:jc w:val="center"/>
              <w:rPr>
                <w:rFonts w:asciiTheme="minorHAnsi" w:hAnsiTheme="minorHAnsi" w:cstheme="minorHAnsi"/>
                <w:bCs/>
                <w:sz w:val="16"/>
                <w:szCs w:val="16"/>
              </w:rPr>
            </w:pPr>
          </w:p>
          <w:p w14:paraId="53B04E67" w14:textId="743729BD" w:rsidR="00B34F9C" w:rsidRPr="00E06DBA" w:rsidRDefault="00B34F9C" w:rsidP="00B34F9C">
            <w:pPr>
              <w:jc w:val="center"/>
              <w:rPr>
                <w:rFonts w:asciiTheme="minorHAnsi" w:hAnsiTheme="minorHAnsi" w:cstheme="minorHAnsi"/>
                <w:b/>
                <w:sz w:val="16"/>
                <w:szCs w:val="16"/>
              </w:rPr>
            </w:pPr>
            <w:r>
              <w:rPr>
                <w:rFonts w:asciiTheme="minorHAnsi" w:hAnsiTheme="minorHAnsi" w:cstheme="minorHAnsi"/>
                <w:bCs/>
                <w:sz w:val="16"/>
                <w:szCs w:val="16"/>
              </w:rPr>
              <w:t>Razem B</w:t>
            </w:r>
            <w:r w:rsidRPr="00E06DBA">
              <w:rPr>
                <w:rFonts w:asciiTheme="minorHAnsi" w:hAnsiTheme="minorHAnsi" w:cstheme="minorHAnsi"/>
                <w:bCs/>
                <w:sz w:val="16"/>
                <w:szCs w:val="16"/>
              </w:rPr>
              <w:t>rutto</w:t>
            </w:r>
          </w:p>
          <w:p w14:paraId="0433F698" w14:textId="77777777" w:rsidR="00B34F9C" w:rsidRPr="00E06DBA" w:rsidRDefault="00B34F9C" w:rsidP="00B34F9C">
            <w:pPr>
              <w:jc w:val="center"/>
              <w:rPr>
                <w:rFonts w:asciiTheme="minorHAnsi" w:hAnsiTheme="minorHAnsi" w:cstheme="minorHAnsi"/>
                <w:bCs/>
                <w:sz w:val="16"/>
                <w:szCs w:val="16"/>
              </w:rPr>
            </w:pPr>
          </w:p>
        </w:tc>
        <w:tc>
          <w:tcPr>
            <w:tcW w:w="517" w:type="pct"/>
            <w:vAlign w:val="center"/>
          </w:tcPr>
          <w:p w14:paraId="5887DF10" w14:textId="77777777" w:rsidR="00B34F9C" w:rsidRPr="00E06DBA" w:rsidRDefault="00B34F9C" w:rsidP="00B34F9C">
            <w:pPr>
              <w:jc w:val="center"/>
              <w:rPr>
                <w:rFonts w:asciiTheme="minorHAnsi" w:hAnsiTheme="minorHAnsi" w:cstheme="minorHAnsi"/>
                <w:bCs/>
                <w:sz w:val="16"/>
                <w:szCs w:val="16"/>
              </w:rPr>
            </w:pPr>
          </w:p>
        </w:tc>
      </w:tr>
    </w:tbl>
    <w:p w14:paraId="20471C0B" w14:textId="77777777" w:rsidR="004767F3" w:rsidRPr="005C50B3" w:rsidRDefault="004767F3"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0E7DB25E" w14:textId="77777777" w:rsidR="00834F7A"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obowiązujących przepisów o </w:t>
      </w:r>
    </w:p>
    <w:p w14:paraId="683559C7" w14:textId="77777777" w:rsidR="00834F7A" w:rsidRDefault="00834F7A" w:rsidP="00834F7A">
      <w:pPr>
        <w:pStyle w:val="normaltableau"/>
        <w:spacing w:before="0" w:after="0" w:line="360" w:lineRule="auto"/>
        <w:ind w:left="426"/>
        <w:rPr>
          <w:rFonts w:asciiTheme="minorHAnsi" w:hAnsiTheme="minorHAnsi" w:cstheme="minorHAnsi"/>
          <w:lang w:val="pl-PL"/>
        </w:rPr>
      </w:pPr>
    </w:p>
    <w:p w14:paraId="6F3B92C6" w14:textId="77777777" w:rsidR="00834F7A" w:rsidRDefault="00834F7A" w:rsidP="00834F7A">
      <w:pPr>
        <w:pStyle w:val="normaltableau"/>
        <w:spacing w:before="0" w:after="0" w:line="360" w:lineRule="auto"/>
        <w:ind w:left="426"/>
        <w:rPr>
          <w:rFonts w:asciiTheme="minorHAnsi" w:hAnsiTheme="minorHAnsi" w:cstheme="minorHAnsi"/>
          <w:lang w:val="pl-PL"/>
        </w:rPr>
      </w:pPr>
    </w:p>
    <w:p w14:paraId="75F251EA" w14:textId="61C21F67" w:rsidR="0077104E" w:rsidRPr="005C50B3" w:rsidRDefault="0077104E" w:rsidP="00834F7A">
      <w:pPr>
        <w:pStyle w:val="normaltableau"/>
        <w:spacing w:before="0" w:after="0" w:line="360" w:lineRule="auto"/>
        <w:ind w:left="426"/>
        <w:rPr>
          <w:rFonts w:asciiTheme="minorHAnsi" w:hAnsiTheme="minorHAnsi" w:cstheme="minorHAnsi"/>
          <w:lang w:val="pl-PL"/>
        </w:rPr>
      </w:pPr>
      <w:r w:rsidRPr="005C50B3">
        <w:rPr>
          <w:rFonts w:asciiTheme="minorHAnsi" w:hAnsiTheme="minorHAnsi" w:cstheme="minorHAnsi"/>
          <w:lang w:val="pl-PL"/>
        </w:rPr>
        <w:t>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31AF3742"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980BF0">
        <w:rPr>
          <w:rFonts w:asciiTheme="minorHAnsi" w:hAnsiTheme="minorHAnsi" w:cstheme="minorHAnsi"/>
          <w:lang w:val="pl-PL"/>
        </w:rPr>
        <w:t>23</w:t>
      </w:r>
      <w:r w:rsidR="000F287C" w:rsidRPr="005C50B3">
        <w:rPr>
          <w:rFonts w:asciiTheme="minorHAnsi" w:hAnsiTheme="minorHAnsi" w:cstheme="minorHAnsi"/>
          <w:lang w:val="pl-PL"/>
        </w:rPr>
        <w:t>.202</w:t>
      </w:r>
      <w:r w:rsidR="00834F7A">
        <w:rPr>
          <w:rFonts w:asciiTheme="minorHAnsi" w:hAnsiTheme="minorHAnsi" w:cstheme="minorHAnsi"/>
          <w:lang w:val="pl-PL"/>
        </w:rPr>
        <w:t>2</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77A6A06E" w14:textId="4E6599FD"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77777777" w:rsidR="003671F3" w:rsidRPr="005C50B3" w:rsidRDefault="003671F3" w:rsidP="00882685">
      <w:pPr>
        <w:spacing w:line="360" w:lineRule="auto"/>
        <w:jc w:val="both"/>
        <w:rPr>
          <w:rFonts w:asciiTheme="minorHAnsi" w:hAnsiTheme="minorHAnsi" w:cstheme="minorHAnsi"/>
          <w:sz w:val="22"/>
          <w:szCs w:val="22"/>
        </w:rPr>
      </w:pPr>
    </w:p>
    <w:p w14:paraId="396346B6" w14:textId="77777777" w:rsidR="00B53E96" w:rsidRPr="005C50B3" w:rsidRDefault="00B53E96" w:rsidP="00882685">
      <w:pPr>
        <w:spacing w:line="360" w:lineRule="auto"/>
        <w:jc w:val="both"/>
        <w:rPr>
          <w:rFonts w:asciiTheme="minorHAnsi" w:hAnsiTheme="minorHAnsi" w:cstheme="minorHAnsi"/>
          <w:sz w:val="22"/>
          <w:szCs w:val="22"/>
        </w:rPr>
      </w:pPr>
    </w:p>
    <w:p w14:paraId="309C9261" w14:textId="77777777" w:rsidR="008E6CF2" w:rsidRPr="005C50B3" w:rsidRDefault="008E6CF2" w:rsidP="00882685">
      <w:pPr>
        <w:spacing w:line="360" w:lineRule="auto"/>
        <w:jc w:val="both"/>
        <w:rPr>
          <w:rFonts w:asciiTheme="minorHAnsi" w:hAnsiTheme="minorHAnsi" w:cstheme="minorHAnsi"/>
          <w:sz w:val="22"/>
          <w:szCs w:val="22"/>
        </w:rPr>
      </w:pPr>
    </w:p>
    <w:p w14:paraId="01A85A0D" w14:textId="77777777" w:rsidR="008E6CF2" w:rsidRPr="005C50B3" w:rsidRDefault="008E6CF2" w:rsidP="00882685">
      <w:pPr>
        <w:spacing w:line="360" w:lineRule="auto"/>
        <w:jc w:val="both"/>
        <w:rPr>
          <w:rFonts w:asciiTheme="minorHAnsi" w:hAnsiTheme="minorHAnsi" w:cstheme="minorHAnsi"/>
          <w:sz w:val="22"/>
          <w:szCs w:val="22"/>
        </w:rPr>
      </w:pPr>
    </w:p>
    <w:p w14:paraId="32934ACA" w14:textId="77777777" w:rsidR="00B53E96" w:rsidRPr="005C50B3" w:rsidRDefault="00B53E96" w:rsidP="00882685">
      <w:pPr>
        <w:spacing w:line="360" w:lineRule="auto"/>
        <w:jc w:val="both"/>
        <w:rPr>
          <w:rFonts w:asciiTheme="minorHAnsi" w:hAnsiTheme="minorHAnsi" w:cstheme="minorHAnsi"/>
          <w:sz w:val="22"/>
          <w:szCs w:val="22"/>
        </w:rPr>
      </w:pPr>
    </w:p>
    <w:p w14:paraId="21447063" w14:textId="77777777" w:rsidR="00495207" w:rsidRPr="005C50B3" w:rsidRDefault="00495207" w:rsidP="00882685">
      <w:pPr>
        <w:spacing w:line="360" w:lineRule="auto"/>
        <w:jc w:val="center"/>
        <w:rPr>
          <w:rFonts w:asciiTheme="minorHAnsi" w:hAnsiTheme="minorHAnsi" w:cstheme="minorHAnsi"/>
          <w:i/>
          <w:sz w:val="22"/>
          <w:szCs w:val="22"/>
          <w:highlight w:val="cyan"/>
        </w:rPr>
      </w:pPr>
    </w:p>
    <w:p w14:paraId="00FB5648" w14:textId="77777777" w:rsidR="00834F7A" w:rsidRDefault="003671F3" w:rsidP="00882685">
      <w:pPr>
        <w:tabs>
          <w:tab w:val="left" w:pos="3402"/>
        </w:tabs>
        <w:spacing w:line="360" w:lineRule="auto"/>
        <w:jc w:val="right"/>
        <w:rPr>
          <w:rFonts w:asciiTheme="minorHAnsi" w:hAnsiTheme="minorHAnsi" w:cstheme="minorHAnsi"/>
          <w:b/>
          <w:i/>
          <w:color w:val="2F5496"/>
          <w:sz w:val="22"/>
          <w:szCs w:val="22"/>
        </w:rPr>
      </w:pPr>
      <w:r w:rsidRPr="005C50B3">
        <w:rPr>
          <w:rFonts w:asciiTheme="minorHAnsi" w:hAnsiTheme="minorHAnsi" w:cstheme="minorHAnsi"/>
          <w:b/>
          <w:i/>
          <w:color w:val="2F5496"/>
          <w:sz w:val="22"/>
          <w:szCs w:val="22"/>
        </w:rPr>
        <w:br w:type="column"/>
      </w:r>
    </w:p>
    <w:p w14:paraId="6F744BFA" w14:textId="77777777" w:rsidR="00834F7A" w:rsidRDefault="00834F7A" w:rsidP="00882685">
      <w:pPr>
        <w:tabs>
          <w:tab w:val="left" w:pos="3402"/>
        </w:tabs>
        <w:spacing w:line="360" w:lineRule="auto"/>
        <w:jc w:val="right"/>
        <w:rPr>
          <w:rFonts w:asciiTheme="minorHAnsi" w:hAnsiTheme="minorHAnsi" w:cstheme="minorHAnsi"/>
          <w:b/>
          <w:i/>
          <w:color w:val="2F5496"/>
          <w:sz w:val="22"/>
          <w:szCs w:val="22"/>
        </w:rPr>
      </w:pPr>
    </w:p>
    <w:p w14:paraId="1857982A" w14:textId="6B1312A1"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980BF0">
        <w:rPr>
          <w:rFonts w:asciiTheme="minorHAnsi" w:hAnsiTheme="minorHAnsi" w:cstheme="minorHAnsi"/>
          <w:b/>
          <w:bCs/>
          <w:i/>
          <w:iCs/>
          <w:sz w:val="22"/>
          <w:szCs w:val="22"/>
        </w:rPr>
        <w:t>23</w:t>
      </w:r>
      <w:r w:rsidR="00130D71"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43B15D6E" w14:textId="77777777" w:rsidR="00834F7A" w:rsidRDefault="00834F7A" w:rsidP="00882685">
      <w:pPr>
        <w:spacing w:line="360" w:lineRule="auto"/>
        <w:jc w:val="both"/>
        <w:rPr>
          <w:rFonts w:asciiTheme="minorHAnsi" w:hAnsiTheme="minorHAnsi" w:cstheme="minorHAnsi"/>
          <w:b/>
          <w:sz w:val="22"/>
          <w:szCs w:val="22"/>
          <w:lang w:eastAsia="en-US"/>
        </w:rPr>
      </w:pPr>
      <w:bookmarkStart w:id="34" w:name="_Hlk61709527"/>
    </w:p>
    <w:p w14:paraId="496DDAE1" w14:textId="77777777" w:rsidR="00834F7A" w:rsidRDefault="00834F7A" w:rsidP="00882685">
      <w:pPr>
        <w:spacing w:line="360" w:lineRule="auto"/>
        <w:jc w:val="both"/>
        <w:rPr>
          <w:rFonts w:asciiTheme="minorHAnsi" w:hAnsiTheme="minorHAnsi" w:cstheme="minorHAnsi"/>
          <w:b/>
          <w:sz w:val="22"/>
          <w:szCs w:val="22"/>
          <w:lang w:eastAsia="en-US"/>
        </w:rPr>
      </w:pPr>
    </w:p>
    <w:p w14:paraId="203A57F3" w14:textId="53CD9F2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794CC45D" w14:textId="7194EC53"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4762198" w14:textId="77777777" w:rsidR="00CD788F" w:rsidRPr="005907DE" w:rsidRDefault="00C91DA1" w:rsidP="00CD788F">
      <w:pPr>
        <w:spacing w:line="360" w:lineRule="auto"/>
        <w:jc w:val="center"/>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 xml:space="preserve">odczynników chemicznych </w:t>
      </w:r>
    </w:p>
    <w:p w14:paraId="5A5682CB" w14:textId="307C90AA" w:rsidR="00022FA9" w:rsidRPr="005C50B3" w:rsidRDefault="00840371" w:rsidP="009A1723">
      <w:pPr>
        <w:spacing w:line="360" w:lineRule="auto"/>
        <w:jc w:val="both"/>
        <w:rPr>
          <w:rFonts w:asciiTheme="minorHAnsi" w:hAnsiTheme="minorHAnsi" w:cstheme="minorHAnsi"/>
          <w:b/>
          <w:sz w:val="16"/>
          <w:szCs w:val="16"/>
        </w:rPr>
      </w:pPr>
      <w:r w:rsidRPr="005C50B3">
        <w:rPr>
          <w:rFonts w:asciiTheme="minorHAnsi" w:hAnsiTheme="minorHAnsi" w:cstheme="minorHAnsi"/>
          <w:b/>
          <w:sz w:val="22"/>
          <w:szCs w:val="22"/>
        </w:rPr>
        <w:t>dla</w:t>
      </w:r>
      <w:r w:rsidR="009A1723" w:rsidRPr="005C50B3">
        <w:rPr>
          <w:rFonts w:asciiTheme="minorHAnsi" w:hAnsiTheme="minorHAnsi" w:cstheme="minorHAnsi"/>
          <w:b/>
          <w:sz w:val="22"/>
          <w:szCs w:val="22"/>
        </w:rPr>
        <w:t xml:space="preserve"> Katedry Biotechnologii i Genetyki Zwierząt</w:t>
      </w:r>
      <w:r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Pr="005C50B3">
        <w:rPr>
          <w:rFonts w:asciiTheme="minorHAnsi" w:hAnsiTheme="minorHAnsi" w:cstheme="minorHAnsi"/>
          <w:sz w:val="22"/>
          <w:szCs w:val="22"/>
        </w:rPr>
        <w:t xml:space="preserve">postępowania: </w:t>
      </w:r>
      <w:r w:rsidRPr="005C50B3">
        <w:rPr>
          <w:rFonts w:asciiTheme="minorHAnsi" w:hAnsiTheme="minorHAnsi" w:cstheme="minorHAnsi"/>
          <w:b/>
          <w:bCs/>
          <w:sz w:val="22"/>
          <w:szCs w:val="22"/>
        </w:rPr>
        <w:t>AZZP.243.0</w:t>
      </w:r>
      <w:r w:rsidR="00980BF0">
        <w:rPr>
          <w:rFonts w:asciiTheme="minorHAnsi" w:hAnsiTheme="minorHAnsi" w:cstheme="minorHAnsi"/>
          <w:b/>
          <w:bCs/>
          <w:sz w:val="22"/>
          <w:szCs w:val="22"/>
        </w:rPr>
        <w:t>23</w:t>
      </w:r>
      <w:r w:rsidRPr="005C50B3">
        <w:rPr>
          <w:rFonts w:asciiTheme="minorHAnsi" w:hAnsiTheme="minorHAnsi" w:cstheme="minorHAnsi"/>
          <w:b/>
          <w:bCs/>
          <w:sz w:val="22"/>
          <w:szCs w:val="22"/>
        </w:rPr>
        <w:t>.202</w:t>
      </w:r>
      <w:r w:rsidR="00834F7A">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2EA60827"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980BF0">
        <w:rPr>
          <w:rFonts w:asciiTheme="minorHAnsi" w:hAnsiTheme="minorHAnsi" w:cstheme="minorHAnsi"/>
          <w:b/>
          <w:bCs/>
        </w:rPr>
        <w:t>23</w:t>
      </w:r>
      <w:r w:rsidR="00840371" w:rsidRPr="005C50B3">
        <w:rPr>
          <w:rFonts w:asciiTheme="minorHAnsi" w:hAnsiTheme="minorHAnsi" w:cstheme="minorHAnsi"/>
          <w:b/>
          <w:bCs/>
        </w:rPr>
        <w:t>.202</w:t>
      </w:r>
      <w:r w:rsidR="00834F7A">
        <w:rPr>
          <w:rFonts w:asciiTheme="minorHAnsi" w:hAnsiTheme="minorHAnsi" w:cstheme="minorHAnsi"/>
          <w:b/>
          <w:bCs/>
        </w:rPr>
        <w:t>2</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5F554A96" w14:textId="77777777" w:rsidR="00834F7A" w:rsidRDefault="00B94913" w:rsidP="001E0700">
      <w:pPr>
        <w:spacing w:line="360" w:lineRule="auto"/>
        <w:jc w:val="right"/>
        <w:rPr>
          <w:rFonts w:asciiTheme="minorHAnsi" w:hAnsiTheme="minorHAnsi" w:cstheme="minorHAnsi"/>
          <w:b/>
          <w:i/>
          <w:color w:val="FF0000"/>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p>
    <w:p w14:paraId="3D1FCB21" w14:textId="77777777" w:rsidR="00834F7A" w:rsidRDefault="00834F7A" w:rsidP="001E0700">
      <w:pPr>
        <w:spacing w:line="360" w:lineRule="auto"/>
        <w:jc w:val="right"/>
        <w:rPr>
          <w:rFonts w:asciiTheme="minorHAnsi" w:hAnsiTheme="minorHAnsi" w:cstheme="minorHAnsi"/>
          <w:b/>
          <w:i/>
          <w:color w:val="FF0000"/>
          <w:sz w:val="22"/>
          <w:szCs w:val="22"/>
        </w:rPr>
      </w:pPr>
    </w:p>
    <w:p w14:paraId="7F7E257D" w14:textId="77777777" w:rsidR="00834F7A" w:rsidRDefault="00834F7A" w:rsidP="001E0700">
      <w:pPr>
        <w:spacing w:line="360" w:lineRule="auto"/>
        <w:jc w:val="right"/>
        <w:rPr>
          <w:rFonts w:asciiTheme="minorHAnsi" w:hAnsiTheme="minorHAnsi" w:cstheme="minorHAnsi"/>
          <w:b/>
          <w:i/>
          <w:color w:val="FF0000"/>
          <w:sz w:val="22"/>
          <w:szCs w:val="22"/>
        </w:rPr>
      </w:pPr>
    </w:p>
    <w:p w14:paraId="7F9E8DD0" w14:textId="77777777" w:rsidR="00834F7A" w:rsidRDefault="00834F7A" w:rsidP="001E0700">
      <w:pPr>
        <w:spacing w:line="360" w:lineRule="auto"/>
        <w:jc w:val="right"/>
        <w:rPr>
          <w:rFonts w:asciiTheme="minorHAnsi" w:hAnsiTheme="minorHAnsi" w:cstheme="minorHAnsi"/>
          <w:b/>
          <w:i/>
          <w:color w:val="FF0000"/>
          <w:sz w:val="22"/>
          <w:szCs w:val="22"/>
        </w:rPr>
      </w:pPr>
    </w:p>
    <w:p w14:paraId="490DFCB8" w14:textId="05C8D704" w:rsidR="00BE02B3" w:rsidRPr="005C50B3" w:rsidRDefault="00BE02B3" w:rsidP="001E0700">
      <w:pPr>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 xml:space="preserve">Załącznik nr </w:t>
      </w:r>
      <w:r w:rsidR="00F04202" w:rsidRPr="005C50B3">
        <w:rPr>
          <w:rFonts w:asciiTheme="minorHAnsi" w:hAnsiTheme="minorHAnsi" w:cstheme="minorHAnsi"/>
          <w:b/>
          <w:i/>
          <w:sz w:val="22"/>
          <w:szCs w:val="22"/>
        </w:rPr>
        <w:t>3</w:t>
      </w:r>
      <w:r w:rsidRPr="005C50B3">
        <w:rPr>
          <w:rFonts w:asciiTheme="minorHAnsi" w:hAnsiTheme="minorHAnsi" w:cstheme="minorHAnsi"/>
          <w:b/>
          <w:i/>
          <w:sz w:val="22"/>
          <w:szCs w:val="22"/>
        </w:rPr>
        <w:t xml:space="preserve"> do </w:t>
      </w:r>
      <w:r w:rsidRPr="005C50B3">
        <w:rPr>
          <w:rFonts w:asciiTheme="minorHAnsi" w:hAnsiTheme="minorHAnsi" w:cstheme="minorHAnsi"/>
          <w:b/>
          <w:bCs/>
          <w:i/>
          <w:iCs/>
          <w:sz w:val="22"/>
          <w:szCs w:val="22"/>
        </w:rPr>
        <w:t>Zaproszenia do składania ofert nr AZZP.243.0</w:t>
      </w:r>
      <w:r w:rsidR="00244EB2">
        <w:rPr>
          <w:rFonts w:asciiTheme="minorHAnsi" w:hAnsiTheme="minorHAnsi" w:cstheme="minorHAnsi"/>
          <w:b/>
          <w:bCs/>
          <w:i/>
          <w:iCs/>
          <w:sz w:val="22"/>
          <w:szCs w:val="22"/>
        </w:rPr>
        <w:t>23</w:t>
      </w:r>
      <w:r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03C6F81A"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244EB2">
        <w:rPr>
          <w:rFonts w:asciiTheme="minorHAnsi" w:hAnsiTheme="minorHAnsi" w:cstheme="minorHAnsi"/>
          <w:b/>
          <w:iCs/>
          <w:sz w:val="22"/>
          <w:szCs w:val="22"/>
        </w:rPr>
        <w:t>23</w:t>
      </w:r>
      <w:r w:rsidRPr="005C50B3">
        <w:rPr>
          <w:rFonts w:asciiTheme="minorHAnsi" w:hAnsiTheme="minorHAnsi" w:cstheme="minorHAnsi"/>
          <w:b/>
          <w:iCs/>
          <w:sz w:val="22"/>
          <w:szCs w:val="22"/>
        </w:rPr>
        <w:t>.202</w:t>
      </w:r>
      <w:r w:rsidR="00834F7A">
        <w:rPr>
          <w:rFonts w:asciiTheme="minorHAnsi" w:hAnsiTheme="minorHAnsi" w:cstheme="minorHAnsi"/>
          <w:b/>
          <w:iCs/>
          <w:sz w:val="22"/>
          <w:szCs w:val="22"/>
        </w:rPr>
        <w:t>2</w:t>
      </w:r>
    </w:p>
    <w:p w14:paraId="347F0C9B" w14:textId="2B10CC95"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834F7A">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446F8D2B" w14:textId="77777777" w:rsidR="00AF12EE" w:rsidRPr="005C50B3" w:rsidRDefault="00AF12EE" w:rsidP="00AF12EE">
      <w:pPr>
        <w:spacing w:line="360" w:lineRule="auto"/>
        <w:jc w:val="both"/>
        <w:outlineLvl w:val="0"/>
        <w:rPr>
          <w:rFonts w:asciiTheme="minorHAnsi" w:eastAsia="Calibri" w:hAnsiTheme="minorHAnsi" w:cstheme="minorHAnsi"/>
          <w:b/>
          <w:bCs/>
          <w:sz w:val="22"/>
          <w:szCs w:val="22"/>
          <w:lang w:eastAsia="en-US"/>
        </w:rPr>
      </w:pPr>
      <w:r w:rsidRPr="005C50B3">
        <w:rPr>
          <w:rFonts w:asciiTheme="minorHAnsi" w:hAnsiTheme="minorHAnsi" w:cstheme="minorHAnsi"/>
          <w:b/>
          <w:bCs/>
          <w:sz w:val="22"/>
          <w:szCs w:val="22"/>
        </w:rPr>
        <w:t>Strony umowy:</w:t>
      </w:r>
    </w:p>
    <w:p w14:paraId="06878E0E" w14:textId="77777777" w:rsidR="00AF12EE" w:rsidRPr="005C50B3" w:rsidRDefault="00AF12EE" w:rsidP="00AF12EE">
      <w:pPr>
        <w:spacing w:line="360" w:lineRule="auto"/>
        <w:jc w:val="both"/>
        <w:outlineLvl w:val="0"/>
        <w:rPr>
          <w:rFonts w:asciiTheme="minorHAnsi" w:hAnsiTheme="minorHAnsi" w:cstheme="minorHAnsi"/>
          <w:b/>
          <w:bCs/>
          <w:sz w:val="22"/>
          <w:szCs w:val="22"/>
        </w:rPr>
      </w:pPr>
      <w:r w:rsidRPr="005C50B3">
        <w:rPr>
          <w:rFonts w:asciiTheme="minorHAnsi" w:hAnsiTheme="minorHAnsi" w:cstheme="minorHAnsi"/>
          <w:b/>
          <w:bCs/>
          <w:sz w:val="22"/>
          <w:szCs w:val="22"/>
        </w:rPr>
        <w:t>Zamawiający:</w:t>
      </w:r>
    </w:p>
    <w:p w14:paraId="196163FD" w14:textId="77777777" w:rsidR="00AF12EE" w:rsidRPr="005C50B3" w:rsidRDefault="00AF12EE" w:rsidP="00AF12EE">
      <w:pPr>
        <w:spacing w:line="360" w:lineRule="auto"/>
        <w:jc w:val="both"/>
        <w:outlineLvl w:val="0"/>
        <w:rPr>
          <w:rFonts w:asciiTheme="minorHAnsi" w:hAnsiTheme="minorHAnsi" w:cstheme="minorHAnsi"/>
          <w:sz w:val="22"/>
          <w:szCs w:val="22"/>
        </w:rPr>
      </w:pPr>
      <w:r w:rsidRPr="005C50B3">
        <w:rPr>
          <w:rFonts w:asciiTheme="minorHAnsi" w:hAnsiTheme="minorHAnsi" w:cstheme="minorHAnsi"/>
          <w:b/>
          <w:bCs/>
          <w:sz w:val="22"/>
          <w:szCs w:val="22"/>
        </w:rPr>
        <w:t>Uniwersytet Technologiczno-Przyrodniczy im. Jana i Jędrzeja Śniadeckich w Bydgoszczy</w:t>
      </w:r>
      <w:r w:rsidRPr="005C50B3">
        <w:rPr>
          <w:rFonts w:asciiTheme="minorHAnsi" w:hAnsiTheme="minorHAnsi" w:cstheme="minorHAnsi"/>
          <w:sz w:val="22"/>
          <w:szCs w:val="22"/>
        </w:rPr>
        <w:t>, z siedzibą przy Al. prof. S. Kaliskiego 7, 85-796 Bydgoszcz, NIP 5540313107, w imieniu którego działa:</w:t>
      </w:r>
    </w:p>
    <w:p w14:paraId="48459D87"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na podstawie stosownego pełnomocnictwa/na podstawie umocowania ustawowego,</w:t>
      </w:r>
    </w:p>
    <w:p w14:paraId="31B91BDC"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przy kontrasygnacie Kwestora</w:t>
      </w:r>
    </w:p>
    <w:p w14:paraId="256E9C44" w14:textId="77777777" w:rsidR="00AF12EE" w:rsidRPr="005C50B3" w:rsidRDefault="00AF12EE" w:rsidP="00AF12EE">
      <w:pPr>
        <w:spacing w:line="360" w:lineRule="auto"/>
        <w:jc w:val="both"/>
        <w:rPr>
          <w:rFonts w:asciiTheme="minorHAnsi" w:hAnsiTheme="minorHAnsi" w:cstheme="minorHAnsi"/>
          <w:b/>
          <w:bCs/>
          <w:sz w:val="22"/>
          <w:szCs w:val="22"/>
        </w:rPr>
      </w:pPr>
    </w:p>
    <w:p w14:paraId="1F6DB246" w14:textId="77777777" w:rsidR="00AF12EE" w:rsidRPr="005C50B3" w:rsidRDefault="00AF12EE" w:rsidP="00AF12EE">
      <w:pPr>
        <w:spacing w:line="360" w:lineRule="auto"/>
        <w:jc w:val="both"/>
        <w:rPr>
          <w:rFonts w:asciiTheme="minorHAnsi" w:hAnsiTheme="minorHAnsi" w:cstheme="minorHAnsi"/>
          <w:b/>
          <w:bCs/>
          <w:sz w:val="22"/>
          <w:szCs w:val="22"/>
        </w:rPr>
      </w:pPr>
      <w:r w:rsidRPr="005C50B3">
        <w:rPr>
          <w:rFonts w:asciiTheme="minorHAnsi" w:hAnsiTheme="minorHAnsi" w:cstheme="minorHAnsi"/>
          <w:b/>
          <w:bCs/>
          <w:sz w:val="22"/>
          <w:szCs w:val="22"/>
        </w:rPr>
        <w:t>Wykonawca:</w:t>
      </w:r>
    </w:p>
    <w:p w14:paraId="4E5CEB8A"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b/>
          <w:bCs/>
          <w:sz w:val="22"/>
          <w:szCs w:val="22"/>
        </w:rPr>
        <w:t>……………………………………………</w:t>
      </w:r>
      <w:r w:rsidRPr="005C50B3">
        <w:rPr>
          <w:rFonts w:asciiTheme="minorHAnsi" w:hAnsiTheme="minorHAnsi" w:cstheme="minorHAnsi"/>
          <w:sz w:val="22"/>
          <w:szCs w:val="22"/>
        </w:rPr>
        <w:t xml:space="preserve"> </w:t>
      </w:r>
    </w:p>
    <w:p w14:paraId="5DC4EB3E"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imieniu którego działa</w:t>
      </w:r>
    </w:p>
    <w:p w14:paraId="668188C1" w14:textId="77777777" w:rsidR="00AF12EE" w:rsidRPr="005C50B3" w:rsidRDefault="00AF12EE" w:rsidP="00AF12EE">
      <w:pPr>
        <w:tabs>
          <w:tab w:val="right" w:pos="9752"/>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4C04E094"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7228716B" w14:textId="77777777" w:rsidR="00053F82" w:rsidRPr="005C50B3" w:rsidRDefault="00053F82" w:rsidP="00053F82">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494060B" w14:textId="77777777" w:rsidR="00053F82" w:rsidRPr="005C50B3" w:rsidRDefault="00053F82" w:rsidP="00053F82">
      <w:pPr>
        <w:spacing w:line="360" w:lineRule="auto"/>
        <w:jc w:val="center"/>
        <w:rPr>
          <w:rFonts w:asciiTheme="minorHAnsi" w:hAnsiTheme="minorHAnsi" w:cstheme="minorHAnsi"/>
          <w:b/>
          <w:bCs/>
          <w:sz w:val="22"/>
          <w:szCs w:val="22"/>
        </w:rPr>
      </w:pPr>
    </w:p>
    <w:p w14:paraId="0DB88454"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7AB9440F"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3074E079" w14:textId="7C6A665C"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w:t>
      </w:r>
      <w:r>
        <w:rPr>
          <w:rFonts w:asciiTheme="minorHAnsi" w:hAnsiTheme="minorHAnsi" w:cstheme="minorHAnsi"/>
          <w:sz w:val="22"/>
          <w:szCs w:val="22"/>
        </w:rPr>
        <w:t>AZZP.243.0</w:t>
      </w:r>
      <w:r w:rsidR="00244EB2">
        <w:rPr>
          <w:rFonts w:asciiTheme="minorHAnsi" w:hAnsiTheme="minorHAnsi" w:cstheme="minorHAnsi"/>
          <w:sz w:val="22"/>
          <w:szCs w:val="22"/>
        </w:rPr>
        <w:t>23</w:t>
      </w:r>
      <w:r>
        <w:rPr>
          <w:rFonts w:asciiTheme="minorHAnsi" w:hAnsiTheme="minorHAnsi" w:cstheme="minorHAnsi"/>
          <w:sz w:val="22"/>
          <w:szCs w:val="22"/>
        </w:rPr>
        <w:t>.2022</w:t>
      </w:r>
      <w:r w:rsidRPr="005C50B3">
        <w:rPr>
          <w:rFonts w:asciiTheme="minorHAnsi" w:hAnsiTheme="minorHAnsi" w:cstheme="minorHAnsi"/>
          <w:sz w:val="22"/>
          <w:szCs w:val="22"/>
        </w:rPr>
        <w:t xml:space="preserve"> oraz ofercie Wykonawcy. </w:t>
      </w:r>
    </w:p>
    <w:p w14:paraId="0ED4408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7FBC21DA" w14:textId="77F4B450" w:rsidR="00053F82"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01B65295" w14:textId="4A8AD8CC" w:rsidR="00053F82" w:rsidRDefault="00053F82" w:rsidP="00053F82">
      <w:pPr>
        <w:spacing w:line="360" w:lineRule="auto"/>
        <w:jc w:val="both"/>
        <w:rPr>
          <w:rFonts w:asciiTheme="minorHAnsi" w:hAnsiTheme="minorHAnsi" w:cstheme="minorHAnsi"/>
          <w:color w:val="000000"/>
          <w:sz w:val="22"/>
          <w:szCs w:val="22"/>
        </w:rPr>
      </w:pPr>
    </w:p>
    <w:p w14:paraId="4BABEC91" w14:textId="1D9F5B15" w:rsidR="00053F82" w:rsidRDefault="00053F82" w:rsidP="00053F82">
      <w:pPr>
        <w:spacing w:line="360" w:lineRule="auto"/>
        <w:jc w:val="both"/>
        <w:rPr>
          <w:rFonts w:asciiTheme="minorHAnsi" w:hAnsiTheme="minorHAnsi" w:cstheme="minorHAnsi"/>
          <w:color w:val="000000"/>
          <w:sz w:val="22"/>
          <w:szCs w:val="22"/>
        </w:rPr>
      </w:pPr>
    </w:p>
    <w:p w14:paraId="0575F765" w14:textId="19A08B1A" w:rsidR="00053F82" w:rsidRDefault="00053F82" w:rsidP="00053F82">
      <w:pPr>
        <w:spacing w:line="360" w:lineRule="auto"/>
        <w:jc w:val="both"/>
        <w:rPr>
          <w:rFonts w:asciiTheme="minorHAnsi" w:hAnsiTheme="minorHAnsi" w:cstheme="minorHAnsi"/>
          <w:color w:val="000000"/>
          <w:sz w:val="22"/>
          <w:szCs w:val="22"/>
        </w:rPr>
      </w:pPr>
    </w:p>
    <w:p w14:paraId="3F051AC5" w14:textId="41E0C57E" w:rsidR="00053F82" w:rsidRDefault="00053F82" w:rsidP="00053F82">
      <w:pPr>
        <w:spacing w:line="360" w:lineRule="auto"/>
        <w:jc w:val="both"/>
        <w:rPr>
          <w:rFonts w:asciiTheme="minorHAnsi" w:hAnsiTheme="minorHAnsi" w:cstheme="minorHAnsi"/>
          <w:color w:val="000000"/>
          <w:sz w:val="22"/>
          <w:szCs w:val="22"/>
        </w:rPr>
      </w:pPr>
    </w:p>
    <w:p w14:paraId="67054904" w14:textId="77777777" w:rsidR="00053F82" w:rsidRPr="005C50B3" w:rsidRDefault="00053F82" w:rsidP="00053F82">
      <w:pPr>
        <w:spacing w:line="360" w:lineRule="auto"/>
        <w:jc w:val="both"/>
        <w:rPr>
          <w:rFonts w:asciiTheme="minorHAnsi" w:hAnsiTheme="minorHAnsi" w:cstheme="minorHAnsi"/>
          <w:color w:val="000000"/>
          <w:sz w:val="22"/>
          <w:szCs w:val="22"/>
        </w:rPr>
      </w:pPr>
    </w:p>
    <w:p w14:paraId="6F6BABD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3F72F9E0" w14:textId="77777777" w:rsidR="00053F82" w:rsidRDefault="00053F82" w:rsidP="00053F82">
      <w:pPr>
        <w:spacing w:line="360" w:lineRule="auto"/>
        <w:jc w:val="center"/>
        <w:rPr>
          <w:rFonts w:asciiTheme="minorHAnsi" w:hAnsiTheme="minorHAnsi" w:cstheme="minorHAnsi"/>
          <w:b/>
          <w:bCs/>
          <w:sz w:val="22"/>
          <w:szCs w:val="22"/>
        </w:rPr>
      </w:pPr>
    </w:p>
    <w:p w14:paraId="38E8E8A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2 Termin i warunki dostawy</w:t>
      </w:r>
    </w:p>
    <w:p w14:paraId="5A33410A" w14:textId="77777777" w:rsidR="00053F82" w:rsidRPr="005C50B3" w:rsidRDefault="00053F82" w:rsidP="00053F82">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7B52F0B3"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7E8FB9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00088D60"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245438" w14:textId="77777777" w:rsidR="00053F82" w:rsidRPr="005C50B3" w:rsidRDefault="00053F82" w:rsidP="00053F82">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03BFD8F7" w14:textId="77777777" w:rsidR="00053F82" w:rsidRPr="005C50B3" w:rsidRDefault="00053F82" w:rsidP="00053F82">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71F33D1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1B7A9E0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4A0C445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53A66504" w14:textId="77777777" w:rsidR="00053F82" w:rsidRPr="005C50B3" w:rsidRDefault="00053F82" w:rsidP="00053F82">
      <w:pPr>
        <w:pStyle w:val="Akapitzlist"/>
        <w:jc w:val="both"/>
        <w:rPr>
          <w:rFonts w:asciiTheme="minorHAnsi" w:hAnsiTheme="minorHAnsi" w:cstheme="minorHAnsi"/>
        </w:rPr>
      </w:pPr>
    </w:p>
    <w:p w14:paraId="317E3920" w14:textId="77777777" w:rsidR="00053F82" w:rsidRPr="005C50B3" w:rsidRDefault="00053F82" w:rsidP="00053F82">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52623EF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1E16685E" w14:textId="6463792A"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593F22">
        <w:rPr>
          <w:rFonts w:asciiTheme="minorHAnsi" w:hAnsiTheme="minorHAnsi" w:cstheme="minorHAnsi"/>
          <w:b/>
          <w:bCs/>
        </w:rPr>
        <w:t>6</w:t>
      </w:r>
      <w:r w:rsidRPr="00810207">
        <w:rPr>
          <w:rFonts w:asciiTheme="minorHAnsi" w:hAnsiTheme="minorHAnsi" w:cstheme="minorHAnsi"/>
          <w:b/>
          <w:bCs/>
        </w:rPr>
        <w:t xml:space="preserve"> miesięcy</w:t>
      </w:r>
      <w:r w:rsidRPr="005C50B3">
        <w:rPr>
          <w:rFonts w:asciiTheme="minorHAnsi" w:hAnsiTheme="minorHAnsi" w:cstheme="minorHAnsi"/>
        </w:rPr>
        <w:t xml:space="preserve"> od daty dostarczenia odczynników.</w:t>
      </w:r>
    </w:p>
    <w:p w14:paraId="5CAEA16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3273FD83" w14:textId="793702EE"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593F22">
        <w:rPr>
          <w:rFonts w:asciiTheme="minorHAnsi" w:hAnsiTheme="minorHAnsi" w:cstheme="minorHAnsi"/>
          <w:b/>
          <w:bCs/>
        </w:rPr>
        <w:t>7</w:t>
      </w:r>
      <w:r w:rsidRPr="00810207">
        <w:rPr>
          <w:rFonts w:asciiTheme="minorHAnsi" w:hAnsiTheme="minorHAnsi" w:cstheme="minorHAnsi"/>
          <w:b/>
          <w:bCs/>
        </w:rPr>
        <w:t xml:space="preserve"> dni </w:t>
      </w:r>
      <w:r w:rsidRPr="005C50B3">
        <w:rPr>
          <w:rFonts w:asciiTheme="minorHAnsi" w:hAnsiTheme="minorHAnsi" w:cstheme="minorHAnsi"/>
        </w:rPr>
        <w:t xml:space="preserve">od daty zgłoszenia reklamacji przez Zamawiającego. </w:t>
      </w:r>
    </w:p>
    <w:p w14:paraId="26D14A6E"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6212E82"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202152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278876" w14:textId="77777777" w:rsidR="00053F82"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przypadku niedostarczenia  odczynników wolnych od wad w miejsce wadliwych zgodnie z warunkami gwarancji lub rękojmi, Zamawiający ma prawo do dokonania zakupu u osoby trzeciej i obciążenia kosztami </w:t>
      </w:r>
    </w:p>
    <w:p w14:paraId="226ADB34" w14:textId="77777777" w:rsidR="00053F82" w:rsidRDefault="00053F82" w:rsidP="00053F82">
      <w:pPr>
        <w:pStyle w:val="Akapitzlist"/>
        <w:ind w:left="284"/>
        <w:contextualSpacing w:val="0"/>
        <w:jc w:val="both"/>
        <w:rPr>
          <w:rFonts w:asciiTheme="minorHAnsi" w:hAnsiTheme="minorHAnsi" w:cstheme="minorHAnsi"/>
        </w:rPr>
      </w:pPr>
    </w:p>
    <w:p w14:paraId="4D902165" w14:textId="77777777" w:rsidR="00053F82" w:rsidRDefault="00053F82" w:rsidP="00053F82">
      <w:pPr>
        <w:pStyle w:val="Akapitzlist"/>
        <w:ind w:left="284"/>
        <w:contextualSpacing w:val="0"/>
        <w:jc w:val="both"/>
        <w:rPr>
          <w:rFonts w:asciiTheme="minorHAnsi" w:hAnsiTheme="minorHAnsi" w:cstheme="minorHAnsi"/>
        </w:rPr>
      </w:pPr>
    </w:p>
    <w:p w14:paraId="24F36B64" w14:textId="2D5DF530" w:rsidR="00053F82" w:rsidRPr="005C50B3" w:rsidRDefault="00053F82" w:rsidP="00053F82">
      <w:pPr>
        <w:pStyle w:val="Akapitzlist"/>
        <w:ind w:left="284"/>
        <w:contextualSpacing w:val="0"/>
        <w:jc w:val="both"/>
        <w:rPr>
          <w:rFonts w:asciiTheme="minorHAnsi" w:hAnsiTheme="minorHAnsi" w:cstheme="minorHAnsi"/>
        </w:rPr>
      </w:pPr>
      <w:r w:rsidRPr="005C50B3">
        <w:rPr>
          <w:rFonts w:asciiTheme="minorHAnsi" w:hAnsiTheme="minorHAnsi" w:cstheme="minorHAnsi"/>
        </w:rPr>
        <w:t>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296BA17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C50B3">
        <w:rPr>
          <w:rFonts w:asciiTheme="minorHAnsi" w:hAnsiTheme="minorHAnsi" w:cstheme="minorHAnsi"/>
        </w:rPr>
        <w:t>ryzyk</w:t>
      </w:r>
      <w:proofErr w:type="spellEnd"/>
      <w:r w:rsidRPr="005C50B3">
        <w:rPr>
          <w:rFonts w:asciiTheme="minorHAnsi" w:hAnsiTheme="minorHAnsi" w:cstheme="minorHAnsi"/>
        </w:rPr>
        <w:t xml:space="preserve"> i ciężarów, chyba że Wykonawca udowodni, że było inaczej.</w:t>
      </w:r>
    </w:p>
    <w:p w14:paraId="211E1D50"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1B5739B1" w14:textId="77777777" w:rsidR="00053F82" w:rsidRPr="005C50B3" w:rsidRDefault="00053F82" w:rsidP="00053F82">
      <w:pPr>
        <w:spacing w:line="360" w:lineRule="auto"/>
        <w:rPr>
          <w:rFonts w:asciiTheme="minorHAnsi" w:hAnsiTheme="minorHAnsi" w:cstheme="minorHAnsi"/>
          <w:b/>
          <w:bCs/>
          <w:sz w:val="22"/>
          <w:szCs w:val="22"/>
        </w:rPr>
      </w:pPr>
    </w:p>
    <w:p w14:paraId="7C4CF48B"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2F4E7002"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Pr>
          <w:rFonts w:asciiTheme="minorHAnsi" w:hAnsiTheme="minorHAnsi" w:cstheme="minorHAnsi"/>
          <w:color w:val="000000"/>
          <w:sz w:val="22"/>
          <w:szCs w:val="22"/>
        </w:rPr>
        <w:t>.</w:t>
      </w:r>
    </w:p>
    <w:p w14:paraId="6F2BCBC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7E355CF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30 dni od dnia otrzymania przez Zamawiającego faktury. </w:t>
      </w:r>
    </w:p>
    <w:p w14:paraId="603C819D"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0C45570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B29609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realizuje z zastosowaniem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5D6B7D03"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6FC32F7E" w14:textId="77777777" w:rsidR="00053F82"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oświadcza, że rachunek  jaki zostanie wskazany na fakturze będzie wskazany w zgłoszeniu identyfikacyjnym lub zgłoszeniu aktualizacyjnym złożonym przez Wykonawcę do naczelnika właściwego </w:t>
      </w:r>
    </w:p>
    <w:p w14:paraId="1BE0AF6A" w14:textId="77777777" w:rsidR="00053F82" w:rsidRDefault="00053F82" w:rsidP="00053F82">
      <w:pPr>
        <w:spacing w:line="360" w:lineRule="auto"/>
        <w:ind w:left="426"/>
        <w:jc w:val="both"/>
        <w:rPr>
          <w:rFonts w:asciiTheme="minorHAnsi" w:hAnsiTheme="minorHAnsi" w:cstheme="minorHAnsi"/>
          <w:color w:val="000000"/>
          <w:sz w:val="22"/>
          <w:szCs w:val="22"/>
        </w:rPr>
      </w:pPr>
    </w:p>
    <w:p w14:paraId="0B5FD9EB" w14:textId="77777777" w:rsidR="00053F82" w:rsidRDefault="00053F82" w:rsidP="00053F82">
      <w:pPr>
        <w:spacing w:line="360" w:lineRule="auto"/>
        <w:ind w:left="426"/>
        <w:jc w:val="both"/>
        <w:rPr>
          <w:rFonts w:asciiTheme="minorHAnsi" w:hAnsiTheme="minorHAnsi" w:cstheme="minorHAnsi"/>
          <w:color w:val="000000"/>
          <w:sz w:val="22"/>
          <w:szCs w:val="22"/>
        </w:rPr>
      </w:pPr>
    </w:p>
    <w:p w14:paraId="7FA7B51A" w14:textId="15B63D71" w:rsidR="00053F82" w:rsidRPr="005C50B3" w:rsidRDefault="00053F82" w:rsidP="00053F82">
      <w:pPr>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urzędu skarbowego i będzie znajdował się na tzw. „białej liście podatników VAT”, o której mowa w art. 96 b ustawy z dnia 11 marca 2004 r. o podatku od towarów i usług.</w:t>
      </w:r>
    </w:p>
    <w:p w14:paraId="5FDB9E8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075E8E0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17B26E3" w14:textId="77777777" w:rsidR="00053F82" w:rsidRPr="005C50B3" w:rsidRDefault="00053F82" w:rsidP="00053F82">
      <w:pPr>
        <w:spacing w:line="360" w:lineRule="auto"/>
        <w:rPr>
          <w:rFonts w:asciiTheme="minorHAnsi" w:hAnsiTheme="minorHAnsi" w:cstheme="minorHAnsi"/>
          <w:b/>
          <w:bCs/>
          <w:sz w:val="22"/>
          <w:szCs w:val="22"/>
        </w:rPr>
      </w:pPr>
    </w:p>
    <w:p w14:paraId="7C8FC0D5"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31E59A93" w14:textId="4746A671" w:rsidR="00053F82" w:rsidRPr="00FE4435" w:rsidRDefault="00053F82" w:rsidP="00AB268D">
      <w:pPr>
        <w:pStyle w:val="Akapitzlist"/>
        <w:numPr>
          <w:ilvl w:val="0"/>
          <w:numId w:val="54"/>
        </w:numPr>
        <w:ind w:left="284" w:hanging="284"/>
        <w:contextualSpacing w:val="0"/>
        <w:jc w:val="both"/>
        <w:rPr>
          <w:rFonts w:asciiTheme="minorHAnsi" w:hAnsiTheme="minorHAnsi" w:cstheme="minorHAnsi"/>
        </w:rPr>
      </w:pPr>
      <w:r w:rsidRPr="00FE4435">
        <w:rPr>
          <w:rFonts w:asciiTheme="minorHAnsi" w:hAnsiTheme="minorHAnsi" w:cstheme="minorHAnsi"/>
        </w:rPr>
        <w:t xml:space="preserve">Osobą wyznaczoną do kontaktów ze strony Zamawiającego jest:  </w:t>
      </w:r>
      <w:r w:rsidR="00FE4435" w:rsidRPr="00FE4435">
        <w:rPr>
          <w:rFonts w:asciiTheme="minorHAnsi" w:hAnsiTheme="minorHAnsi" w:cstheme="minorHAnsi"/>
        </w:rPr>
        <w:t>Agata Szczerba</w:t>
      </w:r>
      <w:r w:rsidRPr="00FE4435">
        <w:rPr>
          <w:rFonts w:asciiTheme="minorHAnsi" w:hAnsiTheme="minorHAnsi" w:cstheme="minorHAnsi"/>
        </w:rPr>
        <w:t>, tel.</w:t>
      </w:r>
      <w:r w:rsidR="00FE4435" w:rsidRPr="00FE4435">
        <w:rPr>
          <w:rFonts w:asciiTheme="minorHAnsi" w:hAnsiTheme="minorHAnsi" w:cstheme="minorHAnsi"/>
        </w:rPr>
        <w:t xml:space="preserve"> </w:t>
      </w:r>
      <w:r w:rsidR="00FE4435" w:rsidRPr="00FE4435">
        <w:rPr>
          <w:rFonts w:asciiTheme="minorHAnsi" w:hAnsiTheme="minorHAnsi" w:cstheme="minorHAnsi"/>
        </w:rPr>
        <w:t>52/374-97-68</w:t>
      </w:r>
      <w:r w:rsidR="00FE4435" w:rsidRPr="00FE4435">
        <w:rPr>
          <w:rFonts w:asciiTheme="minorHAnsi" w:hAnsiTheme="minorHAnsi" w:cstheme="minorHAnsi"/>
        </w:rPr>
        <w:t xml:space="preserve">, </w:t>
      </w:r>
      <w:r w:rsidR="00FE4435">
        <w:rPr>
          <w:rFonts w:asciiTheme="minorHAnsi" w:hAnsiTheme="minorHAnsi" w:cstheme="minorHAnsi"/>
        </w:rPr>
        <w:t xml:space="preserve">                   </w:t>
      </w:r>
      <w:r w:rsidRPr="00FE4435">
        <w:rPr>
          <w:rFonts w:asciiTheme="minorHAnsi" w:hAnsiTheme="minorHAnsi" w:cstheme="minorHAnsi"/>
        </w:rPr>
        <w:t xml:space="preserve"> e-mail: </w:t>
      </w:r>
      <w:hyperlink r:id="rId9" w:history="1">
        <w:r w:rsidR="00FE4435" w:rsidRPr="00FE4435">
          <w:rPr>
            <w:rFonts w:asciiTheme="minorHAnsi" w:hAnsiTheme="minorHAnsi" w:cstheme="minorHAnsi"/>
          </w:rPr>
          <w:t>agata.szczerba@pbs.edu.pl</w:t>
        </w:r>
      </w:hyperlink>
      <w:r w:rsidR="00FE4435" w:rsidRPr="00FE4435">
        <w:rPr>
          <w:rFonts w:asciiTheme="minorHAnsi" w:hAnsiTheme="minorHAnsi" w:cstheme="minorHAnsi"/>
        </w:rPr>
        <w:t>,</w:t>
      </w:r>
    </w:p>
    <w:p w14:paraId="5067C228" w14:textId="77777777" w:rsidR="00053F82" w:rsidRPr="005C50B3" w:rsidRDefault="00053F82" w:rsidP="00053F82">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Pr>
          <w:rFonts w:asciiTheme="minorHAnsi" w:hAnsiTheme="minorHAnsi" w:cstheme="minorHAnsi"/>
        </w:rPr>
        <w:t xml:space="preserve">                </w:t>
      </w:r>
      <w:r w:rsidRPr="005C50B3">
        <w:rPr>
          <w:rFonts w:asciiTheme="minorHAnsi" w:hAnsiTheme="minorHAnsi" w:cstheme="minorHAnsi"/>
        </w:rPr>
        <w:t>e-mail: …………………………. .</w:t>
      </w:r>
    </w:p>
    <w:p w14:paraId="379060AF" w14:textId="77777777" w:rsidR="00053F82" w:rsidRPr="005C50B3" w:rsidRDefault="00053F82" w:rsidP="00053F82">
      <w:pPr>
        <w:spacing w:line="360" w:lineRule="auto"/>
        <w:rPr>
          <w:rFonts w:asciiTheme="minorHAnsi" w:hAnsiTheme="minorHAnsi" w:cstheme="minorHAnsi"/>
          <w:b/>
          <w:sz w:val="22"/>
          <w:szCs w:val="22"/>
        </w:rPr>
      </w:pPr>
    </w:p>
    <w:p w14:paraId="38D9DF7C"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195F5D95"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7A95E62E"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3AC76BC"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A53E63B"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2FB460C4" w14:textId="77777777" w:rsidR="00053F82" w:rsidRPr="005C50B3" w:rsidRDefault="00053F82" w:rsidP="00053F82">
      <w:pPr>
        <w:spacing w:line="360" w:lineRule="auto"/>
        <w:ind w:left="720"/>
        <w:rPr>
          <w:rFonts w:asciiTheme="minorHAnsi" w:hAnsiTheme="minorHAnsi" w:cstheme="minorHAnsi"/>
          <w:b/>
          <w:sz w:val="22"/>
          <w:szCs w:val="22"/>
        </w:rPr>
      </w:pPr>
    </w:p>
    <w:p w14:paraId="35F1184B" w14:textId="77777777" w:rsidR="00053F82" w:rsidRDefault="00053F82" w:rsidP="00053F82">
      <w:pPr>
        <w:spacing w:line="360" w:lineRule="auto"/>
        <w:jc w:val="both"/>
        <w:rPr>
          <w:rFonts w:asciiTheme="minorHAnsi" w:hAnsiTheme="minorHAnsi" w:cstheme="minorHAnsi"/>
          <w:color w:val="000000"/>
          <w:sz w:val="22"/>
          <w:szCs w:val="22"/>
        </w:rPr>
      </w:pPr>
    </w:p>
    <w:p w14:paraId="7D3DCDF5" w14:textId="77777777" w:rsidR="00053F82" w:rsidRPr="005C50B3" w:rsidRDefault="00053F82" w:rsidP="00053F82">
      <w:pPr>
        <w:spacing w:line="360" w:lineRule="auto"/>
        <w:jc w:val="both"/>
        <w:rPr>
          <w:rFonts w:asciiTheme="minorHAnsi" w:hAnsiTheme="minorHAnsi" w:cstheme="minorHAnsi"/>
          <w:color w:val="000000"/>
          <w:sz w:val="22"/>
          <w:szCs w:val="22"/>
        </w:rPr>
      </w:pPr>
    </w:p>
    <w:p w14:paraId="4713329B"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7 Kary umowne</w:t>
      </w:r>
    </w:p>
    <w:p w14:paraId="46892EDD" w14:textId="77777777" w:rsidR="00053F82" w:rsidRPr="005C50B3" w:rsidRDefault="00053F82" w:rsidP="00053F82">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17D7A3DD"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46B60504"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4FEB38FA" w14:textId="77777777" w:rsidR="00053F82" w:rsidRPr="005C50B3" w:rsidRDefault="00053F82" w:rsidP="00053F82">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0DF5B6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26651546"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EDDA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55E23435"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61F9CB90" w14:textId="77777777" w:rsidR="00053F82" w:rsidRPr="005C50B3" w:rsidRDefault="00053F82" w:rsidP="00053F82">
      <w:pPr>
        <w:autoSpaceDE w:val="0"/>
        <w:autoSpaceDN w:val="0"/>
        <w:adjustRightInd w:val="0"/>
        <w:spacing w:line="360" w:lineRule="auto"/>
        <w:ind w:left="426"/>
        <w:jc w:val="both"/>
        <w:rPr>
          <w:rFonts w:asciiTheme="minorHAnsi" w:hAnsiTheme="minorHAnsi" w:cstheme="minorHAnsi"/>
          <w:b/>
          <w:bCs/>
          <w:sz w:val="22"/>
          <w:szCs w:val="22"/>
        </w:rPr>
      </w:pPr>
    </w:p>
    <w:p w14:paraId="47034C3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6490ED2B"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26E7741F" w14:textId="2FCDDC8E" w:rsidR="00053F82"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07930988" w14:textId="2EE166FF" w:rsidR="00053F82" w:rsidRDefault="00053F82" w:rsidP="00053F82">
      <w:pPr>
        <w:spacing w:line="360" w:lineRule="auto"/>
        <w:jc w:val="both"/>
        <w:outlineLvl w:val="0"/>
        <w:rPr>
          <w:rFonts w:asciiTheme="minorHAnsi" w:hAnsiTheme="minorHAnsi" w:cstheme="minorHAnsi"/>
          <w:sz w:val="22"/>
          <w:szCs w:val="22"/>
        </w:rPr>
      </w:pPr>
    </w:p>
    <w:p w14:paraId="18390E25" w14:textId="5FE05C2F" w:rsidR="00053F82" w:rsidRDefault="00053F82" w:rsidP="00053F82">
      <w:pPr>
        <w:spacing w:line="360" w:lineRule="auto"/>
        <w:jc w:val="both"/>
        <w:outlineLvl w:val="0"/>
        <w:rPr>
          <w:rFonts w:asciiTheme="minorHAnsi" w:hAnsiTheme="minorHAnsi" w:cstheme="minorHAnsi"/>
          <w:sz w:val="22"/>
          <w:szCs w:val="22"/>
        </w:rPr>
      </w:pPr>
    </w:p>
    <w:p w14:paraId="3D3D6080" w14:textId="77777777" w:rsidR="00053F82" w:rsidRPr="005C50B3" w:rsidRDefault="00053F82" w:rsidP="00053F82">
      <w:pPr>
        <w:spacing w:line="360" w:lineRule="auto"/>
        <w:jc w:val="both"/>
        <w:outlineLvl w:val="0"/>
        <w:rPr>
          <w:rFonts w:asciiTheme="minorHAnsi" w:hAnsiTheme="minorHAnsi" w:cstheme="minorHAnsi"/>
          <w:sz w:val="22"/>
          <w:szCs w:val="22"/>
        </w:rPr>
      </w:pPr>
    </w:p>
    <w:p w14:paraId="185E9983"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033FEAD"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65BDDC48"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3FB8A128"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290B4C15"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31727F39" w14:textId="2A0CA1F1"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Umowa została sporządzona w </w:t>
      </w:r>
      <w:r>
        <w:rPr>
          <w:rFonts w:asciiTheme="minorHAnsi" w:hAnsiTheme="minorHAnsi" w:cstheme="minorHAnsi"/>
          <w:sz w:val="22"/>
          <w:szCs w:val="22"/>
        </w:rPr>
        <w:t>2</w:t>
      </w:r>
      <w:r w:rsidRPr="005C50B3">
        <w:rPr>
          <w:rFonts w:asciiTheme="minorHAnsi" w:hAnsiTheme="minorHAnsi" w:cstheme="minorHAnsi"/>
          <w:sz w:val="22"/>
          <w:szCs w:val="22"/>
        </w:rPr>
        <w:t xml:space="preserve"> jednobrzmiących egzemplarzach, z których </w:t>
      </w:r>
      <w:r w:rsidR="00DC1ADF">
        <w:rPr>
          <w:rFonts w:asciiTheme="minorHAnsi" w:hAnsiTheme="minorHAnsi" w:cstheme="minorHAnsi"/>
          <w:sz w:val="22"/>
          <w:szCs w:val="22"/>
        </w:rPr>
        <w:t>1</w:t>
      </w:r>
      <w:r w:rsidRPr="005C50B3">
        <w:rPr>
          <w:rFonts w:asciiTheme="minorHAnsi" w:hAnsiTheme="minorHAnsi" w:cstheme="minorHAnsi"/>
          <w:sz w:val="22"/>
          <w:szCs w:val="22"/>
        </w:rPr>
        <w:t xml:space="preserve"> otrzymuje Zamawiający i 1 Wykonawca.</w:t>
      </w:r>
    </w:p>
    <w:p w14:paraId="10876D06"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66E4550" w14:textId="77777777" w:rsidR="00053F82" w:rsidRPr="005C50B3" w:rsidRDefault="00053F82" w:rsidP="00053F82">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F65E880" w14:textId="77777777" w:rsidR="00053F82" w:rsidRPr="005C50B3" w:rsidRDefault="00053F82" w:rsidP="00053F82">
      <w:pPr>
        <w:spacing w:line="360" w:lineRule="auto"/>
        <w:jc w:val="both"/>
        <w:rPr>
          <w:rFonts w:asciiTheme="minorHAnsi" w:hAnsiTheme="minorHAnsi" w:cstheme="minorHAnsi"/>
          <w:sz w:val="22"/>
          <w:szCs w:val="22"/>
        </w:rPr>
      </w:pPr>
    </w:p>
    <w:p w14:paraId="4395598E" w14:textId="77777777" w:rsidR="00053F82" w:rsidRPr="005C50B3" w:rsidRDefault="00053F82" w:rsidP="00053F82">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53997B5F" w14:textId="77777777" w:rsidR="00053F82" w:rsidRPr="005C50B3" w:rsidRDefault="00053F82" w:rsidP="00053F82">
      <w:pPr>
        <w:spacing w:line="360" w:lineRule="auto"/>
        <w:rPr>
          <w:rFonts w:asciiTheme="minorHAnsi" w:hAnsiTheme="minorHAnsi" w:cstheme="minorHAnsi"/>
          <w:sz w:val="22"/>
          <w:szCs w:val="22"/>
        </w:rPr>
      </w:pPr>
    </w:p>
    <w:p w14:paraId="421EBCBC" w14:textId="77777777" w:rsidR="00053F82" w:rsidRPr="005C50B3" w:rsidRDefault="00053F82" w:rsidP="00053F82">
      <w:pPr>
        <w:spacing w:line="360" w:lineRule="auto"/>
        <w:jc w:val="center"/>
        <w:rPr>
          <w:rFonts w:asciiTheme="minorHAnsi" w:hAnsiTheme="minorHAnsi" w:cstheme="minorHAnsi"/>
          <w:b/>
          <w:bCs/>
          <w:sz w:val="22"/>
          <w:szCs w:val="22"/>
        </w:rPr>
      </w:pPr>
    </w:p>
    <w:p w14:paraId="303B4E3E"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p w14:paraId="6E35611C"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p w14:paraId="10DB5F0B"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bookmarkEnd w:id="35"/>
    <w:bookmarkEnd w:id="36"/>
    <w:p w14:paraId="12684F26" w14:textId="77777777" w:rsidR="00AF12EE" w:rsidRPr="005C50B3" w:rsidRDefault="00AF12EE" w:rsidP="00AF12EE">
      <w:pPr>
        <w:spacing w:line="360" w:lineRule="auto"/>
        <w:jc w:val="center"/>
        <w:rPr>
          <w:rFonts w:asciiTheme="minorHAnsi" w:hAnsiTheme="minorHAnsi" w:cstheme="minorHAnsi"/>
          <w:b/>
          <w:sz w:val="22"/>
          <w:szCs w:val="22"/>
        </w:rPr>
      </w:pPr>
    </w:p>
    <w:sectPr w:rsidR="00AF12EE" w:rsidRPr="005C50B3"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2C439" w14:textId="77777777" w:rsidR="001B6355" w:rsidRDefault="001B6355">
      <w:r>
        <w:separator/>
      </w:r>
    </w:p>
  </w:endnote>
  <w:endnote w:type="continuationSeparator" w:id="0">
    <w:p w14:paraId="5015AC7A" w14:textId="77777777" w:rsidR="001B6355" w:rsidRDefault="001B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1CBFC" w14:textId="77777777" w:rsidR="001B6355" w:rsidRDefault="001B6355">
      <w:r>
        <w:separator/>
      </w:r>
    </w:p>
  </w:footnote>
  <w:footnote w:type="continuationSeparator" w:id="0">
    <w:p w14:paraId="4DE3A38F" w14:textId="77777777" w:rsidR="001B6355" w:rsidRDefault="001B6355">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8A69C" w14:textId="23516A8B" w:rsidR="00661521" w:rsidRDefault="00661521">
    <w:pPr>
      <w:pStyle w:val="Nagwek"/>
    </w:pPr>
    <w:r>
      <w:rPr>
        <w:noProof/>
      </w:rPr>
      <w:drawing>
        <wp:anchor distT="0" distB="0" distL="114300" distR="114300" simplePos="0" relativeHeight="251661312" behindDoc="1" locked="0" layoutInCell="1" allowOverlap="1" wp14:anchorId="66627189" wp14:editId="4959278D">
          <wp:simplePos x="0" y="0"/>
          <wp:positionH relativeFrom="margin">
            <wp:posOffset>2274073</wp:posOffset>
          </wp:positionH>
          <wp:positionV relativeFrom="paragraph">
            <wp:posOffset>-183819</wp:posOffset>
          </wp:positionV>
          <wp:extent cx="1547495" cy="971550"/>
          <wp:effectExtent l="0" t="0" r="1905" b="0"/>
          <wp:wrapTight wrapText="bothSides">
            <wp:wrapPolygon edited="0">
              <wp:start x="10459" y="282"/>
              <wp:lineTo x="3545" y="5365"/>
              <wp:lineTo x="3368" y="5929"/>
              <wp:lineTo x="4254" y="9882"/>
              <wp:lineTo x="1241" y="12706"/>
              <wp:lineTo x="177" y="14118"/>
              <wp:lineTo x="177" y="19482"/>
              <wp:lineTo x="355" y="20329"/>
              <wp:lineTo x="709" y="20894"/>
              <wp:lineTo x="14181" y="20894"/>
              <wp:lineTo x="20563" y="20329"/>
              <wp:lineTo x="21449" y="20047"/>
              <wp:lineTo x="21449" y="13553"/>
              <wp:lineTo x="19322" y="11859"/>
              <wp:lineTo x="15422" y="9882"/>
              <wp:lineTo x="16309" y="7624"/>
              <wp:lineTo x="16131" y="6494"/>
              <wp:lineTo x="12763" y="282"/>
              <wp:lineTo x="10459" y="282"/>
            </wp:wrapPolygon>
          </wp:wrapTight>
          <wp:docPr id="2" name="Obraz 4"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4"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7495" cy="971550"/>
                  </a:xfrm>
                  <a:prstGeom prst="rect">
                    <a:avLst/>
                  </a:prstGeom>
                  <a:noFill/>
                </pic:spPr>
              </pic:pic>
            </a:graphicData>
          </a:graphic>
          <wp14:sizeRelH relativeFrom="margin">
            <wp14:pctWidth>0</wp14:pctWidth>
          </wp14:sizeRelH>
          <wp14:sizeRelV relativeFrom="margin">
            <wp14:pctHeight>0</wp14:pctHeight>
          </wp14:sizeRelV>
        </wp:anchor>
      </w:drawing>
    </w:r>
  </w:p>
  <w:p w14:paraId="25DF2178" w14:textId="77777777" w:rsidR="00661521" w:rsidRDefault="006615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9473" w14:textId="12AFB7EF" w:rsidR="00661521" w:rsidRDefault="00661521">
    <w:pPr>
      <w:pStyle w:val="Nagwek"/>
    </w:pPr>
    <w:r>
      <w:rPr>
        <w:noProof/>
      </w:rPr>
      <w:drawing>
        <wp:anchor distT="0" distB="0" distL="114300" distR="114300" simplePos="0" relativeHeight="251659264" behindDoc="1" locked="0" layoutInCell="1" allowOverlap="1" wp14:anchorId="7A300896" wp14:editId="431143EA">
          <wp:simplePos x="0" y="0"/>
          <wp:positionH relativeFrom="margin">
            <wp:posOffset>2377440</wp:posOffset>
          </wp:positionH>
          <wp:positionV relativeFrom="paragraph">
            <wp:posOffset>-247429</wp:posOffset>
          </wp:positionV>
          <wp:extent cx="1547495" cy="971550"/>
          <wp:effectExtent l="0" t="0" r="1905" b="0"/>
          <wp:wrapTight wrapText="bothSides">
            <wp:wrapPolygon edited="0">
              <wp:start x="10459" y="282"/>
              <wp:lineTo x="3545" y="5365"/>
              <wp:lineTo x="3368" y="5929"/>
              <wp:lineTo x="4254" y="9882"/>
              <wp:lineTo x="1241" y="12706"/>
              <wp:lineTo x="177" y="14118"/>
              <wp:lineTo x="177" y="19482"/>
              <wp:lineTo x="355" y="20329"/>
              <wp:lineTo x="709" y="20894"/>
              <wp:lineTo x="14181" y="20894"/>
              <wp:lineTo x="20563" y="20329"/>
              <wp:lineTo x="21449" y="20047"/>
              <wp:lineTo x="21449" y="13553"/>
              <wp:lineTo x="19322" y="11859"/>
              <wp:lineTo x="15422" y="9882"/>
              <wp:lineTo x="16309" y="7624"/>
              <wp:lineTo x="16131" y="6494"/>
              <wp:lineTo x="12763" y="282"/>
              <wp:lineTo x="10459" y="282"/>
            </wp:wrapPolygon>
          </wp:wrapTight>
          <wp:docPr id="8" name="Obraz 4"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4"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7495" cy="971550"/>
                  </a:xfrm>
                  <a:prstGeom prst="rect">
                    <a:avLst/>
                  </a:prstGeom>
                  <a:noFill/>
                </pic:spPr>
              </pic:pic>
            </a:graphicData>
          </a:graphic>
          <wp14:sizeRelH relativeFrom="margin">
            <wp14:pctWidth>0</wp14:pctWidth>
          </wp14:sizeRelH>
          <wp14:sizeRelV relativeFrom="margin">
            <wp14:pctHeight>0</wp14:pctHeight>
          </wp14:sizeRelV>
        </wp:anchor>
      </w:drawing>
    </w: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0"/>
  </w:num>
  <w:num w:numId="3">
    <w:abstractNumId w:val="63"/>
  </w:num>
  <w:num w:numId="4">
    <w:abstractNumId w:val="33"/>
  </w:num>
  <w:num w:numId="5">
    <w:abstractNumId w:val="51"/>
  </w:num>
  <w:num w:numId="6">
    <w:abstractNumId w:val="49"/>
  </w:num>
  <w:num w:numId="7">
    <w:abstractNumId w:val="10"/>
  </w:num>
  <w:num w:numId="8">
    <w:abstractNumId w:val="61"/>
  </w:num>
  <w:num w:numId="9">
    <w:abstractNumId w:val="38"/>
  </w:num>
  <w:num w:numId="10">
    <w:abstractNumId w:val="52"/>
  </w:num>
  <w:num w:numId="11">
    <w:abstractNumId w:val="44"/>
  </w:num>
  <w:num w:numId="12">
    <w:abstractNumId w:val="53"/>
  </w:num>
  <w:num w:numId="13">
    <w:abstractNumId w:val="12"/>
  </w:num>
  <w:num w:numId="14">
    <w:abstractNumId w:val="14"/>
  </w:num>
  <w:num w:numId="15">
    <w:abstractNumId w:val="39"/>
  </w:num>
  <w:num w:numId="16">
    <w:abstractNumId w:val="13"/>
  </w:num>
  <w:num w:numId="17">
    <w:abstractNumId w:val="42"/>
  </w:num>
  <w:num w:numId="18">
    <w:abstractNumId w:val="71"/>
  </w:num>
  <w:num w:numId="19">
    <w:abstractNumId w:val="58"/>
  </w:num>
  <w:num w:numId="20">
    <w:abstractNumId w:val="41"/>
  </w:num>
  <w:num w:numId="21">
    <w:abstractNumId w:val="70"/>
  </w:num>
  <w:num w:numId="22">
    <w:abstractNumId w:val="25"/>
  </w:num>
  <w:num w:numId="23">
    <w:abstractNumId w:val="59"/>
  </w:num>
  <w:num w:numId="24">
    <w:abstractNumId w:val="29"/>
  </w:num>
  <w:num w:numId="25">
    <w:abstractNumId w:val="56"/>
  </w:num>
  <w:num w:numId="26">
    <w:abstractNumId w:val="8"/>
  </w:num>
  <w:num w:numId="27">
    <w:abstractNumId w:val="45"/>
  </w:num>
  <w:num w:numId="28">
    <w:abstractNumId w:val="22"/>
  </w:num>
  <w:num w:numId="29">
    <w:abstractNumId w:val="50"/>
  </w:num>
  <w:num w:numId="30">
    <w:abstractNumId w:val="35"/>
  </w:num>
  <w:num w:numId="31">
    <w:abstractNumId w:val="62"/>
  </w:num>
  <w:num w:numId="32">
    <w:abstractNumId w:val="43"/>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8"/>
  </w:num>
  <w:num w:numId="45">
    <w:abstractNumId w:val="66"/>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7"/>
  </w:num>
  <w:num w:numId="56">
    <w:abstractNumId w:val="46"/>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37"/>
  </w:num>
  <w:num w:numId="66">
    <w:abstractNumId w:val="19"/>
  </w:num>
  <w:num w:numId="67">
    <w:abstractNumId w:val="6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3F82"/>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355"/>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4EB2"/>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13A5"/>
    <w:rsid w:val="002A2932"/>
    <w:rsid w:val="002A4B59"/>
    <w:rsid w:val="002A55DB"/>
    <w:rsid w:val="002A5CAE"/>
    <w:rsid w:val="002A6374"/>
    <w:rsid w:val="002B04E2"/>
    <w:rsid w:val="002B3F6F"/>
    <w:rsid w:val="002B42C2"/>
    <w:rsid w:val="002B4965"/>
    <w:rsid w:val="002B67EA"/>
    <w:rsid w:val="002C032B"/>
    <w:rsid w:val="002C09C7"/>
    <w:rsid w:val="002C1E29"/>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132C"/>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678"/>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3E4C"/>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3F22"/>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1521"/>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660"/>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25A3"/>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BC4"/>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1FF8"/>
    <w:rsid w:val="008256DD"/>
    <w:rsid w:val="00827ACF"/>
    <w:rsid w:val="0083139E"/>
    <w:rsid w:val="00831BBB"/>
    <w:rsid w:val="008328FC"/>
    <w:rsid w:val="00833BA9"/>
    <w:rsid w:val="00834F7A"/>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4FE2"/>
    <w:rsid w:val="008853ED"/>
    <w:rsid w:val="00886AA0"/>
    <w:rsid w:val="00887D84"/>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C9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0BF0"/>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49F2"/>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2BB"/>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4F9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871A5"/>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1ADF"/>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77804"/>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4435"/>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125A3"/>
    <w:rPr>
      <w:color w:val="605E5C"/>
      <w:shd w:val="clear" w:color="auto" w:fill="E1DFDD"/>
    </w:rPr>
  </w:style>
  <w:style w:type="character" w:customStyle="1" w:styleId="cf01">
    <w:name w:val="cf01"/>
    <w:basedOn w:val="Domylnaczcionkaakapitu"/>
    <w:rsid w:val="00FE443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szczerba@pbs.edu.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27</Pages>
  <Words>7912</Words>
  <Characters>47472</Characters>
  <Application>Microsoft Office Word</Application>
  <DocSecurity>0</DocSecurity>
  <Lines>395</Lines>
  <Paragraphs>110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55274</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5</cp:revision>
  <cp:lastPrinted>2021-02-15T07:26:00Z</cp:lastPrinted>
  <dcterms:created xsi:type="dcterms:W3CDTF">2022-02-28T20:20:00Z</dcterms:created>
  <dcterms:modified xsi:type="dcterms:W3CDTF">2022-03-01T06:35:00Z</dcterms:modified>
</cp:coreProperties>
</file>