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43689D83" w14:textId="334A0558" w:rsidR="007456A1" w:rsidRPr="00DC7706" w:rsidRDefault="007456A1" w:rsidP="00D35F36">
      <w:pPr>
        <w:tabs>
          <w:tab w:val="left" w:pos="1560"/>
        </w:tabs>
        <w:spacing w:line="360" w:lineRule="auto"/>
        <w:jc w:val="both"/>
        <w:rPr>
          <w:rFonts w:asciiTheme="minorHAnsi" w:hAnsiTheme="minorHAnsi" w:cstheme="minorHAnsi"/>
          <w:sz w:val="22"/>
          <w:szCs w:val="22"/>
        </w:rPr>
      </w:pPr>
    </w:p>
    <w:p w14:paraId="4651E7D0" w14:textId="77777777" w:rsidR="007456A1" w:rsidRPr="00DC7706" w:rsidRDefault="007456A1" w:rsidP="00D35F36">
      <w:pPr>
        <w:tabs>
          <w:tab w:val="left" w:pos="1560"/>
        </w:tabs>
        <w:spacing w:line="360" w:lineRule="auto"/>
        <w:jc w:val="both"/>
        <w:rPr>
          <w:rFonts w:asciiTheme="minorHAnsi" w:hAnsiTheme="minorHAnsi" w:cstheme="minorHAnsi"/>
          <w:sz w:val="32"/>
          <w:szCs w:val="32"/>
        </w:rPr>
      </w:pPr>
    </w:p>
    <w:p w14:paraId="19485FA2" w14:textId="3213DBC1" w:rsidR="003671F3" w:rsidRPr="00DC7706" w:rsidRDefault="003671F3" w:rsidP="00D35F36">
      <w:pPr>
        <w:spacing w:line="360" w:lineRule="auto"/>
        <w:rPr>
          <w:rFonts w:asciiTheme="minorHAnsi" w:hAnsiTheme="minorHAnsi" w:cstheme="minorHAnsi"/>
          <w:sz w:val="32"/>
          <w:szCs w:val="32"/>
        </w:rPr>
      </w:pPr>
    </w:p>
    <w:p w14:paraId="3EE23ED9" w14:textId="4A33528B" w:rsidR="00F628D7" w:rsidRPr="00DC7706" w:rsidRDefault="00F628D7" w:rsidP="00D35F36">
      <w:pPr>
        <w:spacing w:line="360" w:lineRule="auto"/>
        <w:jc w:val="center"/>
        <w:rPr>
          <w:rFonts w:asciiTheme="minorHAnsi" w:hAnsiTheme="minorHAnsi" w:cstheme="minorHAnsi"/>
          <w:b/>
          <w:bCs/>
          <w:i/>
          <w:sz w:val="32"/>
          <w:szCs w:val="32"/>
        </w:rPr>
      </w:pPr>
      <w:r w:rsidRPr="00DC7706">
        <w:rPr>
          <w:rFonts w:asciiTheme="minorHAnsi" w:hAnsiTheme="minorHAnsi" w:cstheme="minorHAnsi"/>
          <w:b/>
          <w:bCs/>
          <w:sz w:val="32"/>
          <w:szCs w:val="32"/>
        </w:rPr>
        <w:t>ZAPROSZENIE DO SKŁADANIA OFERT</w:t>
      </w:r>
    </w:p>
    <w:p w14:paraId="1D0457EA" w14:textId="77777777" w:rsidR="003671F3" w:rsidRPr="00DC7706" w:rsidRDefault="003671F3" w:rsidP="00D35F36">
      <w:pPr>
        <w:tabs>
          <w:tab w:val="left" w:pos="1560"/>
        </w:tabs>
        <w:spacing w:line="360" w:lineRule="auto"/>
        <w:jc w:val="both"/>
        <w:rPr>
          <w:rFonts w:asciiTheme="minorHAnsi" w:hAnsiTheme="minorHAnsi" w:cstheme="minorHAnsi"/>
          <w:sz w:val="32"/>
          <w:szCs w:val="32"/>
        </w:rPr>
      </w:pPr>
    </w:p>
    <w:p w14:paraId="45D4AD17" w14:textId="77777777" w:rsidR="003671F3" w:rsidRPr="00DC7706" w:rsidRDefault="003671F3" w:rsidP="00D35F36">
      <w:pPr>
        <w:tabs>
          <w:tab w:val="left" w:pos="1560"/>
        </w:tabs>
        <w:spacing w:line="360" w:lineRule="auto"/>
        <w:jc w:val="both"/>
        <w:rPr>
          <w:rFonts w:asciiTheme="minorHAnsi" w:hAnsiTheme="minorHAnsi" w:cstheme="minorHAnsi"/>
          <w:sz w:val="32"/>
          <w:szCs w:val="32"/>
        </w:rPr>
      </w:pPr>
    </w:p>
    <w:p w14:paraId="0EB89743" w14:textId="17E430C9" w:rsidR="007456A1" w:rsidRPr="00DC7706" w:rsidRDefault="00A0676D" w:rsidP="00D35F36">
      <w:pPr>
        <w:spacing w:line="360" w:lineRule="auto"/>
        <w:jc w:val="center"/>
        <w:rPr>
          <w:rFonts w:asciiTheme="minorHAnsi" w:hAnsiTheme="minorHAnsi" w:cstheme="minorHAnsi"/>
          <w:b/>
          <w:sz w:val="32"/>
          <w:szCs w:val="32"/>
        </w:rPr>
      </w:pPr>
      <w:bookmarkStart w:id="0" w:name="OLE_LINK11"/>
      <w:bookmarkStart w:id="1" w:name="_Hlk63167869"/>
      <w:bookmarkStart w:id="2" w:name="_Hlk528217650"/>
      <w:r w:rsidRPr="00DC7706">
        <w:rPr>
          <w:rFonts w:asciiTheme="minorHAnsi" w:hAnsiTheme="minorHAnsi" w:cstheme="minorHAnsi"/>
          <w:b/>
          <w:sz w:val="32"/>
          <w:szCs w:val="32"/>
        </w:rPr>
        <w:t xml:space="preserve">Dostawa </w:t>
      </w:r>
      <w:bookmarkEnd w:id="0"/>
      <w:bookmarkEnd w:id="1"/>
      <w:bookmarkEnd w:id="2"/>
      <w:r w:rsidR="00360EC6" w:rsidRPr="00DC7706">
        <w:rPr>
          <w:rFonts w:asciiTheme="minorHAnsi" w:hAnsiTheme="minorHAnsi" w:cstheme="minorHAnsi"/>
          <w:b/>
          <w:sz w:val="32"/>
          <w:szCs w:val="32"/>
        </w:rPr>
        <w:t xml:space="preserve">akcesoriów laboratoryjnych </w:t>
      </w:r>
    </w:p>
    <w:p w14:paraId="124D2827" w14:textId="35C5D1C1" w:rsidR="0096204D" w:rsidRPr="00DC7706" w:rsidRDefault="0096204D" w:rsidP="00D35F36">
      <w:pPr>
        <w:spacing w:line="360" w:lineRule="auto"/>
        <w:jc w:val="center"/>
        <w:rPr>
          <w:rFonts w:asciiTheme="minorHAnsi" w:hAnsiTheme="minorHAnsi" w:cstheme="minorHAnsi"/>
          <w:sz w:val="22"/>
          <w:szCs w:val="22"/>
        </w:rPr>
      </w:pPr>
    </w:p>
    <w:p w14:paraId="010C9CED" w14:textId="5BECF255" w:rsidR="00F4298B" w:rsidRPr="00DC7706" w:rsidRDefault="00F4298B" w:rsidP="00D35F36">
      <w:pPr>
        <w:spacing w:line="360" w:lineRule="auto"/>
        <w:jc w:val="center"/>
        <w:rPr>
          <w:rFonts w:asciiTheme="minorHAnsi" w:hAnsiTheme="minorHAnsi" w:cstheme="minorHAnsi"/>
          <w:sz w:val="22"/>
          <w:szCs w:val="22"/>
        </w:rPr>
      </w:pPr>
    </w:p>
    <w:p w14:paraId="2C19969A" w14:textId="77777777" w:rsidR="00F4298B" w:rsidRPr="00DC7706" w:rsidRDefault="00F4298B" w:rsidP="00D35F36">
      <w:pPr>
        <w:spacing w:line="360" w:lineRule="auto"/>
        <w:jc w:val="center"/>
        <w:rPr>
          <w:rFonts w:asciiTheme="minorHAnsi" w:hAnsiTheme="minorHAnsi" w:cstheme="minorHAnsi"/>
          <w:sz w:val="22"/>
          <w:szCs w:val="22"/>
        </w:rPr>
      </w:pPr>
    </w:p>
    <w:p w14:paraId="65E9A9F0" w14:textId="77777777" w:rsidR="00F628D7" w:rsidRPr="00DC7706" w:rsidRDefault="00F628D7" w:rsidP="00D35F36">
      <w:pPr>
        <w:spacing w:line="360" w:lineRule="auto"/>
        <w:jc w:val="right"/>
        <w:rPr>
          <w:rFonts w:asciiTheme="minorHAnsi" w:hAnsiTheme="minorHAnsi" w:cstheme="minorHAnsi"/>
          <w:sz w:val="22"/>
          <w:szCs w:val="22"/>
        </w:rPr>
      </w:pPr>
    </w:p>
    <w:p w14:paraId="350A0D6D" w14:textId="0A2AA12A" w:rsidR="003671F3" w:rsidRPr="00DC7706" w:rsidRDefault="003671F3" w:rsidP="00D35F36">
      <w:pPr>
        <w:spacing w:line="360" w:lineRule="auto"/>
        <w:jc w:val="right"/>
        <w:rPr>
          <w:rFonts w:asciiTheme="minorHAnsi" w:hAnsiTheme="minorHAnsi" w:cstheme="minorHAnsi"/>
          <w:sz w:val="22"/>
          <w:szCs w:val="22"/>
        </w:rPr>
      </w:pPr>
      <w:r w:rsidRPr="00DC7706">
        <w:rPr>
          <w:rFonts w:asciiTheme="minorHAnsi" w:hAnsiTheme="minorHAnsi" w:cstheme="minorHAnsi"/>
          <w:sz w:val="22"/>
          <w:szCs w:val="22"/>
        </w:rPr>
        <w:t>Nr postępowania</w:t>
      </w:r>
      <w:r w:rsidR="003C350B" w:rsidRPr="00DC7706">
        <w:rPr>
          <w:rFonts w:asciiTheme="minorHAnsi" w:hAnsiTheme="minorHAnsi" w:cstheme="minorHAnsi"/>
          <w:sz w:val="22"/>
          <w:szCs w:val="22"/>
        </w:rPr>
        <w:t>:</w:t>
      </w:r>
      <w:r w:rsidRPr="00DC7706">
        <w:rPr>
          <w:rFonts w:asciiTheme="minorHAnsi" w:hAnsiTheme="minorHAnsi" w:cstheme="minorHAnsi"/>
          <w:sz w:val="22"/>
          <w:szCs w:val="22"/>
        </w:rPr>
        <w:t xml:space="preserve"> </w:t>
      </w:r>
      <w:bookmarkStart w:id="3" w:name="OLE_LINK12"/>
      <w:bookmarkStart w:id="4" w:name="OLE_LINK13"/>
      <w:r w:rsidRPr="00DC7706">
        <w:rPr>
          <w:rFonts w:asciiTheme="minorHAnsi" w:hAnsiTheme="minorHAnsi" w:cstheme="minorHAnsi"/>
          <w:b/>
          <w:bCs/>
          <w:sz w:val="22"/>
          <w:szCs w:val="22"/>
        </w:rPr>
        <w:t>AZZP.243.</w:t>
      </w:r>
      <w:r w:rsidR="001473E6">
        <w:rPr>
          <w:rFonts w:asciiTheme="minorHAnsi" w:hAnsiTheme="minorHAnsi" w:cstheme="minorHAnsi"/>
          <w:b/>
          <w:bCs/>
          <w:sz w:val="22"/>
          <w:szCs w:val="22"/>
        </w:rPr>
        <w:t>0</w:t>
      </w:r>
      <w:r w:rsidR="003C58E7">
        <w:rPr>
          <w:rFonts w:asciiTheme="minorHAnsi" w:hAnsiTheme="minorHAnsi" w:cstheme="minorHAnsi"/>
          <w:b/>
          <w:bCs/>
          <w:sz w:val="22"/>
          <w:szCs w:val="22"/>
        </w:rPr>
        <w:t>2</w:t>
      </w:r>
      <w:r w:rsidR="000C684A">
        <w:rPr>
          <w:rFonts w:asciiTheme="minorHAnsi" w:hAnsiTheme="minorHAnsi" w:cstheme="minorHAnsi"/>
          <w:b/>
          <w:bCs/>
          <w:sz w:val="22"/>
          <w:szCs w:val="22"/>
        </w:rPr>
        <w:t>8</w:t>
      </w:r>
      <w:r w:rsidR="001473E6">
        <w:rPr>
          <w:rFonts w:asciiTheme="minorHAnsi" w:hAnsiTheme="minorHAnsi" w:cstheme="minorHAnsi"/>
          <w:b/>
          <w:bCs/>
          <w:sz w:val="22"/>
          <w:szCs w:val="22"/>
        </w:rPr>
        <w:t>.</w:t>
      </w:r>
      <w:r w:rsidRPr="00DC7706">
        <w:rPr>
          <w:rFonts w:asciiTheme="minorHAnsi" w:hAnsiTheme="minorHAnsi" w:cstheme="minorHAnsi"/>
          <w:b/>
          <w:bCs/>
          <w:sz w:val="22"/>
          <w:szCs w:val="22"/>
        </w:rPr>
        <w:t>20</w:t>
      </w:r>
      <w:bookmarkEnd w:id="3"/>
      <w:bookmarkEnd w:id="4"/>
      <w:r w:rsidR="00A4009F" w:rsidRPr="00DC7706">
        <w:rPr>
          <w:rFonts w:asciiTheme="minorHAnsi" w:hAnsiTheme="minorHAnsi" w:cstheme="minorHAnsi"/>
          <w:b/>
          <w:bCs/>
          <w:sz w:val="22"/>
          <w:szCs w:val="22"/>
        </w:rPr>
        <w:t>2</w:t>
      </w:r>
      <w:r w:rsidR="003C58E7">
        <w:rPr>
          <w:rFonts w:asciiTheme="minorHAnsi" w:hAnsiTheme="minorHAnsi" w:cstheme="minorHAnsi"/>
          <w:b/>
          <w:bCs/>
          <w:sz w:val="22"/>
          <w:szCs w:val="22"/>
        </w:rPr>
        <w:t>2</w:t>
      </w:r>
    </w:p>
    <w:p w14:paraId="5DB1DD59"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0B857581"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241B9F87" w14:textId="77777777" w:rsidR="00A926D1" w:rsidRPr="00DC7706" w:rsidRDefault="00A926D1" w:rsidP="00D35F36">
      <w:pPr>
        <w:tabs>
          <w:tab w:val="left" w:pos="1560"/>
        </w:tabs>
        <w:spacing w:line="360" w:lineRule="auto"/>
        <w:jc w:val="both"/>
        <w:rPr>
          <w:rFonts w:asciiTheme="minorHAnsi" w:hAnsiTheme="minorHAnsi" w:cstheme="minorHAnsi"/>
          <w:sz w:val="22"/>
          <w:szCs w:val="22"/>
        </w:rPr>
      </w:pPr>
    </w:p>
    <w:p w14:paraId="52C3B68A" w14:textId="77777777" w:rsidR="003671F3" w:rsidRPr="00DC7706" w:rsidRDefault="003671F3" w:rsidP="00D35F36">
      <w:pPr>
        <w:tabs>
          <w:tab w:val="left" w:pos="1560"/>
        </w:tabs>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Zamawiający:</w:t>
      </w:r>
    </w:p>
    <w:p w14:paraId="66A46F83" w14:textId="77777777" w:rsidR="001473E6" w:rsidRDefault="001473E6" w:rsidP="001473E6">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4D56EA01" w14:textId="77777777" w:rsidR="001473E6" w:rsidRPr="005C50B3" w:rsidRDefault="001473E6" w:rsidP="001473E6">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 im. Jana i Jędrzeja Śniadeckich </w:t>
      </w:r>
    </w:p>
    <w:p w14:paraId="1A5BF40B" w14:textId="77777777" w:rsidR="001473E6" w:rsidRPr="005C50B3" w:rsidRDefault="001473E6" w:rsidP="001473E6">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p>
    <w:p w14:paraId="54AE0F01" w14:textId="77777777" w:rsidR="001473E6" w:rsidRPr="005C50B3" w:rsidRDefault="001473E6" w:rsidP="001473E6">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85-796 Bydgoszcz</w:t>
      </w:r>
    </w:p>
    <w:p w14:paraId="15BD1D01"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130E7BDE" w14:textId="77777777" w:rsidR="00163221" w:rsidRPr="00DC7706" w:rsidRDefault="00163221" w:rsidP="00D35F36">
      <w:pPr>
        <w:spacing w:line="360" w:lineRule="auto"/>
        <w:jc w:val="both"/>
        <w:rPr>
          <w:rFonts w:asciiTheme="minorHAnsi" w:hAnsiTheme="minorHAnsi" w:cstheme="minorHAnsi"/>
          <w:sz w:val="22"/>
          <w:szCs w:val="22"/>
        </w:rPr>
      </w:pPr>
    </w:p>
    <w:p w14:paraId="2DB2B895" w14:textId="77777777" w:rsidR="003671F3" w:rsidRPr="00DC7706" w:rsidRDefault="003671F3" w:rsidP="00D35F36">
      <w:pPr>
        <w:spacing w:line="360" w:lineRule="auto"/>
        <w:jc w:val="both"/>
        <w:rPr>
          <w:rFonts w:asciiTheme="minorHAnsi" w:hAnsiTheme="minorHAnsi" w:cstheme="minorHAnsi"/>
          <w:sz w:val="22"/>
          <w:szCs w:val="22"/>
        </w:rPr>
      </w:pPr>
    </w:p>
    <w:p w14:paraId="7B4F12D4" w14:textId="7DA7EAD2" w:rsidR="003671F3" w:rsidRPr="00DC7706" w:rsidRDefault="00F96267" w:rsidP="00D35F36">
      <w:pPr>
        <w:spacing w:line="360" w:lineRule="auto"/>
        <w:jc w:val="both"/>
        <w:rPr>
          <w:rFonts w:asciiTheme="minorHAnsi" w:hAnsiTheme="minorHAnsi" w:cstheme="minorHAnsi"/>
          <w:sz w:val="22"/>
          <w:szCs w:val="22"/>
        </w:rPr>
      </w:pPr>
      <w:r w:rsidRPr="00DC7706">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" o:allowincell="f" stroked="f">
                <v:textbo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v:textbox>
              </v:shape>
            </w:pict>
          </mc:Fallback>
        </mc:AlternateContent>
      </w:r>
    </w:p>
    <w:p w14:paraId="3C6F2644" w14:textId="77777777" w:rsidR="003671F3" w:rsidRPr="00DC7706" w:rsidRDefault="003671F3" w:rsidP="00D35F36">
      <w:pPr>
        <w:spacing w:line="360" w:lineRule="auto"/>
        <w:jc w:val="both"/>
        <w:rPr>
          <w:rFonts w:asciiTheme="minorHAnsi" w:hAnsiTheme="minorHAnsi" w:cstheme="minorHAnsi"/>
          <w:sz w:val="22"/>
          <w:szCs w:val="22"/>
        </w:rPr>
      </w:pPr>
    </w:p>
    <w:p w14:paraId="0F1BC630" w14:textId="77777777" w:rsidR="003671F3" w:rsidRPr="00DC7706" w:rsidRDefault="003671F3" w:rsidP="00D35F36">
      <w:pPr>
        <w:spacing w:line="360" w:lineRule="auto"/>
        <w:jc w:val="both"/>
        <w:rPr>
          <w:rFonts w:asciiTheme="minorHAnsi" w:hAnsiTheme="minorHAnsi" w:cstheme="minorHAnsi"/>
          <w:sz w:val="22"/>
          <w:szCs w:val="22"/>
        </w:rPr>
      </w:pPr>
    </w:p>
    <w:p w14:paraId="378EDDDB" w14:textId="77777777" w:rsidR="003671F3" w:rsidRPr="00DC7706" w:rsidRDefault="003671F3" w:rsidP="00D35F36">
      <w:pPr>
        <w:spacing w:line="360" w:lineRule="auto"/>
        <w:jc w:val="both"/>
        <w:rPr>
          <w:rFonts w:asciiTheme="minorHAnsi" w:hAnsiTheme="minorHAnsi" w:cstheme="minorHAnsi"/>
          <w:sz w:val="22"/>
          <w:szCs w:val="22"/>
        </w:rPr>
      </w:pPr>
    </w:p>
    <w:p w14:paraId="7EE1D9CB" w14:textId="77777777" w:rsidR="0096204D" w:rsidRPr="00DC7706" w:rsidRDefault="0096204D" w:rsidP="00D35F36">
      <w:pPr>
        <w:spacing w:line="360" w:lineRule="auto"/>
        <w:jc w:val="both"/>
        <w:rPr>
          <w:rFonts w:asciiTheme="minorHAnsi" w:hAnsiTheme="minorHAnsi" w:cstheme="minorHAnsi"/>
          <w:sz w:val="22"/>
          <w:szCs w:val="22"/>
        </w:rPr>
      </w:pPr>
    </w:p>
    <w:p w14:paraId="396D4CA3" w14:textId="77777777" w:rsidR="003671F3" w:rsidRPr="00DC7706" w:rsidRDefault="003671F3" w:rsidP="00D35F36">
      <w:pPr>
        <w:spacing w:line="360" w:lineRule="auto"/>
        <w:jc w:val="both"/>
        <w:rPr>
          <w:rFonts w:asciiTheme="minorHAnsi" w:hAnsiTheme="minorHAnsi" w:cstheme="minorHAnsi"/>
          <w:sz w:val="22"/>
          <w:szCs w:val="22"/>
        </w:rPr>
      </w:pPr>
    </w:p>
    <w:p w14:paraId="3121E7DA" w14:textId="77777777" w:rsidR="003671F3" w:rsidRPr="00DC7706" w:rsidRDefault="003671F3" w:rsidP="00D35F36">
      <w:pPr>
        <w:spacing w:line="360" w:lineRule="auto"/>
        <w:jc w:val="both"/>
        <w:rPr>
          <w:rFonts w:asciiTheme="minorHAnsi" w:hAnsiTheme="minorHAnsi" w:cstheme="minorHAnsi"/>
          <w:sz w:val="22"/>
          <w:szCs w:val="22"/>
        </w:rPr>
      </w:pPr>
    </w:p>
    <w:p w14:paraId="7CC8597A" w14:textId="44DAD4EA" w:rsidR="001534C9" w:rsidRPr="00DC7706" w:rsidRDefault="003671F3"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 xml:space="preserve">Bydgoszcz, dnia </w:t>
      </w:r>
      <w:r w:rsidR="00F908F8">
        <w:rPr>
          <w:rFonts w:asciiTheme="minorHAnsi" w:hAnsiTheme="minorHAnsi" w:cstheme="minorHAnsi"/>
          <w:sz w:val="22"/>
          <w:szCs w:val="22"/>
        </w:rPr>
        <w:t>31.03.</w:t>
      </w:r>
      <w:r w:rsidRPr="00DC7706">
        <w:rPr>
          <w:rFonts w:asciiTheme="minorHAnsi" w:hAnsiTheme="minorHAnsi" w:cstheme="minorHAnsi"/>
          <w:sz w:val="22"/>
          <w:szCs w:val="22"/>
        </w:rPr>
        <w:t>20</w:t>
      </w:r>
      <w:r w:rsidR="002576E7" w:rsidRPr="00DC7706">
        <w:rPr>
          <w:rFonts w:asciiTheme="minorHAnsi" w:hAnsiTheme="minorHAnsi" w:cstheme="minorHAnsi"/>
          <w:sz w:val="22"/>
          <w:szCs w:val="22"/>
        </w:rPr>
        <w:t>2</w:t>
      </w:r>
      <w:r w:rsidR="000C684A">
        <w:rPr>
          <w:rFonts w:asciiTheme="minorHAnsi" w:hAnsiTheme="minorHAnsi" w:cstheme="minorHAnsi"/>
          <w:sz w:val="22"/>
          <w:szCs w:val="22"/>
        </w:rPr>
        <w:t>2</w:t>
      </w:r>
      <w:r w:rsidRPr="00DC7706">
        <w:rPr>
          <w:rFonts w:asciiTheme="minorHAnsi" w:hAnsiTheme="minorHAnsi" w:cstheme="minorHAnsi"/>
          <w:sz w:val="22"/>
          <w:szCs w:val="22"/>
        </w:rPr>
        <w:t xml:space="preserve"> r.</w:t>
      </w:r>
    </w:p>
    <w:p w14:paraId="7A0D655E" w14:textId="77777777" w:rsidR="00FF786C" w:rsidRPr="00DC7706" w:rsidRDefault="001534C9"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br w:type="page"/>
      </w:r>
    </w:p>
    <w:p w14:paraId="75D8DF97" w14:textId="77777777" w:rsidR="00743FC2" w:rsidRDefault="00743FC2" w:rsidP="00D35F36">
      <w:pPr>
        <w:spacing w:line="360" w:lineRule="auto"/>
        <w:jc w:val="center"/>
        <w:rPr>
          <w:rFonts w:asciiTheme="minorHAnsi" w:eastAsia="Calibri" w:hAnsiTheme="minorHAnsi" w:cstheme="minorHAnsi"/>
          <w:b/>
          <w:sz w:val="22"/>
          <w:szCs w:val="22"/>
          <w:lang w:eastAsia="en-US"/>
        </w:rPr>
      </w:pPr>
    </w:p>
    <w:p w14:paraId="46ED3878" w14:textId="77777777" w:rsidR="00743FC2" w:rsidRDefault="00743FC2" w:rsidP="00D35F36">
      <w:pPr>
        <w:spacing w:line="360" w:lineRule="auto"/>
        <w:jc w:val="center"/>
        <w:rPr>
          <w:rFonts w:asciiTheme="minorHAnsi" w:eastAsia="Calibri" w:hAnsiTheme="minorHAnsi" w:cstheme="minorHAnsi"/>
          <w:b/>
          <w:sz w:val="22"/>
          <w:szCs w:val="22"/>
          <w:lang w:eastAsia="en-US"/>
        </w:rPr>
      </w:pPr>
    </w:p>
    <w:p w14:paraId="2D1DA1DF" w14:textId="1C06AB7A" w:rsidR="001534C9" w:rsidRPr="00743FC2" w:rsidRDefault="001534C9" w:rsidP="00D35F36">
      <w:pPr>
        <w:spacing w:line="360" w:lineRule="auto"/>
        <w:jc w:val="center"/>
        <w:rPr>
          <w:rFonts w:asciiTheme="minorHAnsi" w:eastAsia="Calibri" w:hAnsiTheme="minorHAnsi" w:cstheme="minorHAnsi"/>
          <w:b/>
          <w:sz w:val="20"/>
          <w:szCs w:val="20"/>
          <w:lang w:eastAsia="en-US"/>
        </w:rPr>
      </w:pPr>
      <w:r w:rsidRPr="00743FC2">
        <w:rPr>
          <w:rFonts w:asciiTheme="minorHAnsi" w:eastAsia="Calibri" w:hAnsiTheme="minorHAnsi" w:cstheme="minorHAnsi"/>
          <w:b/>
          <w:sz w:val="20"/>
          <w:szCs w:val="20"/>
          <w:lang w:eastAsia="en-US"/>
        </w:rPr>
        <w:t>Klauzula informacyjna w sprawie ochrony danych osobowych</w:t>
      </w:r>
    </w:p>
    <w:p w14:paraId="4052069D" w14:textId="77777777" w:rsidR="00FB5E81" w:rsidRPr="00743FC2" w:rsidRDefault="00FB5E81" w:rsidP="00D35F36">
      <w:pPr>
        <w:spacing w:line="360" w:lineRule="auto"/>
        <w:jc w:val="both"/>
        <w:rPr>
          <w:rFonts w:asciiTheme="minorHAnsi" w:hAnsiTheme="minorHAnsi" w:cstheme="minorHAnsi"/>
          <w:sz w:val="20"/>
          <w:szCs w:val="20"/>
        </w:rPr>
      </w:pPr>
      <w:r w:rsidRPr="00743FC2">
        <w:rPr>
          <w:rFonts w:asciiTheme="minorHAnsi" w:hAnsiTheme="minorHAnsi" w:cstheme="minorHAnsi"/>
          <w:sz w:val="20"/>
          <w:szCs w:val="20"/>
        </w:rPr>
        <w:t>Zgodnie z art. 13 ust. 1</w:t>
      </w:r>
      <w:r w:rsidR="00874C33" w:rsidRPr="00743FC2">
        <w:rPr>
          <w:rFonts w:asciiTheme="minorHAnsi" w:hAnsiTheme="minorHAnsi" w:cstheme="minorHAnsi"/>
          <w:sz w:val="20"/>
          <w:szCs w:val="20"/>
        </w:rPr>
        <w:t>–2</w:t>
      </w:r>
      <w:r w:rsidRPr="00743FC2">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743FC2">
        <w:rPr>
          <w:rFonts w:asciiTheme="minorHAnsi" w:hAnsiTheme="minorHAnsi" w:cstheme="minorHAnsi"/>
          <w:b/>
          <w:bCs/>
          <w:sz w:val="20"/>
          <w:szCs w:val="20"/>
        </w:rPr>
        <w:t>RODO</w:t>
      </w:r>
      <w:r w:rsidRPr="00743FC2">
        <w:rPr>
          <w:rFonts w:asciiTheme="minorHAnsi" w:hAnsiTheme="minorHAnsi" w:cstheme="minorHAnsi"/>
          <w:sz w:val="20"/>
          <w:szCs w:val="20"/>
        </w:rPr>
        <w:t xml:space="preserve">”) informujemy, że: </w:t>
      </w:r>
    </w:p>
    <w:p w14:paraId="25D494DF" w14:textId="070F75D1"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administratorem Pani/Pana danych osobowych („ADO”) jest </w:t>
      </w:r>
      <w:r w:rsidR="0071674E" w:rsidRPr="00743FC2">
        <w:rPr>
          <w:rFonts w:asciiTheme="minorHAnsi" w:hAnsiTheme="minorHAnsi" w:cstheme="minorHAnsi"/>
          <w:sz w:val="20"/>
          <w:szCs w:val="20"/>
        </w:rPr>
        <w:t>Politechnika Bydgoska</w:t>
      </w:r>
      <w:r w:rsidRPr="00743FC2">
        <w:rPr>
          <w:rFonts w:asciiTheme="minorHAnsi" w:hAnsiTheme="minorHAnsi" w:cstheme="minorHAnsi"/>
          <w:sz w:val="20"/>
          <w:szCs w:val="20"/>
        </w:rPr>
        <w:t xml:space="preserve"> im. Jana i Jędrzeja Śniadeckich, Al. prof. S. Kaliskiego 7, 85-796 Bydgoszcz</w:t>
      </w:r>
      <w:r w:rsidRPr="00743FC2">
        <w:rPr>
          <w:rFonts w:asciiTheme="minorHAnsi" w:hAnsiTheme="minorHAnsi" w:cstheme="minorHAnsi"/>
          <w:i/>
          <w:sz w:val="20"/>
          <w:szCs w:val="20"/>
        </w:rPr>
        <w:t xml:space="preserve"> </w:t>
      </w:r>
    </w:p>
    <w:p w14:paraId="675FEEB3"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kontakt z Inspektorem Ochrony Danych jest dostępny za pomocą e-</w:t>
      </w:r>
      <w:proofErr w:type="spellStart"/>
      <w:r w:rsidRPr="00743FC2">
        <w:rPr>
          <w:rFonts w:asciiTheme="minorHAnsi" w:hAnsiTheme="minorHAnsi" w:cstheme="minorHAnsi"/>
          <w:sz w:val="20"/>
          <w:szCs w:val="20"/>
        </w:rPr>
        <w:t>mail’a</w:t>
      </w:r>
      <w:proofErr w:type="spellEnd"/>
      <w:r w:rsidRPr="00743FC2">
        <w:rPr>
          <w:rFonts w:asciiTheme="minorHAnsi" w:hAnsiTheme="minorHAnsi" w:cstheme="minorHAnsi"/>
          <w:sz w:val="20"/>
          <w:szCs w:val="20"/>
        </w:rPr>
        <w:t>: iod@utp.edu.pl</w:t>
      </w:r>
    </w:p>
    <w:p w14:paraId="66553200" w14:textId="77E1FC93"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Pani/Pana dane osobowe przetwarzane będą na podstawie art. 6 ust. 1 lit. c</w:t>
      </w:r>
      <w:r w:rsidRPr="00743FC2">
        <w:rPr>
          <w:rFonts w:asciiTheme="minorHAnsi" w:hAnsiTheme="minorHAnsi" w:cstheme="minorHAnsi"/>
          <w:i/>
          <w:sz w:val="20"/>
          <w:szCs w:val="20"/>
        </w:rPr>
        <w:t xml:space="preserve"> </w:t>
      </w:r>
      <w:r w:rsidRPr="00743FC2">
        <w:rPr>
          <w:rFonts w:asciiTheme="minorHAnsi" w:hAnsiTheme="minorHAnsi" w:cstheme="minorHAnsi"/>
          <w:sz w:val="20"/>
          <w:szCs w:val="20"/>
        </w:rPr>
        <w:t xml:space="preserve">RODO w celu związanym z postępowaniem o udzielenie zamówienia publicznego nr </w:t>
      </w:r>
      <w:r w:rsidRPr="00743FC2">
        <w:rPr>
          <w:rFonts w:asciiTheme="minorHAnsi" w:hAnsiTheme="minorHAnsi" w:cstheme="minorHAnsi"/>
          <w:b/>
          <w:bCs/>
          <w:sz w:val="20"/>
          <w:szCs w:val="20"/>
        </w:rPr>
        <w:t>AZZP.243</w:t>
      </w:r>
      <w:r w:rsidR="00A0676D" w:rsidRPr="00743FC2">
        <w:rPr>
          <w:rFonts w:asciiTheme="minorHAnsi" w:hAnsiTheme="minorHAnsi" w:cstheme="minorHAnsi"/>
          <w:b/>
          <w:bCs/>
          <w:sz w:val="20"/>
          <w:szCs w:val="20"/>
        </w:rPr>
        <w:t>.0</w:t>
      </w:r>
      <w:r w:rsidR="003C58E7">
        <w:rPr>
          <w:rFonts w:asciiTheme="minorHAnsi" w:hAnsiTheme="minorHAnsi" w:cstheme="minorHAnsi"/>
          <w:b/>
          <w:bCs/>
          <w:sz w:val="20"/>
          <w:szCs w:val="20"/>
        </w:rPr>
        <w:t>2</w:t>
      </w:r>
      <w:r w:rsidR="000C684A">
        <w:rPr>
          <w:rFonts w:asciiTheme="minorHAnsi" w:hAnsiTheme="minorHAnsi" w:cstheme="minorHAnsi"/>
          <w:b/>
          <w:bCs/>
          <w:sz w:val="20"/>
          <w:szCs w:val="20"/>
        </w:rPr>
        <w:t>8</w:t>
      </w:r>
      <w:r w:rsidRPr="00743FC2">
        <w:rPr>
          <w:rFonts w:asciiTheme="minorHAnsi" w:hAnsiTheme="minorHAnsi" w:cstheme="minorHAnsi"/>
          <w:b/>
          <w:bCs/>
          <w:sz w:val="20"/>
          <w:szCs w:val="20"/>
        </w:rPr>
        <w:t>.20</w:t>
      </w:r>
      <w:r w:rsidR="002576E7" w:rsidRPr="00743FC2">
        <w:rPr>
          <w:rFonts w:asciiTheme="minorHAnsi" w:hAnsiTheme="minorHAnsi" w:cstheme="minorHAnsi"/>
          <w:b/>
          <w:bCs/>
          <w:sz w:val="20"/>
          <w:szCs w:val="20"/>
        </w:rPr>
        <w:t>2</w:t>
      </w:r>
      <w:r w:rsidR="003C58E7">
        <w:rPr>
          <w:rFonts w:asciiTheme="minorHAnsi" w:hAnsiTheme="minorHAnsi" w:cstheme="minorHAnsi"/>
          <w:b/>
          <w:bCs/>
          <w:sz w:val="20"/>
          <w:szCs w:val="20"/>
        </w:rPr>
        <w:t>2</w:t>
      </w:r>
      <w:r w:rsidRPr="00743FC2">
        <w:rPr>
          <w:rFonts w:asciiTheme="minorHAnsi" w:hAnsiTheme="minorHAnsi" w:cstheme="minorHAnsi"/>
          <w:b/>
          <w:bCs/>
          <w:i/>
          <w:sz w:val="20"/>
          <w:szCs w:val="20"/>
        </w:rPr>
        <w:t xml:space="preserve"> </w:t>
      </w:r>
      <w:r w:rsidR="00A0676D" w:rsidRPr="00743FC2">
        <w:rPr>
          <w:rFonts w:asciiTheme="minorHAnsi" w:hAnsiTheme="minorHAnsi" w:cstheme="minorHAnsi"/>
          <w:sz w:val="20"/>
          <w:szCs w:val="20"/>
        </w:rPr>
        <w:t xml:space="preserve">prowadzonym w trybie </w:t>
      </w:r>
      <w:r w:rsidR="00A0676D" w:rsidRPr="00743FC2">
        <w:rPr>
          <w:rFonts w:asciiTheme="minorHAnsi" w:hAnsiTheme="minorHAnsi" w:cstheme="minorHAnsi"/>
          <w:sz w:val="20"/>
          <w:szCs w:val="20"/>
          <w:lang w:eastAsia="ar-SA"/>
        </w:rPr>
        <w:t>art. 11 ust.</w:t>
      </w:r>
      <w:r w:rsidR="00CA4E59" w:rsidRPr="00743FC2">
        <w:rPr>
          <w:rFonts w:asciiTheme="minorHAnsi" w:hAnsiTheme="minorHAnsi" w:cstheme="minorHAnsi"/>
          <w:sz w:val="20"/>
          <w:szCs w:val="20"/>
          <w:lang w:eastAsia="ar-SA"/>
        </w:rPr>
        <w:t xml:space="preserve"> </w:t>
      </w:r>
      <w:r w:rsidR="00A0676D" w:rsidRPr="00743FC2">
        <w:rPr>
          <w:rFonts w:asciiTheme="minorHAnsi" w:hAnsiTheme="minorHAnsi" w:cstheme="minorHAnsi"/>
          <w:sz w:val="20"/>
          <w:szCs w:val="20"/>
          <w:lang w:eastAsia="ar-SA"/>
        </w:rPr>
        <w:t xml:space="preserve">5 pkt </w:t>
      </w:r>
      <w:r w:rsidR="00CA4E59" w:rsidRPr="00743FC2">
        <w:rPr>
          <w:rFonts w:asciiTheme="minorHAnsi" w:hAnsiTheme="minorHAnsi" w:cstheme="minorHAnsi"/>
          <w:sz w:val="20"/>
          <w:szCs w:val="20"/>
          <w:lang w:eastAsia="ar-SA"/>
        </w:rPr>
        <w:t xml:space="preserve">1 </w:t>
      </w:r>
      <w:r w:rsidR="00A0676D" w:rsidRPr="00743FC2">
        <w:rPr>
          <w:rFonts w:asciiTheme="minorHAnsi" w:hAnsiTheme="minorHAnsi" w:cstheme="minorHAnsi"/>
          <w:sz w:val="20"/>
          <w:szCs w:val="20"/>
          <w:lang w:eastAsia="ar-SA"/>
        </w:rPr>
        <w:t xml:space="preserve">ustawy </w:t>
      </w:r>
      <w:r w:rsidR="00CA4E59" w:rsidRPr="00743FC2">
        <w:rPr>
          <w:rFonts w:asciiTheme="minorHAnsi" w:hAnsiTheme="minorHAnsi" w:cstheme="minorHAnsi"/>
          <w:sz w:val="20"/>
          <w:szCs w:val="20"/>
        </w:rPr>
        <w:t xml:space="preserve">z dnia 11 września 2019 </w:t>
      </w:r>
      <w:r w:rsidR="00A0676D" w:rsidRPr="00743FC2">
        <w:rPr>
          <w:rFonts w:asciiTheme="minorHAnsi" w:hAnsiTheme="minorHAnsi" w:cstheme="minorHAnsi"/>
          <w:sz w:val="20"/>
          <w:szCs w:val="20"/>
          <w:lang w:eastAsia="ar-SA"/>
        </w:rPr>
        <w:t>r. Prawo zamówień publicznych</w:t>
      </w:r>
    </w:p>
    <w:p w14:paraId="6D6C1632" w14:textId="1FCFCD2B"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743FC2">
        <w:rPr>
          <w:rFonts w:asciiTheme="minorHAnsi" w:hAnsiTheme="minorHAnsi" w:cstheme="minorHAnsi"/>
          <w:sz w:val="20"/>
          <w:szCs w:val="20"/>
        </w:rPr>
        <w:t>o art.</w:t>
      </w:r>
      <w:r w:rsidR="00CA4E59" w:rsidRPr="00743FC2">
        <w:rPr>
          <w:rFonts w:asciiTheme="minorHAnsi" w:hAnsiTheme="minorHAnsi" w:cstheme="minorHAnsi"/>
          <w:sz w:val="20"/>
          <w:szCs w:val="20"/>
        </w:rPr>
        <w:t xml:space="preserve"> 18 oraz art.</w:t>
      </w:r>
      <w:r w:rsidR="00B737F7" w:rsidRPr="00743FC2">
        <w:rPr>
          <w:rFonts w:asciiTheme="minorHAnsi" w:hAnsiTheme="minorHAnsi" w:cstheme="minorHAnsi"/>
          <w:sz w:val="20"/>
          <w:szCs w:val="20"/>
        </w:rPr>
        <w:t xml:space="preserve"> 74 ust. 1</w:t>
      </w:r>
      <w:r w:rsidRPr="00743FC2">
        <w:rPr>
          <w:rFonts w:asciiTheme="minorHAnsi" w:hAnsiTheme="minorHAnsi" w:cstheme="minorHAnsi"/>
          <w:sz w:val="20"/>
          <w:szCs w:val="20"/>
        </w:rPr>
        <w:t xml:space="preserve"> ustawy </w:t>
      </w:r>
      <w:r w:rsidR="00B737F7" w:rsidRPr="00743FC2">
        <w:rPr>
          <w:rFonts w:asciiTheme="minorHAnsi" w:hAnsiTheme="minorHAnsi" w:cstheme="minorHAnsi"/>
          <w:sz w:val="20"/>
          <w:szCs w:val="20"/>
        </w:rPr>
        <w:t>z dnia 11 września 2019 r.</w:t>
      </w:r>
      <w:r w:rsidRPr="00743FC2">
        <w:rPr>
          <w:rFonts w:asciiTheme="minorHAnsi" w:hAnsiTheme="minorHAnsi" w:cstheme="minorHAnsi"/>
          <w:sz w:val="20"/>
          <w:szCs w:val="20"/>
        </w:rPr>
        <w:t xml:space="preserve"> – Prawo zamówień publicznych</w:t>
      </w:r>
    </w:p>
    <w:p w14:paraId="669C6117" w14:textId="2D224CA4"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Pani/Pana dane osobowe będą przechowywane, zgodnie przez okres </w:t>
      </w:r>
      <w:r w:rsidR="00A0676D" w:rsidRPr="00743FC2">
        <w:rPr>
          <w:rFonts w:asciiTheme="minorHAnsi" w:hAnsiTheme="minorHAnsi" w:cstheme="minorHAnsi"/>
          <w:sz w:val="20"/>
          <w:szCs w:val="20"/>
        </w:rPr>
        <w:t>5</w:t>
      </w:r>
      <w:r w:rsidRPr="00743FC2">
        <w:rPr>
          <w:rFonts w:asciiTheme="minorHAnsi" w:hAnsiTheme="minorHAnsi" w:cstheme="minorHAnsi"/>
          <w:sz w:val="20"/>
          <w:szCs w:val="20"/>
        </w:rPr>
        <w:t xml:space="preserve"> lat od dnia zakończenia postępowania o udzielenie zamówienia;</w:t>
      </w:r>
    </w:p>
    <w:p w14:paraId="1845A2F9"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b/>
          <w:i/>
          <w:sz w:val="20"/>
          <w:szCs w:val="20"/>
        </w:rPr>
      </w:pPr>
      <w:r w:rsidRPr="00743FC2">
        <w:rPr>
          <w:rFonts w:asciiTheme="minorHAnsi" w:hAnsiTheme="minorHAnsi" w:cstheme="minorHAnsi"/>
          <w:sz w:val="20"/>
          <w:szCs w:val="20"/>
        </w:rPr>
        <w:t xml:space="preserve">obowiązek podania przez Panią/Pana danych osobowych bezpośrednio Pani/Pana dotyczących jest wymogiem ustawowym określonym w przepisach ustawy </w:t>
      </w:r>
      <w:proofErr w:type="spellStart"/>
      <w:r w:rsidRPr="00743FC2">
        <w:rPr>
          <w:rFonts w:asciiTheme="minorHAnsi" w:hAnsiTheme="minorHAnsi" w:cstheme="minorHAnsi"/>
          <w:sz w:val="20"/>
          <w:szCs w:val="20"/>
        </w:rPr>
        <w:t>Pzp</w:t>
      </w:r>
      <w:proofErr w:type="spellEnd"/>
      <w:r w:rsidRPr="00743FC2">
        <w:rPr>
          <w:rFonts w:asciiTheme="minorHAnsi" w:hAnsiTheme="minorHAnsi" w:cstheme="minorHAnsi"/>
          <w:sz w:val="20"/>
          <w:szCs w:val="20"/>
        </w:rPr>
        <w:t xml:space="preserve">, związanym z udziałem w postępowaniu o udzielenie zamówienia publicznego; konsekwencje niepodania określonych danych wynikają z ustawy </w:t>
      </w:r>
      <w:proofErr w:type="spellStart"/>
      <w:r w:rsidRPr="00743FC2">
        <w:rPr>
          <w:rFonts w:asciiTheme="minorHAnsi" w:hAnsiTheme="minorHAnsi" w:cstheme="minorHAnsi"/>
          <w:sz w:val="20"/>
          <w:szCs w:val="20"/>
        </w:rPr>
        <w:t>Pzp</w:t>
      </w:r>
      <w:proofErr w:type="spellEnd"/>
      <w:r w:rsidRPr="00743FC2">
        <w:rPr>
          <w:rFonts w:asciiTheme="minorHAnsi" w:hAnsiTheme="minorHAnsi" w:cstheme="minorHAnsi"/>
          <w:sz w:val="20"/>
          <w:szCs w:val="20"/>
        </w:rPr>
        <w:t>;</w:t>
      </w:r>
    </w:p>
    <w:p w14:paraId="4289E859"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posiada Pani/Pan:</w:t>
      </w:r>
    </w:p>
    <w:p w14:paraId="7D79BF53"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15 RODO prawo dostępu do danych osobowych Pani/Pana dotyczących;</w:t>
      </w:r>
    </w:p>
    <w:p w14:paraId="42ADD574" w14:textId="77777777" w:rsidR="00FB5E81" w:rsidRPr="00743FC2" w:rsidRDefault="00FB5E81" w:rsidP="004A659B">
      <w:pPr>
        <w:numPr>
          <w:ilvl w:val="0"/>
          <w:numId w:val="21"/>
        </w:numPr>
        <w:spacing w:line="360" w:lineRule="auto"/>
        <w:ind w:left="709" w:hanging="283"/>
        <w:rPr>
          <w:rFonts w:asciiTheme="minorHAnsi" w:hAnsiTheme="minorHAnsi" w:cstheme="minorHAnsi"/>
          <w:sz w:val="20"/>
          <w:szCs w:val="20"/>
        </w:rPr>
      </w:pPr>
      <w:r w:rsidRPr="00743FC2">
        <w:rPr>
          <w:rFonts w:asciiTheme="minorHAnsi" w:hAnsiTheme="minorHAnsi" w:cstheme="minorHAnsi"/>
          <w:sz w:val="20"/>
          <w:szCs w:val="20"/>
        </w:rPr>
        <w:t>na podstawie art. 16 RODO prawo do sprostowania Pani/Pana danych osobowych*;</w:t>
      </w:r>
    </w:p>
    <w:p w14:paraId="21E29830"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b/>
          <w:bCs/>
          <w:sz w:val="20"/>
          <w:szCs w:val="20"/>
        </w:rPr>
      </w:pPr>
      <w:r w:rsidRPr="00743FC2">
        <w:rPr>
          <w:rFonts w:asciiTheme="minorHAnsi" w:hAnsiTheme="minorHAnsi" w:cstheme="minorHAnsi"/>
          <w:b/>
          <w:bCs/>
          <w:sz w:val="20"/>
          <w:szCs w:val="20"/>
        </w:rPr>
        <w:t>nie przysługuje Pani/Panu:</w:t>
      </w:r>
    </w:p>
    <w:p w14:paraId="5E0B5786"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w związku z art. 17 ust. 3 lit. b, d i e RODO prawo do usunięcia danych osobowych;</w:t>
      </w:r>
    </w:p>
    <w:p w14:paraId="74299CFF"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prawo do przenoszenia danych osobowych, o którym mowa w art. 20 RODO;</w:t>
      </w:r>
    </w:p>
    <w:p w14:paraId="7B78E35C"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67B74305" w14:textId="77777777" w:rsidR="00FB5E81" w:rsidRPr="00DC7706" w:rsidRDefault="00FB5E81" w:rsidP="00D35F36">
      <w:pPr>
        <w:spacing w:line="360" w:lineRule="auto"/>
        <w:jc w:val="both"/>
        <w:rPr>
          <w:rFonts w:asciiTheme="minorHAnsi" w:hAnsiTheme="minorHAnsi" w:cstheme="minorHAnsi"/>
          <w:sz w:val="12"/>
          <w:szCs w:val="12"/>
        </w:rPr>
      </w:pPr>
    </w:p>
    <w:p w14:paraId="7C9307BB" w14:textId="77777777" w:rsidR="00FB5E81" w:rsidRPr="00DC7706" w:rsidRDefault="00FB5E81" w:rsidP="00D35F36">
      <w:pPr>
        <w:spacing w:line="360" w:lineRule="auto"/>
        <w:ind w:left="426"/>
        <w:jc w:val="both"/>
        <w:rPr>
          <w:rFonts w:asciiTheme="minorHAnsi" w:hAnsiTheme="minorHAnsi" w:cstheme="minorHAnsi"/>
          <w:i/>
          <w:sz w:val="12"/>
          <w:szCs w:val="12"/>
        </w:rPr>
      </w:pPr>
      <w:r w:rsidRPr="00DC7706">
        <w:rPr>
          <w:rFonts w:asciiTheme="minorHAnsi" w:hAnsiTheme="minorHAnsi" w:cstheme="minorHAnsi"/>
          <w:b/>
          <w:i/>
          <w:sz w:val="12"/>
          <w:szCs w:val="12"/>
          <w:vertAlign w:val="superscript"/>
        </w:rPr>
        <w:t xml:space="preserve">* </w:t>
      </w:r>
      <w:r w:rsidRPr="00DC7706">
        <w:rPr>
          <w:rFonts w:asciiTheme="minorHAnsi" w:hAnsiTheme="minorHAnsi" w:cstheme="minorHAnsi"/>
          <w:b/>
          <w:i/>
          <w:sz w:val="12"/>
          <w:szCs w:val="12"/>
        </w:rPr>
        <w:t>Wyjaśnienie:</w:t>
      </w:r>
      <w:r w:rsidRPr="00DC7706">
        <w:rPr>
          <w:rFonts w:asciiTheme="minorHAnsi" w:hAnsiTheme="minorHAnsi" w:cstheme="minorHAnsi"/>
          <w:i/>
          <w:sz w:val="12"/>
          <w:szCs w:val="12"/>
        </w:rPr>
        <w:t xml:space="preserve"> skorzystanie z prawa do sprostowania nie może skutkować zmianą wyniku postępowania o udzielenie zamówienia publicznego ani zmianą postanowień umowy w zakresie niezgodnym z ustawą </w:t>
      </w:r>
      <w:proofErr w:type="spellStart"/>
      <w:r w:rsidRPr="00DC7706">
        <w:rPr>
          <w:rFonts w:asciiTheme="minorHAnsi" w:hAnsiTheme="minorHAnsi" w:cstheme="minorHAnsi"/>
          <w:i/>
          <w:sz w:val="12"/>
          <w:szCs w:val="12"/>
        </w:rPr>
        <w:t>Pzp</w:t>
      </w:r>
      <w:proofErr w:type="spellEnd"/>
      <w:r w:rsidRPr="00DC7706">
        <w:rPr>
          <w:rFonts w:asciiTheme="minorHAnsi" w:hAnsiTheme="minorHAnsi" w:cstheme="minorHAnsi"/>
          <w:i/>
          <w:sz w:val="12"/>
          <w:szCs w:val="12"/>
        </w:rPr>
        <w:t xml:space="preserve"> oraz nie może naruszać integralności protokołu oraz jego załączników.</w:t>
      </w:r>
    </w:p>
    <w:p w14:paraId="2F9C86DF" w14:textId="1E4D5F1C" w:rsidR="00FB5E81" w:rsidRPr="00DC7706" w:rsidRDefault="00FB5E81" w:rsidP="00D35F36">
      <w:pPr>
        <w:spacing w:line="360" w:lineRule="auto"/>
        <w:ind w:left="426"/>
        <w:jc w:val="both"/>
        <w:rPr>
          <w:rFonts w:asciiTheme="minorHAnsi" w:hAnsiTheme="minorHAnsi" w:cstheme="minorHAnsi"/>
          <w:i/>
          <w:sz w:val="12"/>
          <w:szCs w:val="12"/>
        </w:rPr>
      </w:pPr>
      <w:r w:rsidRPr="00DC7706">
        <w:rPr>
          <w:rFonts w:asciiTheme="minorHAnsi" w:hAnsiTheme="minorHAnsi" w:cstheme="minorHAnsi"/>
          <w:b/>
          <w:i/>
          <w:sz w:val="12"/>
          <w:szCs w:val="12"/>
          <w:vertAlign w:val="superscript"/>
        </w:rPr>
        <w:t xml:space="preserve">** </w:t>
      </w:r>
      <w:r w:rsidRPr="00DC7706">
        <w:rPr>
          <w:rFonts w:asciiTheme="minorHAnsi" w:hAnsiTheme="minorHAnsi" w:cstheme="minorHAnsi"/>
          <w:b/>
          <w:i/>
          <w:sz w:val="12"/>
          <w:szCs w:val="12"/>
        </w:rPr>
        <w:t>Wyjaśnienie:</w:t>
      </w:r>
      <w:r w:rsidRPr="00DC7706">
        <w:rPr>
          <w:rFonts w:asciiTheme="minorHAnsi" w:hAnsiTheme="minorHAnsi" w:cstheme="minorHAnsi"/>
          <w:i/>
          <w:sz w:val="12"/>
          <w:szCs w:val="1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3AF1E663" w:rsidR="00FF5873" w:rsidRDefault="00FF5873" w:rsidP="00D35F36">
      <w:pPr>
        <w:spacing w:line="360" w:lineRule="auto"/>
        <w:ind w:left="426"/>
        <w:jc w:val="both"/>
        <w:rPr>
          <w:rFonts w:asciiTheme="minorHAnsi" w:hAnsiTheme="minorHAnsi" w:cstheme="minorHAnsi"/>
          <w:i/>
          <w:sz w:val="22"/>
          <w:szCs w:val="22"/>
        </w:rPr>
      </w:pPr>
    </w:p>
    <w:p w14:paraId="6D2036D5" w14:textId="07E4858A" w:rsidR="00743FC2" w:rsidRDefault="00743FC2" w:rsidP="00D35F36">
      <w:pPr>
        <w:spacing w:line="360" w:lineRule="auto"/>
        <w:ind w:left="426"/>
        <w:jc w:val="both"/>
        <w:rPr>
          <w:rFonts w:asciiTheme="minorHAnsi" w:hAnsiTheme="minorHAnsi" w:cstheme="minorHAnsi"/>
          <w:i/>
          <w:sz w:val="22"/>
          <w:szCs w:val="22"/>
        </w:rPr>
      </w:pPr>
    </w:p>
    <w:p w14:paraId="64E3B1DB" w14:textId="0E2B1DA4" w:rsidR="00743FC2" w:rsidRDefault="00743FC2" w:rsidP="00D35F36">
      <w:pPr>
        <w:spacing w:line="360" w:lineRule="auto"/>
        <w:ind w:left="426"/>
        <w:jc w:val="both"/>
        <w:rPr>
          <w:rFonts w:asciiTheme="minorHAnsi" w:hAnsiTheme="minorHAnsi" w:cstheme="minorHAnsi"/>
          <w:i/>
          <w:sz w:val="22"/>
          <w:szCs w:val="22"/>
        </w:rPr>
      </w:pPr>
    </w:p>
    <w:p w14:paraId="271CD274" w14:textId="17C2769F" w:rsidR="00743FC2" w:rsidRDefault="00743FC2" w:rsidP="00D35F36">
      <w:pPr>
        <w:spacing w:line="360" w:lineRule="auto"/>
        <w:ind w:left="426"/>
        <w:jc w:val="both"/>
        <w:rPr>
          <w:rFonts w:asciiTheme="minorHAnsi" w:hAnsiTheme="minorHAnsi" w:cstheme="minorHAnsi"/>
          <w:i/>
          <w:sz w:val="22"/>
          <w:szCs w:val="22"/>
        </w:rPr>
      </w:pPr>
    </w:p>
    <w:p w14:paraId="1A4D7A5F" w14:textId="77777777" w:rsidR="00743FC2" w:rsidRPr="00DC7706" w:rsidRDefault="00743FC2" w:rsidP="00D35F36">
      <w:pPr>
        <w:spacing w:line="360" w:lineRule="auto"/>
        <w:ind w:left="426"/>
        <w:jc w:val="both"/>
        <w:rPr>
          <w:rFonts w:asciiTheme="minorHAnsi" w:hAnsiTheme="minorHAnsi" w:cstheme="minorHAnsi"/>
          <w:i/>
          <w:sz w:val="22"/>
          <w:szCs w:val="22"/>
        </w:rPr>
      </w:pPr>
    </w:p>
    <w:p w14:paraId="435D6D13" w14:textId="658BBD44" w:rsidR="003671F3" w:rsidRPr="00DC7706" w:rsidRDefault="005C5BEB"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shd w:val="clear" w:color="auto" w:fill="D0CECE" w:themeFill="background2" w:themeFillShade="E6"/>
        </w:rPr>
        <w:t>ZAMAWIAJĄCY</w:t>
      </w:r>
    </w:p>
    <w:p w14:paraId="722E5149" w14:textId="77777777" w:rsidR="00B737F7" w:rsidRPr="00DC7706" w:rsidRDefault="00B737F7" w:rsidP="004A659B">
      <w:pPr>
        <w:pStyle w:val="Akapitzlist"/>
        <w:numPr>
          <w:ilvl w:val="0"/>
          <w:numId w:val="25"/>
        </w:numPr>
        <w:jc w:val="both"/>
        <w:rPr>
          <w:rFonts w:asciiTheme="minorHAnsi" w:hAnsiTheme="minorHAnsi" w:cstheme="minorHAnsi"/>
        </w:rPr>
      </w:pPr>
      <w:r w:rsidRPr="00DC7706">
        <w:rPr>
          <w:rFonts w:asciiTheme="minorHAnsi" w:hAnsiTheme="minorHAnsi" w:cstheme="minorHAnsi"/>
        </w:rPr>
        <w:t>Nazwa</w:t>
      </w:r>
      <w:r w:rsidR="005C5BEB" w:rsidRPr="00DC7706">
        <w:rPr>
          <w:rFonts w:asciiTheme="minorHAnsi" w:hAnsiTheme="minorHAnsi" w:cstheme="minorHAnsi"/>
        </w:rPr>
        <w:t xml:space="preserve"> oraz adres zamawiającego:</w:t>
      </w:r>
    </w:p>
    <w:p w14:paraId="31AD0AC7"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Politechnika Bydgoska </w:t>
      </w:r>
    </w:p>
    <w:p w14:paraId="5683399A"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im. Jana i Jędrzeja Śniadeckich </w:t>
      </w:r>
    </w:p>
    <w:p w14:paraId="0345A376"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Al. prof. S. Kaliskiego 7, 85-796 Bydgoszcz</w:t>
      </w:r>
    </w:p>
    <w:p w14:paraId="219CA988" w14:textId="77777777" w:rsidR="00743FC2" w:rsidRPr="00743FC2" w:rsidRDefault="00743FC2" w:rsidP="00743FC2">
      <w:pPr>
        <w:pStyle w:val="Akapitzlist"/>
        <w:ind w:left="644"/>
        <w:jc w:val="both"/>
        <w:rPr>
          <w:rFonts w:asciiTheme="minorHAnsi" w:hAnsiTheme="minorHAnsi" w:cstheme="minorHAnsi"/>
          <w:color w:val="FF0000"/>
        </w:rPr>
      </w:pPr>
      <w:r w:rsidRPr="00743FC2">
        <w:rPr>
          <w:rFonts w:asciiTheme="minorHAnsi" w:hAnsiTheme="minorHAnsi" w:cstheme="minorHAnsi"/>
        </w:rPr>
        <w:t>telefon: 52-374-92-63</w:t>
      </w:r>
    </w:p>
    <w:p w14:paraId="12207AB6"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strona podmiotowa Biuletynu Informacji Publicznej (BIP): </w:t>
      </w:r>
      <w:r w:rsidRPr="00743FC2">
        <w:rPr>
          <w:rFonts w:asciiTheme="minorHAnsi" w:hAnsiTheme="minorHAnsi" w:cstheme="minorHAnsi"/>
          <w:b/>
          <w:bCs/>
          <w:color w:val="4472C4" w:themeColor="accent1"/>
        </w:rPr>
        <w:t xml:space="preserve">bip.pbs.edu.pl </w:t>
      </w:r>
    </w:p>
    <w:p w14:paraId="03105A5C" w14:textId="77777777" w:rsidR="00743FC2" w:rsidRPr="00743FC2" w:rsidRDefault="00743FC2" w:rsidP="00743FC2">
      <w:pPr>
        <w:pStyle w:val="Akapitzlist"/>
        <w:ind w:left="644"/>
        <w:rPr>
          <w:rFonts w:asciiTheme="minorHAnsi" w:hAnsiTheme="minorHAnsi" w:cstheme="minorHAnsi"/>
        </w:rPr>
      </w:pPr>
      <w:r w:rsidRPr="00743FC2">
        <w:rPr>
          <w:rFonts w:asciiTheme="minorHAnsi" w:hAnsiTheme="minorHAnsi" w:cstheme="minorHAnsi"/>
        </w:rPr>
        <w:t>NIP 554-031-31-07</w:t>
      </w:r>
    </w:p>
    <w:p w14:paraId="775F66DC" w14:textId="77777777" w:rsidR="003671F3" w:rsidRPr="00DC7706" w:rsidRDefault="003671F3" w:rsidP="00D35F36">
      <w:pPr>
        <w:spacing w:line="360" w:lineRule="auto"/>
        <w:jc w:val="both"/>
        <w:rPr>
          <w:rFonts w:asciiTheme="minorHAnsi" w:hAnsiTheme="minorHAnsi" w:cstheme="minorHAnsi"/>
          <w:sz w:val="22"/>
          <w:szCs w:val="22"/>
        </w:rPr>
      </w:pPr>
    </w:p>
    <w:p w14:paraId="21F9FBC9" w14:textId="77777777" w:rsidR="003671F3" w:rsidRPr="00DC7706" w:rsidRDefault="003671F3"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rPr>
        <w:t>T</w:t>
      </w:r>
      <w:r w:rsidR="005C5BEB" w:rsidRPr="00DC7706">
        <w:rPr>
          <w:rFonts w:asciiTheme="minorHAnsi" w:hAnsiTheme="minorHAnsi" w:cstheme="minorHAnsi"/>
          <w:b/>
          <w:sz w:val="22"/>
          <w:szCs w:val="22"/>
        </w:rPr>
        <w:t>RYB UDZIELANIA ZAMÓWIEŃ</w:t>
      </w:r>
    </w:p>
    <w:p w14:paraId="5D126A63" w14:textId="12016B7F" w:rsidR="00A0676D" w:rsidRDefault="003671F3" w:rsidP="00D35F36">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Postępowanie </w:t>
      </w:r>
      <w:r w:rsidR="00A0676D" w:rsidRPr="00DC7706">
        <w:rPr>
          <w:rFonts w:asciiTheme="minorHAnsi" w:hAnsiTheme="minorHAnsi" w:cstheme="minorHAnsi"/>
          <w:sz w:val="22"/>
          <w:szCs w:val="22"/>
          <w:lang w:eastAsia="ar-SA"/>
        </w:rPr>
        <w:t xml:space="preserve">prowadzone jest na podstawie </w:t>
      </w:r>
      <w:bookmarkStart w:id="5" w:name="_Hlk5259126"/>
      <w:r w:rsidR="00A0676D" w:rsidRPr="00DC7706">
        <w:rPr>
          <w:rFonts w:asciiTheme="minorHAnsi" w:hAnsiTheme="minorHAnsi" w:cstheme="minorHAnsi"/>
          <w:sz w:val="22"/>
          <w:szCs w:val="22"/>
          <w:lang w:eastAsia="ar-SA"/>
        </w:rPr>
        <w:t>art. 11 ust.</w:t>
      </w:r>
      <w:r w:rsidR="00CA4E59" w:rsidRPr="00DC7706">
        <w:rPr>
          <w:rFonts w:asciiTheme="minorHAnsi" w:hAnsiTheme="minorHAnsi" w:cstheme="minorHAnsi"/>
          <w:sz w:val="22"/>
          <w:szCs w:val="22"/>
          <w:lang w:eastAsia="ar-SA"/>
        </w:rPr>
        <w:t xml:space="preserve"> </w:t>
      </w:r>
      <w:r w:rsidR="00A0676D" w:rsidRPr="00DC7706">
        <w:rPr>
          <w:rFonts w:asciiTheme="minorHAnsi" w:hAnsiTheme="minorHAnsi" w:cstheme="minorHAnsi"/>
          <w:sz w:val="22"/>
          <w:szCs w:val="22"/>
          <w:lang w:eastAsia="ar-SA"/>
        </w:rPr>
        <w:t xml:space="preserve">5 pkt </w:t>
      </w:r>
      <w:r w:rsidR="00CA4E59" w:rsidRPr="00DC7706">
        <w:rPr>
          <w:rFonts w:asciiTheme="minorHAnsi" w:hAnsiTheme="minorHAnsi" w:cstheme="minorHAnsi"/>
          <w:sz w:val="22"/>
          <w:szCs w:val="22"/>
          <w:lang w:eastAsia="ar-SA"/>
        </w:rPr>
        <w:t xml:space="preserve">1 </w:t>
      </w:r>
      <w:r w:rsidR="00A0676D" w:rsidRPr="00DC7706">
        <w:rPr>
          <w:rFonts w:asciiTheme="minorHAnsi" w:hAnsiTheme="minorHAnsi" w:cstheme="minorHAnsi"/>
          <w:sz w:val="22"/>
          <w:szCs w:val="22"/>
          <w:lang w:eastAsia="ar-SA"/>
        </w:rPr>
        <w:t>ustawy z dnia 11 września 2019</w:t>
      </w:r>
      <w:r w:rsidR="00CA4E59" w:rsidRPr="00DC7706">
        <w:rPr>
          <w:rFonts w:asciiTheme="minorHAnsi" w:hAnsiTheme="minorHAnsi" w:cstheme="minorHAnsi"/>
          <w:sz w:val="22"/>
          <w:szCs w:val="22"/>
          <w:lang w:eastAsia="ar-SA"/>
        </w:rPr>
        <w:t xml:space="preserve"> r.</w:t>
      </w:r>
      <w:r w:rsidR="00A0676D" w:rsidRPr="00DC7706">
        <w:rPr>
          <w:rFonts w:asciiTheme="minorHAnsi" w:hAnsiTheme="minorHAnsi" w:cstheme="minorHAnsi"/>
          <w:sz w:val="22"/>
          <w:szCs w:val="22"/>
          <w:lang w:eastAsia="ar-SA"/>
        </w:rPr>
        <w:t xml:space="preserve"> Prawo zamówień publicznych</w:t>
      </w:r>
      <w:bookmarkEnd w:id="5"/>
      <w:r w:rsidR="00F37B12" w:rsidRPr="00DC7706">
        <w:rPr>
          <w:rFonts w:asciiTheme="minorHAnsi" w:hAnsiTheme="minorHAnsi" w:cstheme="minorHAnsi"/>
          <w:sz w:val="22"/>
          <w:szCs w:val="22"/>
          <w:lang w:eastAsia="ar-SA"/>
        </w:rPr>
        <w:t xml:space="preserve"> </w:t>
      </w:r>
      <w:r w:rsidR="00A0676D" w:rsidRPr="00DC7706">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DC7706">
        <w:rPr>
          <w:rFonts w:asciiTheme="minorHAnsi" w:hAnsiTheme="minorHAnsi" w:cstheme="minorHAnsi"/>
          <w:sz w:val="22"/>
          <w:szCs w:val="22"/>
        </w:rPr>
        <w:t xml:space="preserve">Technologiczno-Przyrodniczy im. </w:t>
      </w:r>
      <w:r w:rsidR="00CA4E59" w:rsidRPr="00DC7706">
        <w:rPr>
          <w:rFonts w:asciiTheme="minorHAnsi" w:hAnsiTheme="minorHAnsi" w:cstheme="minorHAnsi"/>
          <w:sz w:val="22"/>
          <w:szCs w:val="22"/>
        </w:rPr>
        <w:t xml:space="preserve">Jana i Jędrzeja </w:t>
      </w:r>
      <w:r w:rsidR="00A0676D" w:rsidRPr="00DC7706">
        <w:rPr>
          <w:rFonts w:asciiTheme="minorHAnsi" w:hAnsiTheme="minorHAnsi" w:cstheme="minorHAnsi"/>
          <w:sz w:val="22"/>
          <w:szCs w:val="22"/>
        </w:rPr>
        <w:t>Śniadeckich w Bydgoszczy</w:t>
      </w:r>
    </w:p>
    <w:p w14:paraId="5B858FAC" w14:textId="3CC00191" w:rsidR="00743FC2" w:rsidRPr="00DC7706" w:rsidRDefault="00743FC2" w:rsidP="00D35F36">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2A53E1">
        <w:rPr>
          <w:rFonts w:asciiTheme="minorHAnsi" w:hAnsiTheme="minorHAnsi" w:cstheme="minorHAnsi"/>
          <w:sz w:val="22"/>
          <w:szCs w:val="22"/>
          <w:lang w:eastAsia="ar-SA"/>
        </w:rPr>
        <w:t xml:space="preserve">Zamówienie współfinansowane jest w ramach projektu </w:t>
      </w:r>
      <w:r w:rsidR="001C19F4" w:rsidRPr="00C83D7B">
        <w:rPr>
          <w:rFonts w:asciiTheme="minorHAnsi" w:hAnsiTheme="minorHAnsi" w:cstheme="minorHAnsi"/>
          <w:sz w:val="22"/>
          <w:szCs w:val="22"/>
        </w:rPr>
        <w:t xml:space="preserve">„Zielone Mleko” </w:t>
      </w:r>
      <w:r w:rsidR="001C19F4">
        <w:rPr>
          <w:rFonts w:asciiTheme="minorHAnsi" w:hAnsiTheme="minorHAnsi" w:cstheme="minorHAnsi"/>
          <w:sz w:val="22"/>
          <w:szCs w:val="22"/>
        </w:rPr>
        <w:t xml:space="preserve">o numerze </w:t>
      </w:r>
      <w:r w:rsidR="001C19F4" w:rsidRPr="00C83D7B">
        <w:rPr>
          <w:rFonts w:asciiTheme="minorHAnsi" w:hAnsiTheme="minorHAnsi" w:cstheme="minorHAnsi"/>
          <w:sz w:val="22"/>
          <w:szCs w:val="22"/>
        </w:rPr>
        <w:t>036.DDD.6509.00018.2019.11</w:t>
      </w:r>
      <w:r w:rsidR="001C19F4">
        <w:rPr>
          <w:rFonts w:asciiTheme="minorHAnsi" w:hAnsiTheme="minorHAnsi" w:cstheme="minorHAnsi"/>
          <w:sz w:val="22"/>
          <w:szCs w:val="22"/>
        </w:rPr>
        <w:t>.</w:t>
      </w:r>
    </w:p>
    <w:p w14:paraId="3793E6E9" w14:textId="77777777" w:rsidR="003671F3" w:rsidRPr="00DC7706" w:rsidRDefault="003671F3" w:rsidP="00D35F36">
      <w:pPr>
        <w:spacing w:line="360" w:lineRule="auto"/>
        <w:jc w:val="both"/>
        <w:rPr>
          <w:rFonts w:asciiTheme="minorHAnsi" w:hAnsiTheme="minorHAnsi" w:cstheme="minorHAnsi"/>
          <w:sz w:val="22"/>
          <w:szCs w:val="22"/>
        </w:rPr>
      </w:pPr>
    </w:p>
    <w:p w14:paraId="400E4EF6" w14:textId="77777777" w:rsidR="003671F3" w:rsidRPr="00DC7706" w:rsidRDefault="005B59A4"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rPr>
        <w:t>OPIS P</w:t>
      </w:r>
      <w:r w:rsidR="003671F3" w:rsidRPr="00DC7706">
        <w:rPr>
          <w:rFonts w:asciiTheme="minorHAnsi" w:hAnsiTheme="minorHAnsi" w:cstheme="minorHAnsi"/>
          <w:b/>
          <w:sz w:val="22"/>
          <w:szCs w:val="22"/>
        </w:rPr>
        <w:t>RZEDMIOT</w:t>
      </w:r>
      <w:r w:rsidRPr="00DC7706">
        <w:rPr>
          <w:rFonts w:asciiTheme="minorHAnsi" w:hAnsiTheme="minorHAnsi" w:cstheme="minorHAnsi"/>
          <w:b/>
          <w:sz w:val="22"/>
          <w:szCs w:val="22"/>
        </w:rPr>
        <w:t>U ZAMÓWIENIA</w:t>
      </w:r>
    </w:p>
    <w:p w14:paraId="268C2A48" w14:textId="33A381EC" w:rsidR="00A0676D"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bookmarkStart w:id="6" w:name="OLE_LINK14"/>
      <w:bookmarkStart w:id="7" w:name="OLE_LINK15"/>
      <w:bookmarkStart w:id="8" w:name="_Hlk63170138"/>
      <w:r w:rsidRPr="00DC7706">
        <w:rPr>
          <w:rFonts w:asciiTheme="minorHAnsi" w:hAnsiTheme="minorHAnsi" w:cstheme="minorHAnsi"/>
          <w:sz w:val="22"/>
          <w:szCs w:val="22"/>
        </w:rPr>
        <w:t xml:space="preserve">Przedmiotem zamówienia </w:t>
      </w:r>
      <w:bookmarkEnd w:id="6"/>
      <w:bookmarkEnd w:id="7"/>
      <w:r w:rsidR="00DE449B" w:rsidRPr="00DC7706">
        <w:rPr>
          <w:rFonts w:asciiTheme="minorHAnsi" w:hAnsiTheme="minorHAnsi" w:cstheme="minorHAnsi"/>
          <w:sz w:val="22"/>
          <w:szCs w:val="22"/>
        </w:rPr>
        <w:t>jest</w:t>
      </w:r>
      <w:r w:rsidR="00A0676D" w:rsidRPr="00DC7706">
        <w:rPr>
          <w:rFonts w:asciiTheme="minorHAnsi" w:hAnsiTheme="minorHAnsi" w:cstheme="minorHAnsi"/>
          <w:sz w:val="22"/>
          <w:szCs w:val="22"/>
        </w:rPr>
        <w:t xml:space="preserve"> </w:t>
      </w:r>
      <w:r w:rsidR="00485675" w:rsidRPr="00DC7706">
        <w:rPr>
          <w:rFonts w:asciiTheme="minorHAnsi" w:hAnsiTheme="minorHAnsi" w:cstheme="minorHAnsi"/>
          <w:sz w:val="22"/>
          <w:szCs w:val="22"/>
        </w:rPr>
        <w:t xml:space="preserve">dostawa </w:t>
      </w:r>
      <w:r w:rsidR="00360EC6" w:rsidRPr="00DC7706">
        <w:rPr>
          <w:rFonts w:asciiTheme="minorHAnsi" w:hAnsiTheme="minorHAnsi" w:cstheme="minorHAnsi"/>
          <w:sz w:val="22"/>
          <w:szCs w:val="22"/>
        </w:rPr>
        <w:t>akcesoriów laboratoryjnych</w:t>
      </w:r>
      <w:r w:rsidR="00902449">
        <w:rPr>
          <w:rFonts w:asciiTheme="minorHAnsi" w:hAnsiTheme="minorHAnsi" w:cstheme="minorHAnsi"/>
          <w:sz w:val="22"/>
          <w:szCs w:val="22"/>
        </w:rPr>
        <w:t xml:space="preserve">. </w:t>
      </w:r>
    </w:p>
    <w:p w14:paraId="22BC1194" w14:textId="0D17696E" w:rsidR="000C684A" w:rsidRDefault="000C684A" w:rsidP="000C684A">
      <w:pPr>
        <w:spacing w:line="360" w:lineRule="auto"/>
        <w:ind w:left="709"/>
        <w:jc w:val="both"/>
        <w:rPr>
          <w:rFonts w:asciiTheme="minorHAnsi" w:hAnsiTheme="minorHAnsi" w:cstheme="minorHAnsi"/>
          <w:sz w:val="22"/>
          <w:szCs w:val="22"/>
        </w:rPr>
      </w:pPr>
      <w:r>
        <w:rPr>
          <w:rFonts w:asciiTheme="minorHAnsi" w:hAnsiTheme="minorHAnsi" w:cstheme="minorHAnsi"/>
          <w:sz w:val="22"/>
          <w:szCs w:val="22"/>
        </w:rPr>
        <w:t xml:space="preserve">Na przedmiot zamówienia składają się następujące części: </w:t>
      </w:r>
    </w:p>
    <w:p w14:paraId="077913E9" w14:textId="77777777" w:rsidR="000C684A" w:rsidRPr="00281220" w:rsidRDefault="000C684A" w:rsidP="000C684A">
      <w:pPr>
        <w:pStyle w:val="Akapitzlist"/>
        <w:numPr>
          <w:ilvl w:val="0"/>
          <w:numId w:val="27"/>
        </w:numPr>
        <w:jc w:val="both"/>
        <w:rPr>
          <w:rFonts w:asciiTheme="minorHAnsi" w:hAnsiTheme="minorHAnsi" w:cstheme="minorHAnsi"/>
        </w:rPr>
      </w:pPr>
      <w:r w:rsidRPr="00281220">
        <w:rPr>
          <w:rFonts w:asciiTheme="minorHAnsi" w:hAnsiTheme="minorHAnsi" w:cstheme="minorHAnsi"/>
        </w:rPr>
        <w:t xml:space="preserve">Część nr 1 – Dostawa akcesoriów laboratoryjnych producenta </w:t>
      </w:r>
      <w:proofErr w:type="spellStart"/>
      <w:r w:rsidRPr="00281220">
        <w:rPr>
          <w:rFonts w:asciiTheme="minorHAnsi" w:hAnsiTheme="minorHAnsi" w:cstheme="minorHAnsi"/>
        </w:rPr>
        <w:t>Agilent</w:t>
      </w:r>
      <w:proofErr w:type="spellEnd"/>
      <w:r w:rsidRPr="00281220">
        <w:rPr>
          <w:rFonts w:asciiTheme="minorHAnsi" w:hAnsiTheme="minorHAnsi" w:cstheme="minorHAnsi"/>
        </w:rPr>
        <w:t xml:space="preserve"> Technologies</w:t>
      </w:r>
    </w:p>
    <w:p w14:paraId="6A0F8BAA" w14:textId="31E8BD72" w:rsidR="000C684A" w:rsidRPr="00281220" w:rsidRDefault="000C684A" w:rsidP="000C684A">
      <w:pPr>
        <w:pStyle w:val="Akapitzlist"/>
        <w:numPr>
          <w:ilvl w:val="0"/>
          <w:numId w:val="27"/>
        </w:numPr>
        <w:jc w:val="both"/>
        <w:rPr>
          <w:rFonts w:asciiTheme="minorHAnsi" w:hAnsiTheme="minorHAnsi" w:cstheme="minorHAnsi"/>
        </w:rPr>
      </w:pPr>
      <w:r w:rsidRPr="00281220">
        <w:rPr>
          <w:rFonts w:asciiTheme="minorHAnsi" w:hAnsiTheme="minorHAnsi" w:cstheme="minorHAnsi"/>
        </w:rPr>
        <w:t>Część nr 2 – Dostawa akcesoriów laboratoryjnych producenta VWR COLLECTION</w:t>
      </w:r>
    </w:p>
    <w:p w14:paraId="32E386ED" w14:textId="6FF58F4D" w:rsidR="000C684A" w:rsidRPr="00281220" w:rsidRDefault="000C684A" w:rsidP="000C684A">
      <w:pPr>
        <w:pStyle w:val="Akapitzlist"/>
        <w:numPr>
          <w:ilvl w:val="0"/>
          <w:numId w:val="27"/>
        </w:numPr>
        <w:jc w:val="both"/>
        <w:rPr>
          <w:rFonts w:asciiTheme="minorHAnsi" w:hAnsiTheme="minorHAnsi" w:cstheme="minorHAnsi"/>
        </w:rPr>
      </w:pPr>
      <w:r w:rsidRPr="00281220">
        <w:rPr>
          <w:rFonts w:asciiTheme="minorHAnsi" w:hAnsiTheme="minorHAnsi" w:cstheme="minorHAnsi"/>
        </w:rPr>
        <w:t>Część nr 3 – Dostawa akcesoriów laboratoryjnych producenta</w:t>
      </w:r>
      <w:r w:rsidR="00281220" w:rsidRPr="00281220">
        <w:rPr>
          <w:rFonts w:asciiTheme="minorHAnsi" w:hAnsiTheme="minorHAnsi" w:cstheme="minorHAnsi"/>
        </w:rPr>
        <w:t xml:space="preserve"> </w:t>
      </w:r>
      <w:proofErr w:type="spellStart"/>
      <w:r w:rsidR="00281220" w:rsidRPr="00281220">
        <w:rPr>
          <w:rFonts w:asciiTheme="minorHAnsi" w:hAnsiTheme="minorHAnsi" w:cstheme="minorHAnsi"/>
        </w:rPr>
        <w:t>Agilent</w:t>
      </w:r>
      <w:proofErr w:type="spellEnd"/>
      <w:r w:rsidR="00281220" w:rsidRPr="00281220">
        <w:rPr>
          <w:rFonts w:asciiTheme="minorHAnsi" w:hAnsiTheme="minorHAnsi" w:cstheme="minorHAnsi"/>
        </w:rPr>
        <w:t xml:space="preserve"> Technologies</w:t>
      </w:r>
    </w:p>
    <w:p w14:paraId="0C9C60B3" w14:textId="196DAF7D" w:rsidR="000C684A" w:rsidRPr="00281220" w:rsidRDefault="000C684A" w:rsidP="000C684A">
      <w:pPr>
        <w:pStyle w:val="Akapitzlist"/>
        <w:numPr>
          <w:ilvl w:val="0"/>
          <w:numId w:val="27"/>
        </w:numPr>
        <w:jc w:val="both"/>
        <w:rPr>
          <w:rFonts w:asciiTheme="minorHAnsi" w:hAnsiTheme="minorHAnsi" w:cstheme="minorHAnsi"/>
        </w:rPr>
      </w:pPr>
      <w:r w:rsidRPr="00281220">
        <w:rPr>
          <w:rFonts w:asciiTheme="minorHAnsi" w:hAnsiTheme="minorHAnsi" w:cstheme="minorHAnsi"/>
        </w:rPr>
        <w:t>Część nr 4 – Dostawa akcesoriów laboratoryjnych producenta</w:t>
      </w:r>
      <w:r w:rsidR="00281220" w:rsidRPr="00281220">
        <w:rPr>
          <w:rFonts w:asciiTheme="minorHAnsi" w:hAnsiTheme="minorHAnsi" w:cstheme="minorHAnsi"/>
        </w:rPr>
        <w:t xml:space="preserve"> </w:t>
      </w:r>
      <w:proofErr w:type="spellStart"/>
      <w:r w:rsidR="00281220" w:rsidRPr="00281220">
        <w:rPr>
          <w:rFonts w:asciiTheme="minorHAnsi" w:hAnsiTheme="minorHAnsi" w:cstheme="minorHAnsi"/>
        </w:rPr>
        <w:t>Restek</w:t>
      </w:r>
      <w:proofErr w:type="spellEnd"/>
    </w:p>
    <w:p w14:paraId="117C0F5D" w14:textId="4A21C19D" w:rsidR="000C684A" w:rsidRPr="00281220" w:rsidRDefault="000C684A" w:rsidP="000C684A">
      <w:pPr>
        <w:pStyle w:val="Akapitzlist"/>
        <w:numPr>
          <w:ilvl w:val="0"/>
          <w:numId w:val="27"/>
        </w:numPr>
        <w:jc w:val="both"/>
        <w:rPr>
          <w:rFonts w:asciiTheme="minorHAnsi" w:hAnsiTheme="minorHAnsi" w:cstheme="minorHAnsi"/>
        </w:rPr>
      </w:pPr>
      <w:r w:rsidRPr="00281220">
        <w:rPr>
          <w:rFonts w:asciiTheme="minorHAnsi" w:hAnsiTheme="minorHAnsi" w:cstheme="minorHAnsi"/>
        </w:rPr>
        <w:t>Część nr 5 – Dostawa akcesoriów laboratoryjnych producenta</w:t>
      </w:r>
      <w:r w:rsidR="00281220" w:rsidRPr="00281220">
        <w:rPr>
          <w:rFonts w:asciiTheme="minorHAnsi" w:hAnsiTheme="minorHAnsi" w:cstheme="minorHAnsi"/>
          <w:lang w:val="en-GB"/>
        </w:rPr>
        <w:t xml:space="preserve"> </w:t>
      </w:r>
      <w:proofErr w:type="spellStart"/>
      <w:r w:rsidR="00281220" w:rsidRPr="00281220">
        <w:rPr>
          <w:rFonts w:asciiTheme="minorHAnsi" w:hAnsiTheme="minorHAnsi" w:cstheme="minorHAnsi"/>
          <w:lang w:val="en-GB"/>
        </w:rPr>
        <w:t>Thermo</w:t>
      </w:r>
      <w:proofErr w:type="spellEnd"/>
      <w:r w:rsidR="00281220" w:rsidRPr="00281220">
        <w:rPr>
          <w:rFonts w:asciiTheme="minorHAnsi" w:hAnsiTheme="minorHAnsi" w:cstheme="minorHAnsi"/>
          <w:lang w:val="en-GB"/>
        </w:rPr>
        <w:t xml:space="preserve"> Fisher Scientific</w:t>
      </w:r>
    </w:p>
    <w:p w14:paraId="66C57471" w14:textId="3D98B9C6" w:rsidR="000C684A" w:rsidRPr="00281220" w:rsidRDefault="000C684A" w:rsidP="000C684A">
      <w:pPr>
        <w:pStyle w:val="Akapitzlist"/>
        <w:numPr>
          <w:ilvl w:val="0"/>
          <w:numId w:val="27"/>
        </w:numPr>
        <w:jc w:val="both"/>
        <w:rPr>
          <w:rFonts w:asciiTheme="minorHAnsi" w:hAnsiTheme="minorHAnsi" w:cstheme="minorHAnsi"/>
        </w:rPr>
      </w:pPr>
      <w:r w:rsidRPr="00281220">
        <w:rPr>
          <w:rFonts w:asciiTheme="minorHAnsi" w:hAnsiTheme="minorHAnsi" w:cstheme="minorHAnsi"/>
        </w:rPr>
        <w:t>Część nr 6 – Dostawa akcesoriów laboratoryjnych producenta</w:t>
      </w:r>
      <w:r w:rsidR="00281220" w:rsidRPr="00281220">
        <w:rPr>
          <w:rFonts w:asciiTheme="minorHAnsi" w:hAnsiTheme="minorHAnsi" w:cstheme="minorHAnsi"/>
        </w:rPr>
        <w:t xml:space="preserve"> </w:t>
      </w:r>
      <w:proofErr w:type="spellStart"/>
      <w:r w:rsidR="00281220" w:rsidRPr="00281220">
        <w:rPr>
          <w:rFonts w:asciiTheme="minorHAnsi" w:hAnsiTheme="minorHAnsi" w:cstheme="minorHAnsi"/>
        </w:rPr>
        <w:t>Restek</w:t>
      </w:r>
      <w:proofErr w:type="spellEnd"/>
    </w:p>
    <w:p w14:paraId="61614D5D" w14:textId="6FD4C2F2" w:rsidR="000C684A" w:rsidRPr="00281220" w:rsidRDefault="000C684A" w:rsidP="000C684A">
      <w:pPr>
        <w:pStyle w:val="Akapitzlist"/>
        <w:numPr>
          <w:ilvl w:val="0"/>
          <w:numId w:val="27"/>
        </w:numPr>
        <w:jc w:val="both"/>
        <w:rPr>
          <w:rFonts w:asciiTheme="minorHAnsi" w:hAnsiTheme="minorHAnsi" w:cstheme="minorHAnsi"/>
        </w:rPr>
      </w:pPr>
      <w:r w:rsidRPr="00281220">
        <w:rPr>
          <w:rFonts w:asciiTheme="minorHAnsi" w:hAnsiTheme="minorHAnsi" w:cstheme="minorHAnsi"/>
        </w:rPr>
        <w:t>Część nr 7 – Dostawa akcesoriów laboratoryjnych producenta</w:t>
      </w:r>
      <w:r w:rsidR="00281220" w:rsidRPr="00281220">
        <w:rPr>
          <w:rFonts w:asciiTheme="minorHAnsi" w:hAnsiTheme="minorHAnsi" w:cstheme="minorHAnsi"/>
        </w:rPr>
        <w:t xml:space="preserve"> Hamilton</w:t>
      </w:r>
    </w:p>
    <w:bookmarkEnd w:id="8"/>
    <w:p w14:paraId="6B8F6B5F" w14:textId="6AD6D04B" w:rsidR="00DE449B" w:rsidRPr="00DC7706" w:rsidRDefault="00954128" w:rsidP="00902449">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Na potrzeby niniejsze</w:t>
      </w:r>
      <w:r w:rsidR="00B948AA" w:rsidRPr="00DC7706">
        <w:rPr>
          <w:rFonts w:asciiTheme="minorHAnsi" w:hAnsiTheme="minorHAnsi" w:cstheme="minorHAnsi"/>
          <w:sz w:val="22"/>
          <w:szCs w:val="22"/>
        </w:rPr>
        <w:t>go</w:t>
      </w:r>
      <w:r w:rsidRPr="00DC7706">
        <w:rPr>
          <w:rFonts w:asciiTheme="minorHAnsi" w:hAnsiTheme="minorHAnsi" w:cstheme="minorHAnsi"/>
          <w:sz w:val="22"/>
          <w:szCs w:val="22"/>
        </w:rPr>
        <w:t xml:space="preserve"> </w:t>
      </w:r>
      <w:r w:rsidR="00A0676D" w:rsidRPr="00DC7706">
        <w:rPr>
          <w:rFonts w:asciiTheme="minorHAnsi" w:hAnsiTheme="minorHAnsi" w:cstheme="minorHAnsi"/>
          <w:sz w:val="22"/>
          <w:szCs w:val="22"/>
        </w:rPr>
        <w:t xml:space="preserve">Zaproszenia do składania ofert </w:t>
      </w:r>
      <w:r w:rsidR="00E90762" w:rsidRPr="00DC7706">
        <w:rPr>
          <w:rFonts w:asciiTheme="minorHAnsi" w:hAnsiTheme="minorHAnsi" w:cstheme="minorHAnsi"/>
          <w:sz w:val="22"/>
          <w:szCs w:val="22"/>
        </w:rPr>
        <w:t>akcesoriów laboratoryjnych</w:t>
      </w:r>
      <w:r w:rsidR="00485675" w:rsidRPr="00DC7706">
        <w:rPr>
          <w:rFonts w:asciiTheme="minorHAnsi" w:hAnsiTheme="minorHAnsi" w:cstheme="minorHAnsi"/>
          <w:sz w:val="22"/>
          <w:szCs w:val="22"/>
        </w:rPr>
        <w:t xml:space="preserve"> </w:t>
      </w:r>
      <w:r w:rsidR="00DE449B" w:rsidRPr="00DC7706">
        <w:rPr>
          <w:rFonts w:asciiTheme="minorHAnsi" w:hAnsiTheme="minorHAnsi" w:cstheme="minorHAnsi"/>
          <w:sz w:val="22"/>
          <w:szCs w:val="22"/>
        </w:rPr>
        <w:t>określa się także zamiennie jako „</w:t>
      </w:r>
      <w:r w:rsidR="00494A99" w:rsidRPr="00DC7706">
        <w:rPr>
          <w:rFonts w:asciiTheme="minorHAnsi" w:hAnsiTheme="minorHAnsi" w:cstheme="minorHAnsi"/>
          <w:sz w:val="22"/>
          <w:szCs w:val="22"/>
        </w:rPr>
        <w:t>Akcesoria</w:t>
      </w:r>
      <w:r w:rsidR="00DE449B" w:rsidRPr="00DC7706">
        <w:rPr>
          <w:rFonts w:asciiTheme="minorHAnsi" w:hAnsiTheme="minorHAnsi" w:cstheme="minorHAnsi"/>
          <w:sz w:val="22"/>
          <w:szCs w:val="22"/>
        </w:rPr>
        <w:t>”.</w:t>
      </w:r>
    </w:p>
    <w:p w14:paraId="7816FEA4" w14:textId="77777777" w:rsidR="00DE449B" w:rsidRPr="00DC7706" w:rsidRDefault="00DE449B"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Dostawa obejmuje:</w:t>
      </w:r>
    </w:p>
    <w:p w14:paraId="041D91E8" w14:textId="77777777" w:rsidR="00A0676D" w:rsidRPr="00DC7706" w:rsidRDefault="00A0676D"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dostarczenie przez Wykonawcę przedmiotu na własny koszt i ryzyko w miejsce wskazane poniżej;</w:t>
      </w:r>
    </w:p>
    <w:p w14:paraId="7D732833" w14:textId="222F026F" w:rsidR="00A0676D" w:rsidRPr="00DC7706" w:rsidRDefault="00A0676D"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wniesienie przedmiotu zamówienia przez Wykonawc</w:t>
      </w:r>
      <w:r w:rsidR="00754943" w:rsidRPr="00DC7706">
        <w:rPr>
          <w:rFonts w:asciiTheme="minorHAnsi" w:hAnsiTheme="minorHAnsi" w:cstheme="minorHAnsi"/>
        </w:rPr>
        <w:t>ę;</w:t>
      </w:r>
    </w:p>
    <w:p w14:paraId="45DA3233" w14:textId="53C692A6" w:rsidR="00A0676D" w:rsidRPr="00DC7706" w:rsidRDefault="00CA4E59"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 xml:space="preserve">przedmiot </w:t>
      </w:r>
      <w:r w:rsidR="00A0676D" w:rsidRPr="00DC7706">
        <w:rPr>
          <w:rFonts w:asciiTheme="minorHAnsi" w:hAnsiTheme="minorHAnsi" w:cstheme="minorHAnsi"/>
        </w:rPr>
        <w:t>zamówienia zostanie przekazany Zamawiającemu na podstawie protokołu dostawy</w:t>
      </w:r>
      <w:r w:rsidRPr="00DC7706">
        <w:rPr>
          <w:rFonts w:asciiTheme="minorHAnsi" w:hAnsiTheme="minorHAnsi" w:cstheme="minorHAnsi"/>
        </w:rPr>
        <w:t>;</w:t>
      </w:r>
    </w:p>
    <w:p w14:paraId="5EC4AA2A" w14:textId="0242B0A3" w:rsidR="00A0676D" w:rsidRDefault="00CA4E59"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 xml:space="preserve">protokół </w:t>
      </w:r>
      <w:r w:rsidR="00A0676D" w:rsidRPr="00DC7706">
        <w:rPr>
          <w:rFonts w:asciiTheme="minorHAnsi" w:hAnsiTheme="minorHAnsi" w:cstheme="minorHAnsi"/>
        </w:rPr>
        <w:t>dostawy sporządzi Wykonawca i przedstawi go do podpisu Zamawiającemu</w:t>
      </w:r>
      <w:r w:rsidRPr="00DC7706">
        <w:rPr>
          <w:rFonts w:asciiTheme="minorHAnsi" w:hAnsiTheme="minorHAnsi" w:cstheme="minorHAnsi"/>
        </w:rPr>
        <w:t>.</w:t>
      </w:r>
    </w:p>
    <w:p w14:paraId="537F1243" w14:textId="5456830E" w:rsidR="00281220" w:rsidRDefault="00281220" w:rsidP="00281220">
      <w:pPr>
        <w:jc w:val="both"/>
        <w:rPr>
          <w:rFonts w:asciiTheme="minorHAnsi" w:hAnsiTheme="minorHAnsi" w:cstheme="minorHAnsi"/>
        </w:rPr>
      </w:pPr>
    </w:p>
    <w:p w14:paraId="15EE9697" w14:textId="7D13E4E9" w:rsidR="00281220" w:rsidRDefault="00281220" w:rsidP="00281220">
      <w:pPr>
        <w:jc w:val="both"/>
        <w:rPr>
          <w:rFonts w:asciiTheme="minorHAnsi" w:hAnsiTheme="minorHAnsi" w:cstheme="minorHAnsi"/>
        </w:rPr>
      </w:pPr>
    </w:p>
    <w:p w14:paraId="7F41B879" w14:textId="174F07A6" w:rsidR="00281220" w:rsidRDefault="00281220" w:rsidP="00281220">
      <w:pPr>
        <w:jc w:val="both"/>
        <w:rPr>
          <w:rFonts w:asciiTheme="minorHAnsi" w:hAnsiTheme="minorHAnsi" w:cstheme="minorHAnsi"/>
        </w:rPr>
      </w:pPr>
    </w:p>
    <w:p w14:paraId="4DE5315D" w14:textId="77777777" w:rsidR="00281220" w:rsidRPr="00281220" w:rsidRDefault="00281220" w:rsidP="00281220">
      <w:pPr>
        <w:jc w:val="both"/>
        <w:rPr>
          <w:rFonts w:asciiTheme="minorHAnsi" w:hAnsiTheme="minorHAnsi" w:cstheme="minorHAnsi"/>
        </w:rPr>
      </w:pPr>
    </w:p>
    <w:p w14:paraId="18ECBE09" w14:textId="21FFF3EA" w:rsidR="0093754F" w:rsidRPr="00DC7706" w:rsidRDefault="0093754F"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Szczegółowe parametry </w:t>
      </w:r>
      <w:r w:rsidR="007F7C4F" w:rsidRPr="00DC7706">
        <w:rPr>
          <w:rFonts w:asciiTheme="minorHAnsi" w:hAnsiTheme="minorHAnsi" w:cstheme="minorHAnsi"/>
          <w:sz w:val="22"/>
          <w:szCs w:val="22"/>
        </w:rPr>
        <w:t>przedmiotu</w:t>
      </w:r>
      <w:r w:rsidRPr="00DC7706">
        <w:rPr>
          <w:rFonts w:asciiTheme="minorHAnsi" w:hAnsiTheme="minorHAnsi" w:cstheme="minorHAnsi"/>
          <w:sz w:val="22"/>
          <w:szCs w:val="22"/>
        </w:rPr>
        <w:t xml:space="preserve"> zamówienia opisano w załączniku nr </w:t>
      </w:r>
      <w:r w:rsidR="00031421" w:rsidRPr="00DC7706">
        <w:rPr>
          <w:rFonts w:asciiTheme="minorHAnsi" w:hAnsiTheme="minorHAnsi" w:cstheme="minorHAnsi"/>
          <w:sz w:val="22"/>
          <w:szCs w:val="22"/>
        </w:rPr>
        <w:t>1</w:t>
      </w:r>
      <w:r w:rsidR="00E06503" w:rsidRPr="00DC7706">
        <w:rPr>
          <w:rFonts w:asciiTheme="minorHAnsi" w:hAnsiTheme="minorHAnsi" w:cstheme="minorHAnsi"/>
          <w:sz w:val="22"/>
          <w:szCs w:val="22"/>
        </w:rPr>
        <w:t xml:space="preserve"> </w:t>
      </w:r>
      <w:r w:rsidRPr="00DC7706">
        <w:rPr>
          <w:rFonts w:asciiTheme="minorHAnsi" w:hAnsiTheme="minorHAnsi" w:cstheme="minorHAnsi"/>
          <w:sz w:val="22"/>
          <w:szCs w:val="22"/>
        </w:rPr>
        <w:t xml:space="preserve">do </w:t>
      </w:r>
      <w:r w:rsidR="00CA0EB2" w:rsidRPr="00DC7706">
        <w:rPr>
          <w:rFonts w:asciiTheme="minorHAnsi" w:hAnsiTheme="minorHAnsi" w:cstheme="minorHAnsi"/>
          <w:sz w:val="22"/>
          <w:szCs w:val="22"/>
        </w:rPr>
        <w:t>Zaproszenia do składania ofert.</w:t>
      </w:r>
    </w:p>
    <w:p w14:paraId="257D09A8" w14:textId="694E2DF1" w:rsidR="00DE449B" w:rsidRPr="00DC7706"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Miejsc</w:t>
      </w:r>
      <w:r w:rsidR="00CC63AB" w:rsidRPr="00DC7706">
        <w:rPr>
          <w:rFonts w:asciiTheme="minorHAnsi" w:hAnsiTheme="minorHAnsi" w:cstheme="minorHAnsi"/>
          <w:sz w:val="22"/>
          <w:szCs w:val="22"/>
        </w:rPr>
        <w:t>e</w:t>
      </w:r>
      <w:r w:rsidRPr="00DC7706">
        <w:rPr>
          <w:rFonts w:asciiTheme="minorHAnsi" w:hAnsiTheme="minorHAnsi" w:cstheme="minorHAnsi"/>
          <w:sz w:val="22"/>
          <w:szCs w:val="22"/>
        </w:rPr>
        <w:t xml:space="preserve"> dostawy:</w:t>
      </w:r>
    </w:p>
    <w:p w14:paraId="30951FEB" w14:textId="0500D33D" w:rsidR="00485675" w:rsidRPr="00DC7706" w:rsidRDefault="00902449" w:rsidP="00D35F36">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3BBDA341" w14:textId="2B2C1CC0" w:rsidR="001C19F4" w:rsidRPr="001C19F4" w:rsidRDefault="001C19F4" w:rsidP="001C19F4">
      <w:pPr>
        <w:spacing w:line="360" w:lineRule="auto"/>
        <w:ind w:firstLine="709"/>
        <w:jc w:val="both"/>
        <w:rPr>
          <w:rFonts w:asciiTheme="minorHAnsi" w:hAnsiTheme="minorHAnsi" w:cstheme="minorHAnsi"/>
          <w:sz w:val="22"/>
          <w:szCs w:val="22"/>
        </w:rPr>
      </w:pPr>
      <w:r w:rsidRPr="001C19F4">
        <w:rPr>
          <w:rFonts w:asciiTheme="minorHAnsi" w:hAnsiTheme="minorHAnsi" w:cstheme="minorHAnsi"/>
          <w:sz w:val="22"/>
          <w:szCs w:val="22"/>
        </w:rPr>
        <w:t xml:space="preserve">Wydział </w:t>
      </w:r>
      <w:r w:rsidR="00E82B2D">
        <w:rPr>
          <w:rFonts w:asciiTheme="minorHAnsi" w:hAnsiTheme="minorHAnsi" w:cstheme="minorHAnsi"/>
          <w:sz w:val="22"/>
          <w:szCs w:val="22"/>
        </w:rPr>
        <w:t>T</w:t>
      </w:r>
      <w:r w:rsidRPr="001C19F4">
        <w:rPr>
          <w:rFonts w:asciiTheme="minorHAnsi" w:hAnsiTheme="minorHAnsi" w:cstheme="minorHAnsi"/>
          <w:sz w:val="22"/>
          <w:szCs w:val="22"/>
        </w:rPr>
        <w:t>echnologii i Inżynierii Chemicznej,</w:t>
      </w:r>
    </w:p>
    <w:p w14:paraId="752CBC2B" w14:textId="13F9C59D" w:rsidR="001C19F4" w:rsidRPr="001C19F4" w:rsidRDefault="001C19F4" w:rsidP="001C19F4">
      <w:pPr>
        <w:spacing w:line="360" w:lineRule="auto"/>
        <w:ind w:firstLine="709"/>
        <w:jc w:val="both"/>
        <w:rPr>
          <w:rFonts w:asciiTheme="minorHAnsi" w:hAnsiTheme="minorHAnsi" w:cstheme="minorHAnsi"/>
          <w:sz w:val="22"/>
          <w:szCs w:val="22"/>
        </w:rPr>
      </w:pPr>
      <w:r w:rsidRPr="001C19F4">
        <w:rPr>
          <w:rFonts w:asciiTheme="minorHAnsi" w:hAnsiTheme="minorHAnsi" w:cstheme="minorHAnsi"/>
          <w:sz w:val="22"/>
          <w:szCs w:val="22"/>
        </w:rPr>
        <w:t xml:space="preserve"> Zakład Analityki Żywności i Ochrony środowiska, </w:t>
      </w:r>
    </w:p>
    <w:p w14:paraId="503BA95E" w14:textId="77777777" w:rsidR="001C19F4" w:rsidRPr="001C19F4" w:rsidRDefault="001C19F4" w:rsidP="001C19F4">
      <w:pPr>
        <w:spacing w:line="360" w:lineRule="auto"/>
        <w:ind w:firstLine="709"/>
        <w:jc w:val="both"/>
        <w:rPr>
          <w:rFonts w:asciiTheme="minorHAnsi" w:hAnsiTheme="minorHAnsi" w:cstheme="minorHAnsi"/>
          <w:sz w:val="22"/>
          <w:szCs w:val="22"/>
        </w:rPr>
      </w:pPr>
      <w:r w:rsidRPr="001C19F4">
        <w:rPr>
          <w:rFonts w:asciiTheme="minorHAnsi" w:hAnsiTheme="minorHAnsi" w:cstheme="minorHAnsi"/>
          <w:sz w:val="22"/>
          <w:szCs w:val="22"/>
        </w:rPr>
        <w:t xml:space="preserve">Seminaryjna 3, </w:t>
      </w:r>
    </w:p>
    <w:p w14:paraId="1BDD5CC8" w14:textId="0993BC38" w:rsidR="001C19F4" w:rsidRDefault="001C19F4" w:rsidP="001C19F4">
      <w:pPr>
        <w:spacing w:line="360" w:lineRule="auto"/>
        <w:ind w:firstLine="709"/>
        <w:jc w:val="both"/>
        <w:rPr>
          <w:rFonts w:asciiTheme="minorHAnsi" w:hAnsiTheme="minorHAnsi" w:cstheme="minorHAnsi"/>
          <w:sz w:val="22"/>
          <w:szCs w:val="22"/>
        </w:rPr>
      </w:pPr>
      <w:r w:rsidRPr="001C19F4">
        <w:rPr>
          <w:rFonts w:asciiTheme="minorHAnsi" w:hAnsiTheme="minorHAnsi" w:cstheme="minorHAnsi"/>
          <w:sz w:val="22"/>
          <w:szCs w:val="22"/>
        </w:rPr>
        <w:t>85-326 Bydgoszcz</w:t>
      </w:r>
    </w:p>
    <w:p w14:paraId="54ED010F" w14:textId="0F8459CB" w:rsidR="00463CE2" w:rsidRPr="00DC7706" w:rsidRDefault="00494A99"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K</w:t>
      </w:r>
      <w:r w:rsidR="003671F3" w:rsidRPr="00DC7706">
        <w:rPr>
          <w:rFonts w:asciiTheme="minorHAnsi" w:hAnsiTheme="minorHAnsi" w:cstheme="minorHAnsi"/>
          <w:sz w:val="22"/>
          <w:szCs w:val="22"/>
        </w:rPr>
        <w:t>od dotyczą</w:t>
      </w:r>
      <w:r w:rsidRPr="00DC7706">
        <w:rPr>
          <w:rFonts w:asciiTheme="minorHAnsi" w:hAnsiTheme="minorHAnsi" w:cstheme="minorHAnsi"/>
          <w:sz w:val="22"/>
          <w:szCs w:val="22"/>
        </w:rPr>
        <w:t>cy</w:t>
      </w:r>
      <w:r w:rsidR="003671F3" w:rsidRPr="00DC7706">
        <w:rPr>
          <w:rFonts w:asciiTheme="minorHAnsi" w:hAnsiTheme="minorHAnsi" w:cstheme="minorHAnsi"/>
          <w:sz w:val="22"/>
          <w:szCs w:val="22"/>
        </w:rPr>
        <w:t xml:space="preserve"> przedmiotu zamówienia określone we Wspólnym Słowniku Zamówień</w:t>
      </w:r>
      <w:r w:rsidR="008B4C7D" w:rsidRPr="00DC7706">
        <w:rPr>
          <w:rFonts w:asciiTheme="minorHAnsi" w:hAnsiTheme="minorHAnsi" w:cstheme="minorHAnsi"/>
          <w:sz w:val="22"/>
          <w:szCs w:val="22"/>
        </w:rPr>
        <w:t xml:space="preserve"> </w:t>
      </w:r>
      <w:r w:rsidR="008B4C7D" w:rsidRPr="00DC7706">
        <w:rPr>
          <w:rFonts w:asciiTheme="minorHAnsi" w:hAnsiTheme="minorHAnsi" w:cstheme="minorHAnsi"/>
          <w:b/>
          <w:sz w:val="22"/>
          <w:szCs w:val="22"/>
        </w:rPr>
        <w:t>(CPV)</w:t>
      </w:r>
      <w:r w:rsidR="008B4C7D" w:rsidRPr="00DC7706">
        <w:rPr>
          <w:rFonts w:asciiTheme="minorHAnsi" w:hAnsiTheme="minorHAnsi" w:cstheme="minorHAnsi"/>
          <w:sz w:val="22"/>
          <w:szCs w:val="22"/>
        </w:rPr>
        <w:t>:</w:t>
      </w:r>
    </w:p>
    <w:p w14:paraId="213694A2" w14:textId="3146F2D7" w:rsidR="00494A99" w:rsidRDefault="00A0676D" w:rsidP="00D35F36">
      <w:pPr>
        <w:spacing w:line="360" w:lineRule="auto"/>
        <w:ind w:firstLine="709"/>
        <w:jc w:val="both"/>
        <w:rPr>
          <w:rFonts w:asciiTheme="minorHAnsi" w:hAnsiTheme="minorHAnsi" w:cstheme="minorHAnsi"/>
          <w:sz w:val="22"/>
          <w:szCs w:val="22"/>
        </w:rPr>
      </w:pPr>
      <w:bookmarkStart w:id="9" w:name="_Hlk37337788"/>
      <w:r w:rsidRPr="00DC7706">
        <w:rPr>
          <w:rFonts w:asciiTheme="minorHAnsi" w:hAnsiTheme="minorHAnsi" w:cstheme="minorHAnsi"/>
          <w:sz w:val="22"/>
          <w:szCs w:val="22"/>
        </w:rPr>
        <w:t>CPV:</w:t>
      </w:r>
      <w:r w:rsidR="00494A99" w:rsidRPr="00DC7706">
        <w:rPr>
          <w:rFonts w:asciiTheme="minorHAnsi" w:hAnsiTheme="minorHAnsi" w:cstheme="minorHAnsi"/>
          <w:sz w:val="22"/>
          <w:szCs w:val="22"/>
        </w:rPr>
        <w:t> 38437000-7: Pipety i akcesoria laboratoryjne</w:t>
      </w:r>
      <w:r w:rsidR="00494A99" w:rsidRPr="00DC7706">
        <w:rPr>
          <w:rFonts w:asciiTheme="minorHAnsi" w:hAnsiTheme="minorHAnsi" w:cstheme="minorHAnsi"/>
          <w:color w:val="202124"/>
          <w:sz w:val="22"/>
          <w:szCs w:val="22"/>
          <w:shd w:val="clear" w:color="auto" w:fill="FFFFFF"/>
        </w:rPr>
        <w:t> </w:t>
      </w:r>
      <w:r w:rsidRPr="00DC7706">
        <w:rPr>
          <w:rFonts w:asciiTheme="minorHAnsi" w:hAnsiTheme="minorHAnsi" w:cstheme="minorHAnsi"/>
          <w:sz w:val="22"/>
          <w:szCs w:val="22"/>
        </w:rPr>
        <w:t xml:space="preserve"> </w:t>
      </w:r>
    </w:p>
    <w:p w14:paraId="0CC2E0F0" w14:textId="5788411B" w:rsidR="003671F3" w:rsidRPr="00DC7706"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Informacj</w:t>
      </w:r>
      <w:r w:rsidR="00655490" w:rsidRPr="00DC7706">
        <w:rPr>
          <w:rFonts w:asciiTheme="minorHAnsi" w:hAnsiTheme="minorHAnsi" w:cstheme="minorHAnsi"/>
          <w:sz w:val="22"/>
          <w:szCs w:val="22"/>
        </w:rPr>
        <w:t>e dodatkowe:</w:t>
      </w:r>
      <w:bookmarkEnd w:id="9"/>
    </w:p>
    <w:p w14:paraId="2B3C033F" w14:textId="50986B5C" w:rsidR="004A7E75" w:rsidRPr="00DC7706" w:rsidRDefault="003671F3"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w:t>
      </w:r>
      <w:bookmarkStart w:id="10" w:name="_Hlk14256826"/>
      <w:r w:rsidR="00A05FDC" w:rsidRPr="00DC7706">
        <w:rPr>
          <w:rFonts w:asciiTheme="minorHAnsi" w:hAnsiTheme="minorHAnsi" w:cstheme="minorHAnsi"/>
          <w:sz w:val="22"/>
          <w:szCs w:val="22"/>
        </w:rPr>
        <w:t xml:space="preserve">dopuszcza możliwości </w:t>
      </w:r>
      <w:bookmarkEnd w:id="10"/>
      <w:r w:rsidRPr="00DC7706">
        <w:rPr>
          <w:rFonts w:asciiTheme="minorHAnsi" w:hAnsiTheme="minorHAnsi" w:cstheme="minorHAnsi"/>
          <w:sz w:val="22"/>
          <w:szCs w:val="22"/>
        </w:rPr>
        <w:t>składania ofert częściowych</w:t>
      </w:r>
      <w:r w:rsidR="004A7E75" w:rsidRPr="00DC7706">
        <w:rPr>
          <w:rFonts w:asciiTheme="minorHAnsi" w:hAnsiTheme="minorHAnsi" w:cstheme="minorHAnsi"/>
          <w:sz w:val="22"/>
          <w:szCs w:val="22"/>
        </w:rPr>
        <w:t>;</w:t>
      </w:r>
    </w:p>
    <w:p w14:paraId="38555A3C" w14:textId="77777777" w:rsidR="00954734" w:rsidRPr="00DC7706" w:rsidRDefault="00954734"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DC7706" w:rsidRDefault="003671F3"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dopuszcza składania ofert wariantowych;</w:t>
      </w:r>
    </w:p>
    <w:p w14:paraId="5BBD8BDA" w14:textId="77777777" w:rsidR="00F61B7D" w:rsidRPr="00DC7706" w:rsidRDefault="00F61B7D" w:rsidP="00D35F36">
      <w:pPr>
        <w:spacing w:line="360" w:lineRule="auto"/>
        <w:jc w:val="both"/>
        <w:rPr>
          <w:rFonts w:asciiTheme="minorHAnsi" w:hAnsiTheme="minorHAnsi" w:cstheme="minorHAnsi"/>
          <w:color w:val="00B050"/>
          <w:sz w:val="22"/>
          <w:szCs w:val="22"/>
        </w:rPr>
      </w:pPr>
    </w:p>
    <w:p w14:paraId="65C6CCA6"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WYKONANIA ZAMÓWIENIA</w:t>
      </w:r>
    </w:p>
    <w:p w14:paraId="1D5B8C05" w14:textId="77777777" w:rsidR="008F54B6" w:rsidRPr="00DC7706" w:rsidRDefault="008F54B6" w:rsidP="00D35F36">
      <w:pPr>
        <w:pStyle w:val="Akapitzlist"/>
        <w:autoSpaceDE w:val="0"/>
        <w:autoSpaceDN w:val="0"/>
        <w:adjustRightInd w:val="0"/>
        <w:jc w:val="both"/>
        <w:rPr>
          <w:rFonts w:asciiTheme="minorHAnsi" w:hAnsiTheme="minorHAnsi" w:cstheme="minorHAnsi"/>
        </w:rPr>
      </w:pPr>
    </w:p>
    <w:p w14:paraId="42C7279D" w14:textId="03F1A90B" w:rsidR="008F54B6" w:rsidRPr="00DC7706" w:rsidRDefault="008F54B6" w:rsidP="00D35F36">
      <w:pPr>
        <w:pStyle w:val="Akapitzlist"/>
        <w:autoSpaceDE w:val="0"/>
        <w:autoSpaceDN w:val="0"/>
        <w:adjustRightInd w:val="0"/>
        <w:jc w:val="both"/>
        <w:rPr>
          <w:rFonts w:asciiTheme="minorHAnsi" w:eastAsia="Times New Roman" w:hAnsiTheme="minorHAnsi" w:cstheme="minorHAnsi"/>
          <w:lang w:eastAsia="pl-PL"/>
        </w:rPr>
      </w:pPr>
      <w:r w:rsidRPr="00DC7706">
        <w:rPr>
          <w:rFonts w:asciiTheme="minorHAnsi" w:eastAsia="Times New Roman" w:hAnsiTheme="minorHAnsi" w:cstheme="minorHAnsi"/>
          <w:lang w:eastAsia="pl-PL"/>
        </w:rPr>
        <w:t xml:space="preserve">1. Termin wykonania zamówienia </w:t>
      </w:r>
      <w:r w:rsidRPr="00DC7706">
        <w:rPr>
          <w:rFonts w:asciiTheme="minorHAnsi" w:eastAsia="Times New Roman" w:hAnsiTheme="minorHAnsi" w:cstheme="minorHAnsi"/>
          <w:b/>
          <w:bCs/>
          <w:lang w:eastAsia="pl-PL"/>
        </w:rPr>
        <w:t>do</w:t>
      </w:r>
      <w:r w:rsidR="00494A99" w:rsidRPr="00DC7706">
        <w:rPr>
          <w:rFonts w:asciiTheme="minorHAnsi" w:eastAsia="Times New Roman" w:hAnsiTheme="minorHAnsi" w:cstheme="minorHAnsi"/>
          <w:b/>
          <w:bCs/>
          <w:lang w:eastAsia="pl-PL"/>
        </w:rPr>
        <w:t xml:space="preserve"> </w:t>
      </w:r>
      <w:r w:rsidR="00E82B2D">
        <w:rPr>
          <w:rFonts w:asciiTheme="minorHAnsi" w:eastAsia="Times New Roman" w:hAnsiTheme="minorHAnsi" w:cstheme="minorHAnsi"/>
          <w:b/>
          <w:bCs/>
          <w:lang w:eastAsia="pl-PL"/>
        </w:rPr>
        <w:t xml:space="preserve">30 </w:t>
      </w:r>
      <w:r w:rsidRPr="00DC7706">
        <w:rPr>
          <w:rFonts w:asciiTheme="minorHAnsi" w:eastAsia="Times New Roman" w:hAnsiTheme="minorHAnsi" w:cstheme="minorHAnsi"/>
          <w:b/>
          <w:bCs/>
          <w:lang w:eastAsia="pl-PL"/>
        </w:rPr>
        <w:t>dni</w:t>
      </w:r>
      <w:r w:rsidRPr="00DC7706">
        <w:rPr>
          <w:rFonts w:asciiTheme="minorHAnsi" w:eastAsia="Times New Roman" w:hAnsiTheme="minorHAnsi" w:cstheme="minorHAnsi"/>
          <w:lang w:eastAsia="pl-PL"/>
        </w:rPr>
        <w:t xml:space="preserve"> od dnia zawarcia umowy </w:t>
      </w:r>
    </w:p>
    <w:p w14:paraId="1205C3DC" w14:textId="77777777" w:rsidR="00AF152F" w:rsidRPr="00DC7706" w:rsidRDefault="00AF152F" w:rsidP="00D35F36">
      <w:pPr>
        <w:spacing w:line="360" w:lineRule="auto"/>
        <w:jc w:val="both"/>
        <w:rPr>
          <w:rFonts w:asciiTheme="minorHAnsi" w:hAnsiTheme="minorHAnsi" w:cstheme="minorHAnsi"/>
          <w:sz w:val="22"/>
          <w:szCs w:val="22"/>
        </w:rPr>
      </w:pPr>
    </w:p>
    <w:p w14:paraId="0237986E" w14:textId="77777777" w:rsidR="003671F3" w:rsidRPr="00DC7706" w:rsidRDefault="00C17809"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1" w:name="_Hlk14257235"/>
      <w:r w:rsidRPr="00DC7706">
        <w:rPr>
          <w:rFonts w:asciiTheme="minorHAnsi" w:hAnsiTheme="minorHAnsi" w:cstheme="minorHAnsi"/>
          <w:b/>
          <w:sz w:val="22"/>
          <w:szCs w:val="22"/>
        </w:rPr>
        <w:t>WARUNKI PŁATNOŚCI</w:t>
      </w:r>
    </w:p>
    <w:bookmarkEnd w:id="11"/>
    <w:p w14:paraId="2AED3340" w14:textId="77777777" w:rsidR="00753355" w:rsidRPr="00DC7706" w:rsidRDefault="00874C3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Zapłata wynagrodzenia nastąpi po wykonaniu</w:t>
      </w:r>
      <w:r w:rsidR="003C36ED" w:rsidRPr="00DC7706">
        <w:rPr>
          <w:rFonts w:asciiTheme="minorHAnsi" w:hAnsiTheme="minorHAnsi" w:cstheme="minorHAnsi"/>
          <w:sz w:val="22"/>
          <w:szCs w:val="22"/>
        </w:rPr>
        <w:t xml:space="preserve"> </w:t>
      </w:r>
      <w:r w:rsidR="00F37B12" w:rsidRPr="00DC7706">
        <w:rPr>
          <w:rFonts w:asciiTheme="minorHAnsi" w:hAnsiTheme="minorHAnsi" w:cstheme="minorHAnsi"/>
          <w:sz w:val="22"/>
          <w:szCs w:val="22"/>
        </w:rPr>
        <w:t>każdorazowego</w:t>
      </w:r>
      <w:r w:rsidR="003C36ED" w:rsidRPr="00DC7706">
        <w:rPr>
          <w:rFonts w:asciiTheme="minorHAnsi" w:hAnsiTheme="minorHAnsi" w:cstheme="minorHAnsi"/>
          <w:sz w:val="22"/>
          <w:szCs w:val="22"/>
        </w:rPr>
        <w:t xml:space="preserve"> </w:t>
      </w:r>
      <w:r w:rsidRPr="00DC7706">
        <w:rPr>
          <w:rFonts w:asciiTheme="minorHAnsi" w:hAnsiTheme="minorHAnsi" w:cstheme="minorHAnsi"/>
          <w:sz w:val="22"/>
          <w:szCs w:val="22"/>
        </w:rPr>
        <w:t xml:space="preserve"> zamówienia. </w:t>
      </w:r>
    </w:p>
    <w:p w14:paraId="19BB483C" w14:textId="00CF4741" w:rsidR="00C17809" w:rsidRPr="00DC7706" w:rsidRDefault="00874C3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 xml:space="preserve">Zapłata nastąpi przelewem na rachunek bankowy Wykonawcy w terminie </w:t>
      </w:r>
      <w:r w:rsidRPr="00DC7706">
        <w:rPr>
          <w:rFonts w:asciiTheme="minorHAnsi" w:hAnsiTheme="minorHAnsi" w:cstheme="minorHAnsi"/>
          <w:b/>
          <w:bCs/>
          <w:sz w:val="22"/>
          <w:szCs w:val="22"/>
        </w:rPr>
        <w:t>30 dni</w:t>
      </w:r>
      <w:r w:rsidRPr="00DC7706">
        <w:rPr>
          <w:rFonts w:asciiTheme="minorHAnsi" w:hAnsiTheme="minorHAnsi" w:cstheme="minorHAnsi"/>
          <w:sz w:val="22"/>
          <w:szCs w:val="22"/>
        </w:rPr>
        <w:t xml:space="preserve"> od dnia otrzymania faktury/rachunku.</w:t>
      </w:r>
    </w:p>
    <w:p w14:paraId="40CEE9C2" w14:textId="77777777" w:rsidR="0047080A" w:rsidRPr="00DC7706" w:rsidRDefault="0047080A" w:rsidP="00D35F36">
      <w:pPr>
        <w:spacing w:line="360" w:lineRule="auto"/>
        <w:ind w:left="284"/>
        <w:jc w:val="both"/>
        <w:rPr>
          <w:rFonts w:asciiTheme="minorHAnsi" w:hAnsiTheme="minorHAnsi" w:cstheme="minorHAnsi"/>
          <w:sz w:val="22"/>
          <w:szCs w:val="22"/>
        </w:rPr>
      </w:pPr>
      <w:bookmarkStart w:id="12" w:name="_Hlk24531761"/>
      <w:r w:rsidRPr="00DC7706">
        <w:rPr>
          <w:rFonts w:asciiTheme="minorHAnsi" w:hAnsiTheme="minorHAnsi" w:cstheme="minorHAnsi"/>
          <w:sz w:val="22"/>
          <w:szCs w:val="22"/>
        </w:rPr>
        <w:t xml:space="preserve">Zamawiający dokona płatności z zastosowaniem mechanizmu podzielonej płatności (ang. Split </w:t>
      </w:r>
      <w:proofErr w:type="spellStart"/>
      <w:r w:rsidRPr="00DC7706">
        <w:rPr>
          <w:rFonts w:asciiTheme="minorHAnsi" w:hAnsiTheme="minorHAnsi" w:cstheme="minorHAnsi"/>
          <w:sz w:val="22"/>
          <w:szCs w:val="22"/>
        </w:rPr>
        <w:t>Payment</w:t>
      </w:r>
      <w:proofErr w:type="spellEnd"/>
      <w:r w:rsidRPr="00DC7706">
        <w:rPr>
          <w:rFonts w:asciiTheme="minorHAnsi" w:hAnsiTheme="minorHAnsi" w:cstheme="minorHAnsi"/>
          <w:sz w:val="22"/>
          <w:szCs w:val="22"/>
        </w:rPr>
        <w:t>) w </w:t>
      </w:r>
      <w:r w:rsidR="00485E12" w:rsidRPr="00DC7706">
        <w:rPr>
          <w:rFonts w:asciiTheme="minorHAnsi" w:hAnsiTheme="minorHAnsi" w:cstheme="minorHAnsi"/>
          <w:sz w:val="22"/>
          <w:szCs w:val="22"/>
        </w:rPr>
        <w:t>sytuacji,</w:t>
      </w:r>
      <w:r w:rsidRPr="00DC7706">
        <w:rPr>
          <w:rFonts w:asciiTheme="minorHAnsi" w:hAnsiTheme="minorHAnsi" w:cstheme="minorHAnsi"/>
          <w:sz w:val="22"/>
          <w:szCs w:val="22"/>
        </w:rPr>
        <w:t xml:space="preserve"> gdy taki mechanizm będzie miał zastosowanie.</w:t>
      </w:r>
    </w:p>
    <w:bookmarkEnd w:id="12"/>
    <w:p w14:paraId="5CEA87A6" w14:textId="77777777" w:rsidR="003671F3" w:rsidRPr="00DC7706" w:rsidRDefault="003671F3" w:rsidP="00D35F36">
      <w:pPr>
        <w:spacing w:line="360" w:lineRule="auto"/>
        <w:jc w:val="both"/>
        <w:rPr>
          <w:rFonts w:asciiTheme="minorHAnsi" w:hAnsiTheme="minorHAnsi" w:cstheme="minorHAnsi"/>
          <w:sz w:val="22"/>
          <w:szCs w:val="22"/>
        </w:rPr>
      </w:pPr>
    </w:p>
    <w:p w14:paraId="2C62D2C8" w14:textId="77777777" w:rsidR="00874C33" w:rsidRPr="00DC7706" w:rsidRDefault="00874C3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PODSTAWY WYKLUCZENIA I WARUNKI UDZIAŁU W POSTĘPOWANIU ORAZ SPOSÓB ICH OCENY</w:t>
      </w:r>
    </w:p>
    <w:p w14:paraId="38BDC503" w14:textId="42B79F49" w:rsidR="00B13051" w:rsidRPr="00DC7706" w:rsidRDefault="00850D8B"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1. Z postępowania o udzielenie zamówienia wyklucza się Wykonawców, w stosunku do których zachodzi którakolwiek z okoliczności wskazanych:</w:t>
      </w:r>
      <w:r w:rsidRPr="00DC7706" w:rsidDel="00850D8B">
        <w:rPr>
          <w:rFonts w:asciiTheme="minorHAnsi" w:hAnsiTheme="minorHAnsi" w:cstheme="minorHAnsi"/>
          <w:sz w:val="22"/>
          <w:szCs w:val="22"/>
          <w:u w:val="single"/>
        </w:rPr>
        <w:t xml:space="preserve"> </w:t>
      </w:r>
    </w:p>
    <w:p w14:paraId="4F9CFA3B" w14:textId="025B8EDA" w:rsidR="00C31D6C" w:rsidRDefault="00B13051" w:rsidP="004A659B">
      <w:pPr>
        <w:pStyle w:val="Akapitzlist"/>
        <w:numPr>
          <w:ilvl w:val="4"/>
          <w:numId w:val="28"/>
        </w:numPr>
        <w:ind w:left="851" w:hanging="425"/>
        <w:jc w:val="both"/>
        <w:rPr>
          <w:rFonts w:asciiTheme="minorHAnsi" w:hAnsiTheme="minorHAnsi" w:cstheme="minorHAnsi"/>
        </w:rPr>
      </w:pPr>
      <w:r w:rsidRPr="00DC7706">
        <w:rPr>
          <w:rFonts w:asciiTheme="minorHAnsi" w:hAnsiTheme="minorHAnsi" w:cstheme="minorHAnsi"/>
        </w:rPr>
        <w:t>jeżeli, w</w:t>
      </w:r>
      <w:r w:rsidR="00C31D6C" w:rsidRPr="00DC7706">
        <w:rPr>
          <w:rFonts w:asciiTheme="minorHAnsi" w:hAnsiTheme="minorHAnsi" w:cstheme="minorHAnsi"/>
        </w:rPr>
        <w:t xml:space="preserve"> </w:t>
      </w:r>
      <w:r w:rsidRPr="00DC7706">
        <w:rPr>
          <w:rFonts w:asciiTheme="minorHAnsi" w:hAnsiTheme="minorHAnsi" w:cstheme="minorHAnsi"/>
        </w:rPr>
        <w:t>przypadkach,</w:t>
      </w:r>
      <w:r w:rsidR="00733156" w:rsidRPr="00DC7706">
        <w:rPr>
          <w:rFonts w:asciiTheme="minorHAnsi" w:hAnsiTheme="minorHAnsi" w:cstheme="minorHAnsi"/>
        </w:rPr>
        <w:t xml:space="preserve"> </w:t>
      </w:r>
      <w:r w:rsidRPr="00DC7706">
        <w:rPr>
          <w:rFonts w:asciiTheme="minorHAnsi" w:hAnsiTheme="minorHAnsi" w:cstheme="minorHAnsi"/>
        </w:rPr>
        <w:t>doszło do zakłócenia konkurencji wynikającego z</w:t>
      </w:r>
      <w:r w:rsidR="00C31D6C" w:rsidRPr="00DC7706">
        <w:rPr>
          <w:rFonts w:asciiTheme="minorHAnsi" w:hAnsiTheme="minorHAnsi" w:cstheme="minorHAnsi"/>
        </w:rPr>
        <w:t xml:space="preserve"> </w:t>
      </w:r>
      <w:r w:rsidRPr="00DC7706">
        <w:rPr>
          <w:rFonts w:asciiTheme="minorHAnsi" w:hAnsiTheme="minorHAnsi" w:cstheme="minorHAnsi"/>
        </w:rPr>
        <w:t>wcześniejszego zaangażowania tego wykonawcy lub podmiotu, który należy z</w:t>
      </w:r>
      <w:r w:rsidR="00C31D6C" w:rsidRPr="00DC7706">
        <w:rPr>
          <w:rFonts w:asciiTheme="minorHAnsi" w:hAnsiTheme="minorHAnsi" w:cstheme="minorHAnsi"/>
        </w:rPr>
        <w:t xml:space="preserve"> </w:t>
      </w:r>
      <w:r w:rsidRPr="00DC7706">
        <w:rPr>
          <w:rFonts w:asciiTheme="minorHAnsi" w:hAnsiTheme="minorHAnsi" w:cstheme="minorHAnsi"/>
        </w:rPr>
        <w:t>wykonawcą do tej samej grupy kapitałowej w</w:t>
      </w:r>
      <w:r w:rsidR="00C31D6C" w:rsidRPr="00DC7706">
        <w:rPr>
          <w:rFonts w:asciiTheme="minorHAnsi" w:hAnsiTheme="minorHAnsi" w:cstheme="minorHAnsi"/>
        </w:rPr>
        <w:t xml:space="preserve"> </w:t>
      </w:r>
      <w:r w:rsidRPr="00DC7706">
        <w:rPr>
          <w:rFonts w:asciiTheme="minorHAnsi" w:hAnsiTheme="minorHAnsi" w:cstheme="minorHAnsi"/>
        </w:rPr>
        <w:t>rozumieniu</w:t>
      </w:r>
      <w:r w:rsidR="00C31D6C" w:rsidRPr="00DC7706">
        <w:rPr>
          <w:rFonts w:asciiTheme="minorHAnsi" w:hAnsiTheme="minorHAnsi" w:cstheme="minorHAnsi"/>
        </w:rPr>
        <w:t xml:space="preserve"> </w:t>
      </w:r>
      <w:r w:rsidRPr="00DC7706">
        <w:rPr>
          <w:rFonts w:asciiTheme="minorHAnsi" w:hAnsiTheme="minorHAnsi" w:cstheme="minorHAnsi"/>
        </w:rPr>
        <w:t>ustawy z</w:t>
      </w:r>
      <w:r w:rsidR="00C31D6C" w:rsidRPr="00DC7706">
        <w:rPr>
          <w:rFonts w:asciiTheme="minorHAnsi" w:hAnsiTheme="minorHAnsi" w:cstheme="minorHAnsi"/>
        </w:rPr>
        <w:t xml:space="preserve"> </w:t>
      </w:r>
      <w:r w:rsidRPr="00DC7706">
        <w:rPr>
          <w:rFonts w:asciiTheme="minorHAnsi" w:hAnsiTheme="minorHAnsi" w:cstheme="minorHAnsi"/>
        </w:rPr>
        <w:t>dnia 16</w:t>
      </w:r>
      <w:r w:rsidR="005D0D26" w:rsidRPr="00DC7706">
        <w:rPr>
          <w:rFonts w:asciiTheme="minorHAnsi" w:hAnsiTheme="minorHAnsi" w:cstheme="minorHAnsi"/>
        </w:rPr>
        <w:t xml:space="preserve"> </w:t>
      </w:r>
      <w:r w:rsidRPr="00DC7706">
        <w:rPr>
          <w:rFonts w:asciiTheme="minorHAnsi" w:hAnsiTheme="minorHAnsi" w:cstheme="minorHAnsi"/>
        </w:rPr>
        <w:t>lutego 2007</w:t>
      </w:r>
      <w:r w:rsidR="00A23ED0" w:rsidRPr="00DC7706">
        <w:rPr>
          <w:rFonts w:asciiTheme="minorHAnsi" w:hAnsiTheme="minorHAnsi" w:cstheme="minorHAnsi"/>
        </w:rPr>
        <w:t xml:space="preserve"> </w:t>
      </w:r>
      <w:r w:rsidRPr="00DC7706">
        <w:rPr>
          <w:rFonts w:asciiTheme="minorHAnsi" w:hAnsiTheme="minorHAnsi" w:cstheme="minorHAnsi"/>
        </w:rPr>
        <w:t>r. o</w:t>
      </w:r>
      <w:r w:rsidR="00C31D6C" w:rsidRPr="00DC7706">
        <w:rPr>
          <w:rFonts w:asciiTheme="minorHAnsi" w:hAnsiTheme="minorHAnsi" w:cstheme="minorHAnsi"/>
        </w:rPr>
        <w:t xml:space="preserve"> </w:t>
      </w:r>
      <w:r w:rsidRPr="00DC7706">
        <w:rPr>
          <w:rFonts w:asciiTheme="minorHAnsi" w:hAnsiTheme="minorHAnsi" w:cstheme="minorHAnsi"/>
        </w:rPr>
        <w:t>ochronie konkurencji i</w:t>
      </w:r>
      <w:r w:rsidR="00C31D6C" w:rsidRPr="00DC7706">
        <w:rPr>
          <w:rFonts w:asciiTheme="minorHAnsi" w:hAnsiTheme="minorHAnsi" w:cstheme="minorHAnsi"/>
        </w:rPr>
        <w:t xml:space="preserve"> </w:t>
      </w:r>
      <w:r w:rsidRPr="00DC7706">
        <w:rPr>
          <w:rFonts w:asciiTheme="minorHAnsi" w:hAnsiTheme="minorHAnsi" w:cstheme="minorHAnsi"/>
        </w:rPr>
        <w:t>konsumentów, chyba że spowodowane tym zakłócenie konkurencji może być wyeliminowane winny sposób niż przez wykluczenie wykonawcy z</w:t>
      </w:r>
      <w:r w:rsidR="00C31D6C" w:rsidRPr="00DC7706">
        <w:rPr>
          <w:rFonts w:asciiTheme="minorHAnsi" w:hAnsiTheme="minorHAnsi" w:cstheme="minorHAnsi"/>
        </w:rPr>
        <w:t xml:space="preserve"> </w:t>
      </w:r>
      <w:r w:rsidRPr="00DC7706">
        <w:rPr>
          <w:rFonts w:asciiTheme="minorHAnsi" w:hAnsiTheme="minorHAnsi" w:cstheme="minorHAnsi"/>
        </w:rPr>
        <w:t>udziału w</w:t>
      </w:r>
      <w:r w:rsidR="00C31D6C" w:rsidRPr="00DC7706">
        <w:rPr>
          <w:rFonts w:asciiTheme="minorHAnsi" w:hAnsiTheme="minorHAnsi" w:cstheme="minorHAnsi"/>
        </w:rPr>
        <w:t xml:space="preserve"> </w:t>
      </w:r>
      <w:r w:rsidRPr="00DC7706">
        <w:rPr>
          <w:rFonts w:asciiTheme="minorHAnsi" w:hAnsiTheme="minorHAnsi" w:cstheme="minorHAnsi"/>
        </w:rPr>
        <w:t>postępowaniu o</w:t>
      </w:r>
      <w:r w:rsidR="00C31D6C" w:rsidRPr="00DC7706">
        <w:rPr>
          <w:rFonts w:asciiTheme="minorHAnsi" w:hAnsiTheme="minorHAnsi" w:cstheme="minorHAnsi"/>
        </w:rPr>
        <w:t xml:space="preserve"> </w:t>
      </w:r>
      <w:r w:rsidRPr="00DC7706">
        <w:rPr>
          <w:rFonts w:asciiTheme="minorHAnsi" w:hAnsiTheme="minorHAnsi" w:cstheme="minorHAnsi"/>
        </w:rPr>
        <w:t>udzielenie zamówienia</w:t>
      </w:r>
    </w:p>
    <w:p w14:paraId="0D84004A" w14:textId="5A532B22" w:rsidR="00281220" w:rsidRDefault="00281220" w:rsidP="00281220">
      <w:pPr>
        <w:jc w:val="both"/>
        <w:rPr>
          <w:rFonts w:asciiTheme="minorHAnsi" w:hAnsiTheme="minorHAnsi" w:cstheme="minorHAnsi"/>
        </w:rPr>
      </w:pPr>
    </w:p>
    <w:p w14:paraId="43AAACC4" w14:textId="05B2A6E2" w:rsidR="00281220" w:rsidRDefault="00281220" w:rsidP="00281220">
      <w:pPr>
        <w:jc w:val="both"/>
        <w:rPr>
          <w:rFonts w:asciiTheme="minorHAnsi" w:hAnsiTheme="minorHAnsi" w:cstheme="minorHAnsi"/>
        </w:rPr>
      </w:pPr>
    </w:p>
    <w:p w14:paraId="31B8F11D" w14:textId="77777777" w:rsidR="00281220" w:rsidRPr="00281220" w:rsidRDefault="00281220" w:rsidP="00281220">
      <w:pPr>
        <w:jc w:val="both"/>
        <w:rPr>
          <w:rFonts w:asciiTheme="minorHAnsi" w:hAnsiTheme="minorHAnsi" w:cstheme="minorHAnsi"/>
        </w:rPr>
      </w:pPr>
    </w:p>
    <w:p w14:paraId="114059AE" w14:textId="125CAD4E" w:rsidR="004D118E" w:rsidRPr="00DC7706" w:rsidRDefault="004D118E"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2. Z postępowania o udzielenie zamówienia zamawiający może wykluczyć wykonawcę</w:t>
      </w:r>
    </w:p>
    <w:p w14:paraId="313D1E20" w14:textId="49401481" w:rsidR="00CD1A7E" w:rsidRDefault="004D118E" w:rsidP="004A659B">
      <w:pPr>
        <w:pStyle w:val="Akapitzlist"/>
        <w:numPr>
          <w:ilvl w:val="0"/>
          <w:numId w:val="32"/>
        </w:numPr>
        <w:ind w:left="567" w:hanging="425"/>
        <w:jc w:val="both"/>
        <w:rPr>
          <w:rFonts w:asciiTheme="minorHAnsi" w:hAnsiTheme="minorHAnsi" w:cstheme="minorHAnsi"/>
        </w:rPr>
      </w:pPr>
      <w:r w:rsidRPr="00DC7706">
        <w:rPr>
          <w:rFonts w:asciiTheme="minorHAnsi" w:hAnsiTheme="minorHAnsi" w:cstheme="minorHAnsi"/>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w:t>
      </w:r>
    </w:p>
    <w:p w14:paraId="7A33BA0B" w14:textId="2E272787" w:rsidR="004D118E" w:rsidRPr="00DC7706" w:rsidRDefault="004D118E" w:rsidP="00CD1A7E">
      <w:pPr>
        <w:pStyle w:val="Akapitzlist"/>
        <w:ind w:left="567"/>
        <w:jc w:val="both"/>
        <w:rPr>
          <w:rFonts w:asciiTheme="minorHAnsi" w:hAnsiTheme="minorHAnsi" w:cstheme="minorHAnsi"/>
        </w:rPr>
      </w:pPr>
      <w:r w:rsidRPr="00DC7706">
        <w:rPr>
          <w:rFonts w:asciiTheme="minorHAnsi" w:hAnsiTheme="minorHAnsi" w:cstheme="minorHAnsi"/>
        </w:rPr>
        <w:t>lub odstąpienia od umowy, odszkodowania, wykonania zastępczego lub realizacji uprawnień z tytułu rękojmi za wady</w:t>
      </w:r>
    </w:p>
    <w:p w14:paraId="459E18C4" w14:textId="4BE624FE" w:rsidR="004D118E" w:rsidRPr="00DC7706" w:rsidRDefault="004D118E"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3. O udzielenie zamówienia mogą ubiegać się Wykonawcy, którzy:</w:t>
      </w:r>
    </w:p>
    <w:p w14:paraId="11656C90" w14:textId="77777777" w:rsidR="00B31CB2" w:rsidRPr="00DC7706" w:rsidRDefault="00874C33"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 xml:space="preserve">spełniają </w:t>
      </w:r>
      <w:r w:rsidR="00B31CB2" w:rsidRPr="00DC7706">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zdolności technicznej lub zawodowej – Zamawiający nie formułuje szczegółowych wymagań w tym zakresie;</w:t>
      </w:r>
    </w:p>
    <w:p w14:paraId="6A0A3C64" w14:textId="55291817" w:rsidR="003671F3" w:rsidRPr="00DC7706" w:rsidRDefault="00D16AFF" w:rsidP="00D35F36">
      <w:pPr>
        <w:spacing w:line="360" w:lineRule="auto"/>
        <w:ind w:left="284"/>
        <w:jc w:val="both"/>
        <w:rPr>
          <w:rFonts w:asciiTheme="minorHAnsi" w:hAnsiTheme="minorHAnsi" w:cstheme="minorHAnsi"/>
          <w:bCs/>
          <w:sz w:val="22"/>
          <w:szCs w:val="22"/>
        </w:rPr>
      </w:pPr>
      <w:bookmarkStart w:id="13" w:name="_Hlk14258061"/>
      <w:r w:rsidRPr="00DC7706">
        <w:rPr>
          <w:rFonts w:asciiTheme="minorHAnsi" w:hAnsiTheme="minorHAnsi" w:cstheme="minorHAnsi"/>
          <w:bCs/>
          <w:sz w:val="22"/>
          <w:szCs w:val="22"/>
        </w:rPr>
        <w:t>Zamawiający może wykluczyć Wykonawcę na każdym etapie postępowania o udzielenie zamówienia.</w:t>
      </w:r>
      <w:bookmarkEnd w:id="13"/>
    </w:p>
    <w:p w14:paraId="6C37885C" w14:textId="42154B16" w:rsidR="00D83CCE" w:rsidRPr="00DC7706" w:rsidRDefault="00D83CCE" w:rsidP="00D35F36">
      <w:pPr>
        <w:spacing w:line="360" w:lineRule="auto"/>
        <w:jc w:val="both"/>
        <w:rPr>
          <w:rFonts w:asciiTheme="minorHAnsi" w:hAnsiTheme="minorHAnsi" w:cstheme="minorHAnsi"/>
          <w:sz w:val="22"/>
          <w:szCs w:val="22"/>
        </w:rPr>
      </w:pPr>
    </w:p>
    <w:p w14:paraId="3022B9EA" w14:textId="482DAA76" w:rsidR="003671F3" w:rsidRPr="00DC7706" w:rsidRDefault="00E45B83" w:rsidP="00D35F36">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4" w:name="_Hlk14938657"/>
      <w:r w:rsidRPr="00DC7706">
        <w:rPr>
          <w:rFonts w:asciiTheme="minorHAnsi" w:hAnsiTheme="minorHAnsi" w:cstheme="minorHAnsi"/>
          <w:b/>
          <w:sz w:val="22"/>
          <w:szCs w:val="22"/>
        </w:rPr>
        <w:t>WYKAZ OŚWIADCZEŃ I DOKUMENTÓW</w:t>
      </w:r>
      <w:r w:rsidR="00BB4D87" w:rsidRPr="00DC7706">
        <w:rPr>
          <w:rFonts w:asciiTheme="minorHAnsi" w:hAnsiTheme="minorHAnsi" w:cstheme="minorHAnsi"/>
          <w:b/>
          <w:sz w:val="22"/>
          <w:szCs w:val="22"/>
        </w:rPr>
        <w:t xml:space="preserve"> (PODMIOTOWYCH ŚRODKÓW DOWODOWYCH)</w:t>
      </w:r>
      <w:r w:rsidRPr="00DC7706">
        <w:rPr>
          <w:rFonts w:asciiTheme="minorHAnsi" w:hAnsiTheme="minorHAnsi" w:cstheme="minorHAnsi"/>
          <w:b/>
          <w:sz w:val="22"/>
          <w:szCs w:val="22"/>
        </w:rPr>
        <w:t xml:space="preserve">, POTWIERDZAJĄCYCH BRAK PODSTAW WYKLUCZENIA, </w:t>
      </w:r>
      <w:r w:rsidR="004576BB" w:rsidRPr="00DC7706">
        <w:rPr>
          <w:rFonts w:asciiTheme="minorHAnsi" w:hAnsiTheme="minorHAnsi" w:cstheme="minorHAnsi"/>
          <w:b/>
          <w:sz w:val="22"/>
          <w:szCs w:val="22"/>
        </w:rPr>
        <w:t xml:space="preserve"> </w:t>
      </w:r>
    </w:p>
    <w:bookmarkEnd w:id="14"/>
    <w:p w14:paraId="379D51A9" w14:textId="564D3405" w:rsidR="00572739"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b/>
          <w:bCs/>
          <w:sz w:val="22"/>
          <w:szCs w:val="22"/>
        </w:rPr>
        <w:t>Do oferty</w:t>
      </w:r>
      <w:r w:rsidRPr="00DC7706">
        <w:rPr>
          <w:rFonts w:asciiTheme="minorHAnsi" w:hAnsiTheme="minorHAnsi" w:cstheme="minorHAnsi"/>
          <w:sz w:val="22"/>
          <w:szCs w:val="22"/>
        </w:rPr>
        <w:t xml:space="preserve"> każdy Wykonawca musi dołączyć aktualne na dzień składania ofert </w:t>
      </w:r>
      <w:r w:rsidRPr="00DC7706">
        <w:rPr>
          <w:rFonts w:asciiTheme="minorHAnsi" w:hAnsiTheme="minorHAnsi" w:cstheme="minorHAnsi"/>
          <w:b/>
          <w:bCs/>
          <w:sz w:val="22"/>
          <w:szCs w:val="22"/>
        </w:rPr>
        <w:t>oświadczeni</w:t>
      </w:r>
      <w:bookmarkStart w:id="15" w:name="_Hlk60655299"/>
      <w:r w:rsidR="00DA0B58" w:rsidRPr="00DC7706">
        <w:rPr>
          <w:rFonts w:asciiTheme="minorHAnsi" w:hAnsiTheme="minorHAnsi" w:cstheme="minorHAnsi"/>
          <w:b/>
          <w:bCs/>
          <w:sz w:val="22"/>
          <w:szCs w:val="22"/>
        </w:rPr>
        <w:t>e,</w:t>
      </w:r>
      <w:r w:rsidR="00E97FF6" w:rsidRPr="00DC7706">
        <w:rPr>
          <w:rFonts w:asciiTheme="minorHAnsi" w:hAnsiTheme="minorHAnsi" w:cstheme="minorHAnsi"/>
          <w:sz w:val="22"/>
          <w:szCs w:val="22"/>
        </w:rPr>
        <w:t xml:space="preserve"> o niepodleganiu wykluczeniu </w:t>
      </w:r>
      <w:r w:rsidRPr="00DC7706">
        <w:rPr>
          <w:rFonts w:asciiTheme="minorHAnsi" w:hAnsiTheme="minorHAnsi" w:cstheme="minorHAnsi"/>
          <w:sz w:val="22"/>
          <w:szCs w:val="22"/>
        </w:rPr>
        <w:t>w zakresie wskazanym</w:t>
      </w:r>
      <w:bookmarkEnd w:id="15"/>
      <w:r w:rsidRPr="00DC7706">
        <w:rPr>
          <w:rFonts w:asciiTheme="minorHAnsi" w:hAnsiTheme="minorHAnsi" w:cstheme="minorHAnsi"/>
          <w:sz w:val="22"/>
          <w:szCs w:val="22"/>
        </w:rPr>
        <w:t xml:space="preserve"> w załącznik</w:t>
      </w:r>
      <w:r w:rsidR="00B948AA" w:rsidRPr="00DC7706">
        <w:rPr>
          <w:rFonts w:asciiTheme="minorHAnsi" w:hAnsiTheme="minorHAnsi" w:cstheme="minorHAnsi"/>
          <w:sz w:val="22"/>
          <w:szCs w:val="22"/>
        </w:rPr>
        <w:t>u</w:t>
      </w:r>
      <w:r w:rsidRPr="00DC7706">
        <w:rPr>
          <w:rFonts w:asciiTheme="minorHAnsi" w:hAnsiTheme="minorHAnsi" w:cstheme="minorHAnsi"/>
          <w:sz w:val="22"/>
          <w:szCs w:val="22"/>
        </w:rPr>
        <w:t xml:space="preserve"> nr 2</w:t>
      </w:r>
      <w:r w:rsidR="004D0301" w:rsidRPr="00DC7706">
        <w:rPr>
          <w:rFonts w:asciiTheme="minorHAnsi" w:hAnsiTheme="minorHAnsi" w:cstheme="minorHAnsi"/>
          <w:sz w:val="22"/>
          <w:szCs w:val="22"/>
        </w:rPr>
        <w:t xml:space="preserve"> do </w:t>
      </w:r>
      <w:r w:rsidR="00B948A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xml:space="preserve">. Informacje zawarte w oświadczeniach będą stanowić </w:t>
      </w:r>
      <w:r w:rsidR="004576BB" w:rsidRPr="00DC7706">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DC7706">
        <w:rPr>
          <w:rFonts w:asciiTheme="minorHAnsi" w:hAnsiTheme="minorHAnsi" w:cstheme="minorHAnsi"/>
          <w:sz w:val="22"/>
          <w:szCs w:val="22"/>
        </w:rPr>
        <w:t>.</w:t>
      </w:r>
    </w:p>
    <w:p w14:paraId="4195D0C7" w14:textId="7D36DEC4" w:rsidR="00572739" w:rsidRPr="00DC7706" w:rsidRDefault="00572739"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Oświadczenie składane jest pod rygorem nieważności w formie </w:t>
      </w:r>
      <w:r w:rsidR="00D6678F" w:rsidRPr="00DC7706">
        <w:rPr>
          <w:rFonts w:asciiTheme="minorHAnsi" w:hAnsiTheme="minorHAnsi" w:cstheme="minorHAnsi"/>
          <w:sz w:val="22"/>
          <w:szCs w:val="22"/>
        </w:rPr>
        <w:t>pisemnej.</w:t>
      </w:r>
    </w:p>
    <w:p w14:paraId="6D5395CC" w14:textId="086B0BFB" w:rsidR="002B3F6F"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16" w:name="_Hlk61697672"/>
      <w:r w:rsidRPr="00DC7706">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17" w:name="_Hlk61692003"/>
      <w:r w:rsidRPr="00DC7706">
        <w:rPr>
          <w:rFonts w:asciiTheme="minorHAnsi" w:hAnsiTheme="minorHAnsi" w:cstheme="minorHAnsi"/>
          <w:sz w:val="22"/>
          <w:szCs w:val="22"/>
        </w:rPr>
        <w:t xml:space="preserve">(wzór oświadczenia – </w:t>
      </w:r>
      <w:r w:rsidR="004D0301" w:rsidRPr="00DC7706">
        <w:rPr>
          <w:rFonts w:asciiTheme="minorHAnsi" w:hAnsiTheme="minorHAnsi" w:cstheme="minorHAnsi"/>
          <w:sz w:val="22"/>
          <w:szCs w:val="22"/>
        </w:rPr>
        <w:t xml:space="preserve">załącznik nr 2 do </w:t>
      </w:r>
      <w:r w:rsidR="00B948A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bookmarkEnd w:id="17"/>
      <w:r w:rsidRPr="00DC7706">
        <w:rPr>
          <w:rFonts w:asciiTheme="minorHAnsi" w:hAnsiTheme="minorHAnsi" w:cstheme="minorHAnsi"/>
          <w:sz w:val="22"/>
          <w:szCs w:val="22"/>
        </w:rPr>
        <w:t>składa każdy z Wykonawców (odrębnie) wspólnie ubiegających się o zamówienie</w:t>
      </w:r>
      <w:bookmarkStart w:id="18" w:name="_Hlk60663459"/>
      <w:r w:rsidR="00597500" w:rsidRPr="00DC7706">
        <w:rPr>
          <w:rFonts w:asciiTheme="minorHAnsi" w:hAnsiTheme="minorHAnsi" w:cstheme="minorHAnsi"/>
          <w:color w:val="00B0F0"/>
          <w:sz w:val="22"/>
          <w:szCs w:val="22"/>
        </w:rPr>
        <w:t>.</w:t>
      </w:r>
      <w:bookmarkEnd w:id="18"/>
      <w:r w:rsidR="00597500" w:rsidRPr="00DC7706">
        <w:rPr>
          <w:rFonts w:asciiTheme="minorHAnsi" w:hAnsiTheme="minorHAnsi" w:cstheme="minorHAnsi"/>
          <w:sz w:val="22"/>
          <w:szCs w:val="22"/>
        </w:rPr>
        <w:t xml:space="preserve"> </w:t>
      </w:r>
      <w:r w:rsidRPr="00DC7706">
        <w:rPr>
          <w:rFonts w:asciiTheme="minorHAnsi" w:hAnsiTheme="minorHAnsi" w:cstheme="minorHAnsi"/>
          <w:sz w:val="22"/>
          <w:szCs w:val="22"/>
        </w:rPr>
        <w:t>Informacje zawarte w oświadczeni</w:t>
      </w:r>
      <w:r w:rsidR="00312BB0" w:rsidRPr="00DC7706">
        <w:rPr>
          <w:rFonts w:asciiTheme="minorHAnsi" w:hAnsiTheme="minorHAnsi" w:cstheme="minorHAnsi"/>
          <w:sz w:val="22"/>
          <w:szCs w:val="22"/>
        </w:rPr>
        <w:t>u</w:t>
      </w:r>
      <w:r w:rsidRPr="00DC7706">
        <w:rPr>
          <w:rFonts w:asciiTheme="minorHAnsi" w:hAnsiTheme="minorHAnsi" w:cstheme="minorHAnsi"/>
          <w:sz w:val="22"/>
          <w:szCs w:val="22"/>
        </w:rPr>
        <w:t xml:space="preserve"> będą stanowić wstępne potwierdzenie braku podstaw do wykluczenia.</w:t>
      </w:r>
      <w:bookmarkStart w:id="19" w:name="_Hlk61692863"/>
    </w:p>
    <w:bookmarkEnd w:id="16"/>
    <w:bookmarkEnd w:id="19"/>
    <w:p w14:paraId="5CD5267E" w14:textId="77777777" w:rsidR="00281220" w:rsidRPr="00281220"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DC7706">
        <w:rPr>
          <w:rFonts w:asciiTheme="minorHAnsi" w:hAnsiTheme="minorHAnsi" w:cstheme="minorHAnsi"/>
          <w:sz w:val="22"/>
          <w:szCs w:val="22"/>
        </w:rPr>
        <w:t xml:space="preserve">Zamawiający przed udzieleniem zamówienia, w wyznaczonym terminie, </w:t>
      </w:r>
      <w:r w:rsidRPr="00DC7706">
        <w:rPr>
          <w:rFonts w:asciiTheme="minorHAnsi" w:hAnsiTheme="minorHAnsi" w:cstheme="minorHAnsi"/>
          <w:b/>
          <w:bCs/>
          <w:sz w:val="22"/>
          <w:szCs w:val="22"/>
        </w:rPr>
        <w:t>wezwie Wykonawcę,</w:t>
      </w:r>
      <w:r w:rsidRPr="00DC7706">
        <w:rPr>
          <w:rFonts w:asciiTheme="minorHAnsi" w:hAnsiTheme="minorHAnsi" w:cstheme="minorHAnsi"/>
          <w:sz w:val="22"/>
          <w:szCs w:val="22"/>
        </w:rPr>
        <w:t xml:space="preserve"> którego </w:t>
      </w:r>
      <w:r w:rsidRPr="00DC7706">
        <w:rPr>
          <w:rFonts w:asciiTheme="minorHAnsi" w:hAnsiTheme="minorHAnsi" w:cstheme="minorHAnsi"/>
          <w:b/>
          <w:bCs/>
          <w:sz w:val="22"/>
          <w:szCs w:val="22"/>
        </w:rPr>
        <w:t>oferta została najwyżej ocenion</w:t>
      </w:r>
      <w:r w:rsidR="00AF1726" w:rsidRPr="00DC7706">
        <w:rPr>
          <w:rFonts w:asciiTheme="minorHAnsi" w:hAnsiTheme="minorHAnsi" w:cstheme="minorHAnsi"/>
          <w:b/>
          <w:bCs/>
          <w:sz w:val="22"/>
          <w:szCs w:val="22"/>
        </w:rPr>
        <w:t>ą</w:t>
      </w:r>
      <w:r w:rsidRPr="00DC7706">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w:t>
      </w:r>
    </w:p>
    <w:p w14:paraId="45BC3EDF" w14:textId="77777777" w:rsidR="00281220" w:rsidRPr="00281220" w:rsidRDefault="00281220" w:rsidP="00281220">
      <w:pPr>
        <w:spacing w:line="360" w:lineRule="auto"/>
        <w:ind w:left="709"/>
        <w:jc w:val="both"/>
        <w:rPr>
          <w:rFonts w:asciiTheme="minorHAnsi" w:hAnsiTheme="minorHAnsi" w:cstheme="minorHAnsi"/>
          <w:b/>
          <w:bCs/>
          <w:sz w:val="22"/>
          <w:szCs w:val="22"/>
        </w:rPr>
      </w:pPr>
    </w:p>
    <w:p w14:paraId="5567A1B6" w14:textId="77777777" w:rsidR="00281220" w:rsidRPr="00281220" w:rsidRDefault="00281220" w:rsidP="00281220">
      <w:pPr>
        <w:spacing w:line="360" w:lineRule="auto"/>
        <w:ind w:left="709"/>
        <w:jc w:val="both"/>
        <w:rPr>
          <w:rFonts w:asciiTheme="minorHAnsi" w:hAnsiTheme="minorHAnsi" w:cstheme="minorHAnsi"/>
          <w:b/>
          <w:bCs/>
          <w:sz w:val="22"/>
          <w:szCs w:val="22"/>
        </w:rPr>
      </w:pPr>
    </w:p>
    <w:p w14:paraId="1E9E9D66" w14:textId="77777777" w:rsidR="00281220" w:rsidRPr="00281220" w:rsidRDefault="00281220" w:rsidP="00281220">
      <w:pPr>
        <w:spacing w:line="360" w:lineRule="auto"/>
        <w:ind w:left="709"/>
        <w:jc w:val="both"/>
        <w:rPr>
          <w:rFonts w:asciiTheme="minorHAnsi" w:hAnsiTheme="minorHAnsi" w:cstheme="minorHAnsi"/>
          <w:b/>
          <w:bCs/>
          <w:sz w:val="22"/>
          <w:szCs w:val="22"/>
        </w:rPr>
      </w:pPr>
    </w:p>
    <w:p w14:paraId="66E618E2" w14:textId="77777777" w:rsidR="00281220" w:rsidRPr="00281220" w:rsidRDefault="00281220" w:rsidP="00281220">
      <w:pPr>
        <w:spacing w:line="360" w:lineRule="auto"/>
        <w:ind w:left="709"/>
        <w:jc w:val="both"/>
        <w:rPr>
          <w:rFonts w:asciiTheme="minorHAnsi" w:hAnsiTheme="minorHAnsi" w:cstheme="minorHAnsi"/>
          <w:b/>
          <w:bCs/>
          <w:sz w:val="22"/>
          <w:szCs w:val="22"/>
        </w:rPr>
      </w:pPr>
    </w:p>
    <w:p w14:paraId="507ADEEB" w14:textId="46091E8E" w:rsidR="00E45B83" w:rsidRPr="00DC7706" w:rsidRDefault="00E45B83" w:rsidP="00281220">
      <w:pPr>
        <w:spacing w:line="360" w:lineRule="auto"/>
        <w:ind w:left="709"/>
        <w:jc w:val="both"/>
        <w:rPr>
          <w:rFonts w:asciiTheme="minorHAnsi" w:hAnsiTheme="minorHAnsi" w:cstheme="minorHAnsi"/>
          <w:b/>
          <w:bCs/>
          <w:sz w:val="22"/>
          <w:szCs w:val="22"/>
        </w:rPr>
      </w:pPr>
      <w:r w:rsidRPr="00DC7706">
        <w:rPr>
          <w:rFonts w:asciiTheme="minorHAnsi" w:hAnsiTheme="minorHAnsi" w:cstheme="minorHAnsi"/>
          <w:sz w:val="22"/>
          <w:szCs w:val="22"/>
        </w:rPr>
        <w:t xml:space="preserve">z podaniem numeru postępowania, aktualnych na dzień złożenia następujących </w:t>
      </w:r>
      <w:r w:rsidR="00EB6BE3" w:rsidRPr="00DC7706">
        <w:rPr>
          <w:rFonts w:asciiTheme="minorHAnsi" w:hAnsiTheme="minorHAnsi" w:cstheme="minorHAnsi"/>
          <w:b/>
          <w:bCs/>
          <w:sz w:val="22"/>
          <w:szCs w:val="22"/>
        </w:rPr>
        <w:t>podmiotowych środków dowodowych</w:t>
      </w:r>
      <w:r w:rsidRPr="00DC7706">
        <w:rPr>
          <w:rFonts w:asciiTheme="minorHAnsi" w:hAnsiTheme="minorHAnsi" w:cstheme="minorHAnsi"/>
          <w:b/>
          <w:bCs/>
          <w:sz w:val="22"/>
          <w:szCs w:val="22"/>
        </w:rPr>
        <w:t>:</w:t>
      </w:r>
    </w:p>
    <w:p w14:paraId="7DD65E70" w14:textId="5E454A11" w:rsidR="00EB6BE3" w:rsidRPr="00DC7706" w:rsidRDefault="00EB6BE3" w:rsidP="00D35F36">
      <w:pPr>
        <w:spacing w:line="360" w:lineRule="auto"/>
        <w:ind w:left="709"/>
        <w:jc w:val="both"/>
        <w:rPr>
          <w:rFonts w:asciiTheme="minorHAnsi" w:hAnsiTheme="minorHAnsi" w:cstheme="minorHAnsi"/>
          <w:sz w:val="22"/>
          <w:szCs w:val="22"/>
          <w:u w:val="single"/>
        </w:rPr>
      </w:pPr>
      <w:r w:rsidRPr="00DC7706">
        <w:rPr>
          <w:rFonts w:asciiTheme="minorHAnsi" w:hAnsiTheme="minorHAnsi" w:cstheme="minorHAnsi"/>
          <w:sz w:val="22"/>
          <w:szCs w:val="22"/>
          <w:u w:val="single"/>
        </w:rPr>
        <w:t xml:space="preserve">W celu wykazania braku podstaw do wykluczenia </w:t>
      </w:r>
    </w:p>
    <w:p w14:paraId="4DB1F23D" w14:textId="77777777" w:rsidR="00CD1A7E" w:rsidRDefault="00312BB0" w:rsidP="004A659B">
      <w:pPr>
        <w:numPr>
          <w:ilvl w:val="0"/>
          <w:numId w:val="26"/>
        </w:numPr>
        <w:tabs>
          <w:tab w:val="left" w:pos="1134"/>
        </w:tabs>
        <w:spacing w:line="360" w:lineRule="auto"/>
        <w:ind w:left="1134" w:hanging="425"/>
        <w:jc w:val="both"/>
        <w:rPr>
          <w:rFonts w:asciiTheme="minorHAnsi" w:hAnsiTheme="minorHAnsi" w:cstheme="minorHAnsi"/>
          <w:sz w:val="22"/>
          <w:szCs w:val="22"/>
        </w:rPr>
      </w:pPr>
      <w:bookmarkStart w:id="20" w:name="_Hlk60656154"/>
      <w:r w:rsidRPr="00DC7706">
        <w:rPr>
          <w:rFonts w:asciiTheme="minorHAnsi" w:hAnsiTheme="minorHAnsi" w:cstheme="minorHAnsi"/>
          <w:b/>
          <w:bCs/>
          <w:sz w:val="22"/>
          <w:szCs w:val="22"/>
        </w:rPr>
        <w:t>odpis lub informacja z Krajowego Rejestru Sądowego lub z Centralnej Ewidencji i Informacji o Działalności Gospodarczej</w:t>
      </w:r>
      <w:r w:rsidRPr="00DC7706">
        <w:rPr>
          <w:rFonts w:asciiTheme="minorHAnsi" w:hAnsiTheme="minorHAnsi" w:cstheme="minorHAnsi"/>
          <w:sz w:val="22"/>
          <w:szCs w:val="22"/>
        </w:rPr>
        <w:t xml:space="preserve">, sporządzonych nie wcześniej niż 3 miesiące przed jej złożeniem, jeżeli </w:t>
      </w:r>
    </w:p>
    <w:p w14:paraId="7A4B2F4E" w14:textId="34774E71" w:rsidR="00312BB0" w:rsidRPr="00DC7706" w:rsidRDefault="00312BB0" w:rsidP="00CD1A7E">
      <w:pPr>
        <w:tabs>
          <w:tab w:val="left" w:pos="1134"/>
        </w:tabs>
        <w:spacing w:line="360" w:lineRule="auto"/>
        <w:ind w:left="1134"/>
        <w:jc w:val="both"/>
        <w:rPr>
          <w:rFonts w:asciiTheme="minorHAnsi" w:hAnsiTheme="minorHAnsi" w:cstheme="minorHAnsi"/>
          <w:sz w:val="22"/>
          <w:szCs w:val="22"/>
        </w:rPr>
      </w:pPr>
      <w:r w:rsidRPr="00DC7706">
        <w:rPr>
          <w:rFonts w:asciiTheme="minorHAnsi" w:hAnsiTheme="minorHAnsi" w:cstheme="minorHAnsi"/>
          <w:sz w:val="22"/>
          <w:szCs w:val="22"/>
        </w:rPr>
        <w:t xml:space="preserve">odrębne przepisy wymagają wpisu do rejestru lub ewidencji; w celu potwierdzenia braku podstaw wykluczenia </w:t>
      </w:r>
      <w:bookmarkEnd w:id="20"/>
    </w:p>
    <w:p w14:paraId="434BAD49" w14:textId="77777777" w:rsidR="00E45B83" w:rsidRPr="00DC7706" w:rsidRDefault="00E45B83"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Jeżeli dotyczy:</w:t>
      </w:r>
    </w:p>
    <w:p w14:paraId="4943A070" w14:textId="5BE2B923" w:rsidR="00E45B83" w:rsidRPr="00DC7706" w:rsidRDefault="00E45B83"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b/>
          <w:bCs/>
          <w:sz w:val="22"/>
          <w:szCs w:val="22"/>
        </w:rPr>
        <w:t>oświadczenie</w:t>
      </w:r>
      <w:r w:rsidRPr="00DC7706">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DC7706">
        <w:rPr>
          <w:rFonts w:asciiTheme="minorHAnsi" w:hAnsiTheme="minorHAnsi" w:cstheme="minorHAnsi"/>
          <w:sz w:val="22"/>
          <w:szCs w:val="22"/>
        </w:rPr>
        <w:t>4</w:t>
      </w:r>
      <w:r w:rsidR="004D0301" w:rsidRPr="00DC7706">
        <w:rPr>
          <w:rFonts w:asciiTheme="minorHAnsi" w:hAnsiTheme="minorHAnsi" w:cstheme="minorHAnsi"/>
          <w:sz w:val="22"/>
          <w:szCs w:val="22"/>
        </w:rPr>
        <w:t xml:space="preserve"> do </w:t>
      </w:r>
      <w:r w:rsidR="00562FE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w:t>
      </w:r>
    </w:p>
    <w:p w14:paraId="5F895A2E" w14:textId="61304657" w:rsidR="007B226D" w:rsidRPr="00DC7706" w:rsidRDefault="007B226D" w:rsidP="00D35F36">
      <w:pPr>
        <w:spacing w:line="360" w:lineRule="auto"/>
        <w:ind w:left="709"/>
        <w:jc w:val="both"/>
        <w:rPr>
          <w:rFonts w:asciiTheme="minorHAnsi" w:hAnsiTheme="minorHAnsi" w:cstheme="minorHAnsi"/>
          <w:sz w:val="22"/>
          <w:szCs w:val="22"/>
          <w:u w:val="single"/>
        </w:rPr>
      </w:pPr>
      <w:r w:rsidRPr="00DC7706">
        <w:rPr>
          <w:rFonts w:asciiTheme="minorHAnsi" w:hAnsiTheme="minorHAnsi" w:cstheme="minorHAnsi"/>
          <w:sz w:val="22"/>
          <w:szCs w:val="22"/>
          <w:u w:val="single"/>
        </w:rPr>
        <w:t xml:space="preserve">W celu potwierdzenia, że oferowane dostawy odpowiadają wymaganiom określonym przez Zamawiającego w </w:t>
      </w:r>
      <w:r w:rsidR="00562FEA" w:rsidRPr="00DC7706">
        <w:rPr>
          <w:rFonts w:asciiTheme="minorHAnsi" w:hAnsiTheme="minorHAnsi" w:cstheme="minorHAnsi"/>
          <w:sz w:val="22"/>
          <w:szCs w:val="22"/>
          <w:u w:val="single"/>
        </w:rPr>
        <w:t>Zaproszeniu do składania ofert</w:t>
      </w:r>
      <w:r w:rsidRPr="00DC7706">
        <w:rPr>
          <w:rFonts w:asciiTheme="minorHAnsi" w:hAnsiTheme="minorHAnsi" w:cstheme="minorHAnsi"/>
          <w:sz w:val="22"/>
          <w:szCs w:val="22"/>
          <w:u w:val="single"/>
        </w:rPr>
        <w:t>, wymaga:</w:t>
      </w:r>
    </w:p>
    <w:p w14:paraId="33558694" w14:textId="24ADF84D"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DC7706">
        <w:rPr>
          <w:rFonts w:asciiTheme="minorHAnsi" w:hAnsiTheme="minorHAnsi" w:cstheme="minorHAnsi"/>
          <w:sz w:val="22"/>
          <w:szCs w:val="22"/>
        </w:rPr>
        <w:t>Zaproszenia do składania ofert</w:t>
      </w:r>
    </w:p>
    <w:p w14:paraId="4731A3DA" w14:textId="06BC0BE4" w:rsidR="00030364"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b/>
          <w:sz w:val="22"/>
          <w:szCs w:val="22"/>
        </w:rPr>
        <w:t>WYKONAWCA ZAGRANICZNY</w:t>
      </w:r>
      <w:r w:rsidRPr="00DC7706">
        <w:rPr>
          <w:rFonts w:asciiTheme="minorHAnsi" w:hAnsiTheme="minorHAnsi" w:cstheme="minorHAnsi"/>
          <w:sz w:val="22"/>
          <w:szCs w:val="22"/>
        </w:rPr>
        <w:t>.</w:t>
      </w:r>
      <w:r w:rsidR="00030364" w:rsidRPr="00DC7706">
        <w:rPr>
          <w:rFonts w:asciiTheme="minorHAnsi" w:hAnsiTheme="minorHAnsi" w:cstheme="minorHAnsi"/>
          <w:sz w:val="22"/>
          <w:szCs w:val="22"/>
        </w:rPr>
        <w:t xml:space="preserve"> Jeżeli Wykonawca ma siedzibę lub miejsce zamieszkania poza terytorium Rzeczypospolitej Polskiej:</w:t>
      </w:r>
    </w:p>
    <w:p w14:paraId="7D553AFA" w14:textId="77777777" w:rsidR="00281220" w:rsidRDefault="00030364" w:rsidP="004A659B">
      <w:pPr>
        <w:numPr>
          <w:ilvl w:val="0"/>
          <w:numId w:val="34"/>
        </w:numPr>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w:t>
      </w:r>
    </w:p>
    <w:p w14:paraId="13A13EBD" w14:textId="77777777" w:rsidR="00281220" w:rsidRDefault="00281220" w:rsidP="00281220">
      <w:pPr>
        <w:spacing w:line="360" w:lineRule="auto"/>
        <w:ind w:left="1134"/>
        <w:jc w:val="both"/>
        <w:rPr>
          <w:rFonts w:asciiTheme="minorHAnsi" w:hAnsiTheme="minorHAnsi" w:cstheme="minorHAnsi"/>
          <w:sz w:val="22"/>
          <w:szCs w:val="22"/>
        </w:rPr>
      </w:pPr>
    </w:p>
    <w:p w14:paraId="4A1C9FC5" w14:textId="77777777" w:rsidR="00281220" w:rsidRDefault="00281220" w:rsidP="00281220">
      <w:pPr>
        <w:spacing w:line="360" w:lineRule="auto"/>
        <w:ind w:left="1134"/>
        <w:jc w:val="both"/>
        <w:rPr>
          <w:rFonts w:asciiTheme="minorHAnsi" w:hAnsiTheme="minorHAnsi" w:cstheme="minorHAnsi"/>
          <w:sz w:val="22"/>
          <w:szCs w:val="22"/>
        </w:rPr>
      </w:pPr>
    </w:p>
    <w:p w14:paraId="5667ADB9" w14:textId="2BF0A5FD" w:rsidR="00030364" w:rsidRPr="00DC7706" w:rsidRDefault="00030364" w:rsidP="004A659B">
      <w:pPr>
        <w:numPr>
          <w:ilvl w:val="0"/>
          <w:numId w:val="34"/>
        </w:numPr>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przewidzianej w przepisach miejsca wszczęcia tej procedury wystawione nie wcześniej niż 3 miesiące przed ich złożeniem; </w:t>
      </w:r>
    </w:p>
    <w:p w14:paraId="74FB3CA7" w14:textId="77777777" w:rsidR="00CD1A7E" w:rsidRDefault="00030364" w:rsidP="004A659B">
      <w:pPr>
        <w:numPr>
          <w:ilvl w:val="0"/>
          <w:numId w:val="34"/>
        </w:numPr>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w:t>
      </w:r>
    </w:p>
    <w:p w14:paraId="2C749A60" w14:textId="60AC099B" w:rsidR="00E45B83" w:rsidRPr="00DC7706" w:rsidRDefault="00030364" w:rsidP="00CD1A7E">
      <w:pPr>
        <w:spacing w:line="360" w:lineRule="auto"/>
        <w:ind w:left="1134"/>
        <w:jc w:val="both"/>
        <w:rPr>
          <w:rFonts w:asciiTheme="minorHAnsi" w:hAnsiTheme="minorHAnsi" w:cstheme="minorHAnsi"/>
          <w:sz w:val="22"/>
          <w:szCs w:val="22"/>
        </w:rPr>
      </w:pPr>
      <w:r w:rsidRPr="00DC7706">
        <w:rPr>
          <w:rFonts w:asciiTheme="minorHAnsi" w:hAnsiTheme="minorHAnsi" w:cstheme="minorHAnsi"/>
          <w:sz w:val="22"/>
          <w:szCs w:val="22"/>
        </w:rPr>
        <w:t>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DC7706" w:rsidRDefault="00C83F3B"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1" w:name="_Hlk61705471"/>
      <w:r w:rsidRPr="00DC7706">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DC7706">
        <w:rPr>
          <w:rFonts w:asciiTheme="minorHAnsi" w:hAnsiTheme="minorHAnsi" w:cstheme="minorHAnsi"/>
          <w:sz w:val="22"/>
          <w:szCs w:val="22"/>
        </w:rPr>
        <w:t xml:space="preserve">o ile wykonawca wskazał w oświadczeniu, dane umożliwiające dostęp do tych środków </w:t>
      </w:r>
      <w:r w:rsidRPr="00DC7706">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1"/>
      <w:r w:rsidRPr="00DC7706">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DC7706" w:rsidRDefault="003671F3" w:rsidP="00D35F36">
      <w:pPr>
        <w:spacing w:line="360" w:lineRule="auto"/>
        <w:jc w:val="both"/>
        <w:rPr>
          <w:rFonts w:asciiTheme="minorHAnsi" w:hAnsiTheme="minorHAnsi" w:cstheme="minorHAnsi"/>
          <w:sz w:val="22"/>
          <w:szCs w:val="22"/>
        </w:rPr>
      </w:pPr>
    </w:p>
    <w:p w14:paraId="36CB7635" w14:textId="7F3C1ABD" w:rsidR="00C83F3B" w:rsidRPr="00DC7706"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2" w:name="_Hlk14675716"/>
      <w:r w:rsidRPr="00DC7706">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DC7706">
        <w:rPr>
          <w:rFonts w:asciiTheme="minorHAnsi" w:hAnsiTheme="minorHAnsi" w:cstheme="minorHAnsi"/>
          <w:b/>
          <w:sz w:val="22"/>
          <w:szCs w:val="22"/>
        </w:rPr>
        <w:t>PODMIOTÓW UDOSTEPNIAJĄCYCH ZASOBY</w:t>
      </w:r>
    </w:p>
    <w:bookmarkEnd w:id="22"/>
    <w:p w14:paraId="5CC9E0B9" w14:textId="774D02CA" w:rsidR="00577267" w:rsidRPr="00DC7706" w:rsidRDefault="00BA3395"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dopuszcza udział </w:t>
      </w:r>
      <w:r w:rsidRPr="00DC7706">
        <w:rPr>
          <w:rFonts w:asciiTheme="minorHAnsi" w:hAnsiTheme="minorHAnsi" w:cstheme="minorHAnsi"/>
          <w:b/>
          <w:bCs/>
          <w:sz w:val="22"/>
          <w:szCs w:val="22"/>
        </w:rPr>
        <w:t>podwykonawców</w:t>
      </w:r>
      <w:r w:rsidRPr="00DC7706">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DC7706" w:rsidRDefault="003E2B00"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w:t>
      </w:r>
      <w:r w:rsidRPr="00DC7706">
        <w:rPr>
          <w:rFonts w:asciiTheme="minorHAnsi" w:hAnsiTheme="minorHAnsi" w:cstheme="minorHAnsi"/>
          <w:b/>
          <w:bCs/>
          <w:sz w:val="22"/>
          <w:szCs w:val="22"/>
        </w:rPr>
        <w:t>żąda</w:t>
      </w:r>
      <w:r w:rsidRPr="00DC7706">
        <w:rPr>
          <w:rFonts w:asciiTheme="minorHAnsi" w:hAnsiTheme="minorHAnsi" w:cstheme="minorHAnsi"/>
          <w:sz w:val="22"/>
          <w:szCs w:val="22"/>
        </w:rPr>
        <w:t xml:space="preserve"> </w:t>
      </w:r>
      <w:bookmarkStart w:id="23" w:name="_Hlk61708228"/>
      <w:r w:rsidRPr="00DC7706">
        <w:rPr>
          <w:rFonts w:asciiTheme="minorHAnsi" w:hAnsiTheme="minorHAnsi" w:cstheme="minorHAnsi"/>
          <w:sz w:val="22"/>
          <w:szCs w:val="22"/>
        </w:rPr>
        <w:t xml:space="preserve">wskazania przez Wykonawcę części zamówienia, której wykonanie powierzy podwykonawcom (o ile są znani) </w:t>
      </w:r>
      <w:r w:rsidR="00577267" w:rsidRPr="00DC7706">
        <w:rPr>
          <w:rFonts w:asciiTheme="minorHAnsi" w:hAnsiTheme="minorHAnsi" w:cstheme="minorHAnsi"/>
          <w:sz w:val="22"/>
          <w:szCs w:val="22"/>
        </w:rPr>
        <w:t>oraz podał (o ile są mu wiadome na tym etapie) nazwy (firmy) tych podwykonawców</w:t>
      </w:r>
      <w:r w:rsidR="005946CE" w:rsidRPr="00DC7706">
        <w:rPr>
          <w:rFonts w:asciiTheme="minorHAnsi" w:hAnsiTheme="minorHAnsi" w:cstheme="minorHAnsi"/>
          <w:sz w:val="22"/>
          <w:szCs w:val="22"/>
        </w:rPr>
        <w:t xml:space="preserve"> </w:t>
      </w:r>
      <w:bookmarkEnd w:id="23"/>
      <w:r w:rsidR="005946CE" w:rsidRPr="00DC7706">
        <w:rPr>
          <w:rFonts w:asciiTheme="minorHAnsi" w:hAnsiTheme="minorHAnsi" w:cstheme="minorHAnsi"/>
          <w:sz w:val="22"/>
          <w:szCs w:val="22"/>
        </w:rPr>
        <w:t xml:space="preserve">(wzór załącznik nr </w:t>
      </w:r>
      <w:r w:rsidR="00617CBE" w:rsidRPr="00DC7706">
        <w:rPr>
          <w:rFonts w:asciiTheme="minorHAnsi" w:hAnsiTheme="minorHAnsi" w:cstheme="minorHAnsi"/>
          <w:sz w:val="22"/>
          <w:szCs w:val="22"/>
        </w:rPr>
        <w:t>4</w:t>
      </w:r>
      <w:r w:rsidR="005946CE" w:rsidRPr="00DC7706">
        <w:rPr>
          <w:rFonts w:asciiTheme="minorHAnsi" w:hAnsiTheme="minorHAnsi" w:cstheme="minorHAnsi"/>
          <w:sz w:val="22"/>
          <w:szCs w:val="22"/>
        </w:rPr>
        <w:t>)</w:t>
      </w:r>
    </w:p>
    <w:p w14:paraId="0889CBCD" w14:textId="735DD16B" w:rsidR="00BA1564" w:rsidRPr="00DC7706" w:rsidRDefault="0057726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Zamawiający żąda</w:t>
      </w:r>
      <w:r w:rsidR="003E2B00" w:rsidRPr="00DC7706">
        <w:rPr>
          <w:rFonts w:asciiTheme="minorHAnsi" w:hAnsiTheme="minorHAnsi" w:cstheme="minorHAnsi"/>
          <w:sz w:val="22"/>
          <w:szCs w:val="22"/>
        </w:rPr>
        <w:t xml:space="preserve"> </w:t>
      </w:r>
      <w:r w:rsidR="003E2B00" w:rsidRPr="00DC7706">
        <w:rPr>
          <w:rFonts w:asciiTheme="minorHAnsi" w:hAnsiTheme="minorHAnsi" w:cstheme="minorHAnsi"/>
          <w:bCs/>
          <w:sz w:val="22"/>
          <w:szCs w:val="22"/>
        </w:rPr>
        <w:t>wykazania, że nie zachodzą wobec</w:t>
      </w:r>
      <w:r w:rsidRPr="00DC7706">
        <w:rPr>
          <w:rFonts w:asciiTheme="minorHAnsi" w:hAnsiTheme="minorHAnsi" w:cstheme="minorHAnsi"/>
          <w:bCs/>
          <w:sz w:val="22"/>
          <w:szCs w:val="22"/>
        </w:rPr>
        <w:t xml:space="preserve"> podwykonawcy </w:t>
      </w:r>
      <w:r w:rsidR="003E2B00" w:rsidRPr="00DC7706">
        <w:rPr>
          <w:rFonts w:asciiTheme="minorHAnsi" w:hAnsiTheme="minorHAnsi" w:cstheme="minorHAnsi"/>
          <w:bCs/>
          <w:sz w:val="22"/>
          <w:szCs w:val="22"/>
        </w:rPr>
        <w:t>podstawy do wykluczenia</w:t>
      </w:r>
      <w:r w:rsidR="003E2B00" w:rsidRPr="00DC7706">
        <w:rPr>
          <w:rFonts w:asciiTheme="minorHAnsi" w:hAnsiTheme="minorHAnsi" w:cstheme="minorHAnsi"/>
          <w:sz w:val="22"/>
          <w:szCs w:val="22"/>
        </w:rPr>
        <w:t xml:space="preserve"> z postępowania, poprzez złożenie stosownego oświ</w:t>
      </w:r>
      <w:r w:rsidR="004D0301" w:rsidRPr="00DC7706">
        <w:rPr>
          <w:rFonts w:asciiTheme="minorHAnsi" w:hAnsiTheme="minorHAnsi" w:cstheme="minorHAnsi"/>
          <w:sz w:val="22"/>
          <w:szCs w:val="22"/>
        </w:rPr>
        <w:t xml:space="preserve">adczenia </w:t>
      </w:r>
      <w:r w:rsidR="005946CE" w:rsidRPr="00DC7706">
        <w:rPr>
          <w:rFonts w:asciiTheme="minorHAnsi" w:hAnsiTheme="minorHAnsi" w:cstheme="minorHAnsi"/>
          <w:sz w:val="22"/>
          <w:szCs w:val="22"/>
        </w:rPr>
        <w:t xml:space="preserve">tego podwykonawcy (wzór </w:t>
      </w:r>
      <w:r w:rsidR="004D0301" w:rsidRPr="00DC7706">
        <w:rPr>
          <w:rFonts w:asciiTheme="minorHAnsi" w:hAnsiTheme="minorHAnsi" w:cstheme="minorHAnsi"/>
          <w:sz w:val="22"/>
          <w:szCs w:val="22"/>
        </w:rPr>
        <w:t>załączniku</w:t>
      </w:r>
      <w:r w:rsidR="00200DB6" w:rsidRPr="00DC7706">
        <w:rPr>
          <w:rFonts w:asciiTheme="minorHAnsi" w:hAnsiTheme="minorHAnsi" w:cstheme="minorHAnsi"/>
          <w:sz w:val="22"/>
          <w:szCs w:val="22"/>
        </w:rPr>
        <w:br/>
      </w:r>
      <w:r w:rsidR="004D0301" w:rsidRPr="00DC7706">
        <w:rPr>
          <w:rFonts w:asciiTheme="minorHAnsi" w:hAnsiTheme="minorHAnsi" w:cstheme="minorHAnsi"/>
          <w:sz w:val="22"/>
          <w:szCs w:val="22"/>
        </w:rPr>
        <w:t>nr 2</w:t>
      </w:r>
      <w:r w:rsidR="005946CE" w:rsidRPr="00DC7706">
        <w:rPr>
          <w:rFonts w:asciiTheme="minorHAnsi" w:hAnsiTheme="minorHAnsi" w:cstheme="minorHAnsi"/>
          <w:sz w:val="22"/>
          <w:szCs w:val="22"/>
        </w:rPr>
        <w:t>)</w:t>
      </w:r>
      <w:r w:rsidR="003E2B00" w:rsidRPr="00DC7706">
        <w:rPr>
          <w:rFonts w:asciiTheme="minorHAnsi" w:hAnsiTheme="minorHAnsi" w:cstheme="minorHAnsi"/>
          <w:sz w:val="22"/>
          <w:szCs w:val="22"/>
        </w:rPr>
        <w:t>.</w:t>
      </w:r>
      <w:r w:rsidR="00BA1564" w:rsidRPr="00DC7706">
        <w:rPr>
          <w:rFonts w:asciiTheme="minorHAnsi" w:hAnsiTheme="minorHAnsi" w:cstheme="minorHAnsi"/>
          <w:sz w:val="22"/>
          <w:szCs w:val="22"/>
        </w:rPr>
        <w:t xml:space="preserve"> </w:t>
      </w:r>
      <w:r w:rsidR="00F12D5A" w:rsidRPr="00DC7706">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2D8919A3" w:rsidR="00577267" w:rsidRDefault="0057726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będzie weryfikował podwykonawców pod kątem braku istnienia podstaw do wykluczenia</w:t>
      </w:r>
    </w:p>
    <w:p w14:paraId="7FA9468C" w14:textId="1C045BE0" w:rsidR="0092371E" w:rsidRDefault="0092371E" w:rsidP="0092371E">
      <w:pPr>
        <w:spacing w:line="360" w:lineRule="auto"/>
        <w:jc w:val="both"/>
        <w:rPr>
          <w:rFonts w:asciiTheme="minorHAnsi" w:hAnsiTheme="minorHAnsi" w:cstheme="minorHAnsi"/>
          <w:sz w:val="22"/>
          <w:szCs w:val="22"/>
        </w:rPr>
      </w:pPr>
    </w:p>
    <w:p w14:paraId="6E457351" w14:textId="77777777" w:rsidR="0092371E" w:rsidRPr="00DC7706" w:rsidRDefault="0092371E" w:rsidP="0092371E">
      <w:pPr>
        <w:spacing w:line="360" w:lineRule="auto"/>
        <w:jc w:val="both"/>
        <w:rPr>
          <w:rFonts w:asciiTheme="minorHAnsi" w:hAnsiTheme="minorHAnsi" w:cstheme="minorHAnsi"/>
          <w:sz w:val="22"/>
          <w:szCs w:val="22"/>
        </w:rPr>
      </w:pPr>
    </w:p>
    <w:p w14:paraId="4C3F1F2B" w14:textId="74BCC2CB" w:rsidR="003E2B00" w:rsidRPr="00DC7706" w:rsidRDefault="00FC47A4"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braku </w:t>
      </w:r>
      <w:r w:rsidR="00854A8A" w:rsidRPr="00DC7706">
        <w:rPr>
          <w:rFonts w:asciiTheme="minorHAnsi" w:hAnsiTheme="minorHAnsi" w:cstheme="minorHAnsi"/>
          <w:sz w:val="22"/>
          <w:szCs w:val="22"/>
        </w:rPr>
        <w:t>i</w:t>
      </w:r>
      <w:r w:rsidRPr="00DC7706">
        <w:rPr>
          <w:rFonts w:asciiTheme="minorHAnsi" w:hAnsiTheme="minorHAnsi" w:cstheme="minorHAnsi"/>
          <w:sz w:val="22"/>
          <w:szCs w:val="22"/>
        </w:rPr>
        <w:t xml:space="preserve">nformacji </w:t>
      </w:r>
      <w:r w:rsidR="00854A8A" w:rsidRPr="00DC7706">
        <w:rPr>
          <w:rFonts w:asciiTheme="minorHAnsi" w:hAnsiTheme="minorHAnsi" w:cstheme="minorHAnsi"/>
          <w:sz w:val="22"/>
          <w:szCs w:val="22"/>
        </w:rPr>
        <w:t xml:space="preserve">o podwykonawcach </w:t>
      </w:r>
      <w:r w:rsidRPr="00DC7706">
        <w:rPr>
          <w:rFonts w:asciiTheme="minorHAnsi" w:hAnsiTheme="minorHAnsi" w:cstheme="minorHAnsi"/>
          <w:sz w:val="22"/>
          <w:szCs w:val="22"/>
        </w:rPr>
        <w:t>Zamawiający uzna, że Wykonawca sam zrealizuje zamówienie i</w:t>
      </w:r>
      <w:r w:rsidR="007F653A" w:rsidRPr="00DC7706">
        <w:rPr>
          <w:rFonts w:asciiTheme="minorHAnsi" w:hAnsiTheme="minorHAnsi" w:cstheme="minorHAnsi"/>
          <w:sz w:val="22"/>
          <w:szCs w:val="22"/>
        </w:rPr>
        <w:t> </w:t>
      </w:r>
      <w:r w:rsidRPr="00DC7706">
        <w:rPr>
          <w:rFonts w:asciiTheme="minorHAnsi" w:hAnsiTheme="minorHAnsi" w:cstheme="minorHAnsi"/>
          <w:sz w:val="22"/>
          <w:szCs w:val="22"/>
        </w:rPr>
        <w:t>nie będzie korzystał z podwykonawców przy jego realizacji.</w:t>
      </w:r>
    </w:p>
    <w:p w14:paraId="379F7323" w14:textId="77777777" w:rsidR="00EF5A37" w:rsidRPr="00DC7706" w:rsidRDefault="00EF5A3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DF813E5" w:rsidR="00FC47A4" w:rsidRPr="00DC7706" w:rsidRDefault="00FC47A4"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DC7706" w:rsidRDefault="007B48D1" w:rsidP="00D35F36">
      <w:pPr>
        <w:spacing w:line="360" w:lineRule="auto"/>
        <w:jc w:val="both"/>
        <w:rPr>
          <w:rFonts w:asciiTheme="minorHAnsi" w:hAnsiTheme="minorHAnsi" w:cstheme="minorHAnsi"/>
          <w:sz w:val="22"/>
          <w:szCs w:val="22"/>
        </w:rPr>
      </w:pPr>
    </w:p>
    <w:p w14:paraId="51059172" w14:textId="77777777" w:rsidR="00C83F3B" w:rsidRPr="00DC7706"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INFORMACJA DLA WYKONAWCÓW WSPÓLNIE UBIEGAJĄCYCH SIĘ O UDZIELENIE ZAMÓWIENIA</w:t>
      </w:r>
      <w:r w:rsidR="00187C23" w:rsidRPr="00DC7706">
        <w:rPr>
          <w:rFonts w:asciiTheme="minorHAnsi" w:hAnsiTheme="minorHAnsi" w:cstheme="minorHAnsi"/>
          <w:b/>
          <w:sz w:val="22"/>
          <w:szCs w:val="22"/>
        </w:rPr>
        <w:t xml:space="preserve"> (NP. SPÓŁKI CYWILNE, KONSORCJA)</w:t>
      </w:r>
    </w:p>
    <w:p w14:paraId="5DA9AE16" w14:textId="77777777" w:rsidR="00C83F3B" w:rsidRPr="00DC7706" w:rsidRDefault="00C83F3B"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 udzielenie zamówienia publicznego Wykonawcy mogą się ubiegać wspólnie. W takim przypadku Wykonawcy zobowiązani są </w:t>
      </w:r>
      <w:r w:rsidRPr="00DC7706">
        <w:rPr>
          <w:rFonts w:asciiTheme="minorHAnsi" w:hAnsiTheme="minorHAnsi" w:cstheme="minorHAnsi"/>
          <w:b/>
          <w:bCs/>
          <w:sz w:val="22"/>
          <w:szCs w:val="22"/>
        </w:rPr>
        <w:t>ustanowić pełnomocnika</w:t>
      </w:r>
      <w:r w:rsidRPr="00DC7706">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DC7706" w:rsidRDefault="00C83F3B" w:rsidP="004A659B">
      <w:pPr>
        <w:numPr>
          <w:ilvl w:val="0"/>
          <w:numId w:val="24"/>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DC7706">
        <w:rPr>
          <w:rFonts w:asciiTheme="minorHAnsi" w:hAnsiTheme="minorHAnsi" w:cstheme="minorHAnsi"/>
          <w:sz w:val="22"/>
          <w:szCs w:val="22"/>
        </w:rPr>
        <w:t>–2</w:t>
      </w:r>
      <w:r w:rsidRPr="00DC7706">
        <w:rPr>
          <w:rFonts w:asciiTheme="minorHAnsi" w:hAnsiTheme="minorHAnsi" w:cstheme="minorHAnsi"/>
          <w:sz w:val="22"/>
          <w:szCs w:val="22"/>
        </w:rPr>
        <w:t>. W</w:t>
      </w:r>
      <w:r w:rsidR="00A2315D" w:rsidRPr="00DC7706">
        <w:rPr>
          <w:rFonts w:asciiTheme="minorHAnsi" w:hAnsiTheme="minorHAnsi" w:cstheme="minorHAnsi"/>
          <w:sz w:val="22"/>
          <w:szCs w:val="22"/>
        </w:rPr>
        <w:t> </w:t>
      </w:r>
      <w:r w:rsidRPr="00DC7706">
        <w:rPr>
          <w:rFonts w:asciiTheme="minorHAnsi" w:hAnsiTheme="minorHAnsi" w:cstheme="minorHAnsi"/>
          <w:sz w:val="22"/>
          <w:szCs w:val="22"/>
        </w:rPr>
        <w:t xml:space="preserve">związku z powyższym </w:t>
      </w:r>
      <w:r w:rsidRPr="00DC7706">
        <w:rPr>
          <w:rFonts w:asciiTheme="minorHAnsi" w:hAnsiTheme="minorHAnsi" w:cstheme="minorHAnsi"/>
          <w:b/>
          <w:sz w:val="22"/>
          <w:szCs w:val="22"/>
        </w:rPr>
        <w:t xml:space="preserve">każdy z Wykonawców (odrębnie) składa </w:t>
      </w:r>
      <w:r w:rsidR="00782344" w:rsidRPr="00DC7706">
        <w:rPr>
          <w:rFonts w:asciiTheme="minorHAnsi" w:hAnsiTheme="minorHAnsi" w:cstheme="minorHAnsi"/>
          <w:b/>
          <w:sz w:val="22"/>
          <w:szCs w:val="22"/>
        </w:rPr>
        <w:t>oświadczenie dotyczące przesłanek wykluczenia z postępowania</w:t>
      </w:r>
      <w:r w:rsidR="00D87FEC" w:rsidRPr="00DC7706">
        <w:rPr>
          <w:rFonts w:asciiTheme="minorHAnsi" w:hAnsiTheme="minorHAnsi" w:cstheme="minorHAnsi"/>
          <w:b/>
          <w:sz w:val="22"/>
          <w:szCs w:val="22"/>
        </w:rPr>
        <w:t xml:space="preserve"> </w:t>
      </w:r>
      <w:r w:rsidR="00D87FEC" w:rsidRPr="00DC7706">
        <w:rPr>
          <w:rFonts w:asciiTheme="minorHAnsi" w:hAnsiTheme="minorHAnsi" w:cstheme="minorHAnsi"/>
          <w:sz w:val="22"/>
          <w:szCs w:val="22"/>
        </w:rPr>
        <w:t>(wzór oświadczenia – załącznik nr 2)</w:t>
      </w:r>
      <w:r w:rsidR="00096C4A" w:rsidRPr="00DC7706">
        <w:rPr>
          <w:rFonts w:asciiTheme="minorHAnsi" w:hAnsiTheme="minorHAnsi" w:cstheme="minorHAnsi"/>
          <w:b/>
          <w:bCs/>
          <w:sz w:val="22"/>
          <w:szCs w:val="22"/>
        </w:rPr>
        <w:t>.</w:t>
      </w:r>
    </w:p>
    <w:p w14:paraId="1CB6AF64" w14:textId="57B5B0A8" w:rsidR="00D87FEC" w:rsidRPr="00DC7706" w:rsidRDefault="00D87FEC" w:rsidP="00D35F36">
      <w:pPr>
        <w:shd w:val="clear" w:color="auto" w:fill="FFFFFF" w:themeFill="background1"/>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DC7706" w:rsidRDefault="00CA1AD0"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DC7706" w:rsidRDefault="00CA1AD0"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o którym mowa w ust. </w:t>
      </w:r>
      <w:r w:rsidR="00845F0B" w:rsidRPr="00DC7706">
        <w:rPr>
          <w:rFonts w:asciiTheme="minorHAnsi" w:hAnsiTheme="minorHAnsi" w:cstheme="minorHAnsi"/>
          <w:sz w:val="22"/>
          <w:szCs w:val="22"/>
        </w:rPr>
        <w:t>3</w:t>
      </w:r>
      <w:r w:rsidRPr="00DC7706">
        <w:rPr>
          <w:rFonts w:asciiTheme="minorHAnsi" w:hAnsiTheme="minorHAnsi" w:cstheme="minorHAnsi"/>
          <w:sz w:val="22"/>
          <w:szCs w:val="22"/>
        </w:rPr>
        <w:t xml:space="preserve"> , wykonawcy wspólnie ubiegający się o udzielenie zamówienia dołączają odpowiednio do oferty </w:t>
      </w:r>
      <w:r w:rsidRPr="00DC7706">
        <w:rPr>
          <w:rFonts w:asciiTheme="minorHAnsi" w:hAnsiTheme="minorHAnsi" w:cstheme="minorHAnsi"/>
          <w:b/>
          <w:bCs/>
          <w:sz w:val="22"/>
          <w:szCs w:val="22"/>
        </w:rPr>
        <w:t>oświadczenie</w:t>
      </w:r>
      <w:r w:rsidRPr="00DC7706">
        <w:rPr>
          <w:rFonts w:asciiTheme="minorHAnsi" w:hAnsiTheme="minorHAnsi" w:cstheme="minorHAnsi"/>
          <w:sz w:val="22"/>
          <w:szCs w:val="22"/>
        </w:rPr>
        <w:t>, z którego wynika, które dostawy wykonają poszczególni wykonawcy</w:t>
      </w:r>
      <w:r w:rsidR="002E2EB9" w:rsidRPr="00DC7706">
        <w:rPr>
          <w:rFonts w:asciiTheme="minorHAnsi" w:hAnsiTheme="minorHAnsi" w:cstheme="minorHAnsi"/>
          <w:sz w:val="22"/>
          <w:szCs w:val="22"/>
        </w:rPr>
        <w:t>.</w:t>
      </w:r>
    </w:p>
    <w:p w14:paraId="3FD340BC" w14:textId="1B42A450" w:rsidR="00C83F3B" w:rsidRPr="00DC7706" w:rsidRDefault="00C83F3B"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bookmarkStart w:id="24" w:name="_Hlk60654669"/>
      <w:r w:rsidRPr="00DC7706">
        <w:rPr>
          <w:rFonts w:asciiTheme="minorHAnsi" w:hAnsiTheme="minorHAnsi" w:cstheme="minorHAnsi"/>
          <w:sz w:val="22"/>
          <w:szCs w:val="22"/>
        </w:rPr>
        <w:t>W przypadku wspólnego ubiegania się o zamówienie przez Wykonawców, są oni zobowiązani, na wezwanie Zamawiającego</w:t>
      </w:r>
      <w:bookmarkEnd w:id="24"/>
      <w:r w:rsidRPr="00DC7706">
        <w:rPr>
          <w:rFonts w:asciiTheme="minorHAnsi" w:hAnsiTheme="minorHAnsi" w:cstheme="minorHAnsi"/>
          <w:sz w:val="22"/>
          <w:szCs w:val="22"/>
        </w:rPr>
        <w:t>, do złożenia dokumentów i oświadczeń, o których mowa w rozdziale VII pkt </w:t>
      </w:r>
      <w:r w:rsidR="002E2EB9" w:rsidRPr="00DC7706">
        <w:rPr>
          <w:rFonts w:asciiTheme="minorHAnsi" w:hAnsiTheme="minorHAnsi" w:cstheme="minorHAnsi"/>
          <w:sz w:val="22"/>
          <w:szCs w:val="22"/>
        </w:rPr>
        <w:t>4</w:t>
      </w:r>
    </w:p>
    <w:p w14:paraId="63F49322" w14:textId="1057E490" w:rsidR="00C83F3B" w:rsidRDefault="00E91703" w:rsidP="004A659B">
      <w:pPr>
        <w:pStyle w:val="Akapitzlist"/>
        <w:numPr>
          <w:ilvl w:val="0"/>
          <w:numId w:val="24"/>
        </w:numPr>
        <w:tabs>
          <w:tab w:val="clear" w:pos="1440"/>
        </w:tabs>
        <w:ind w:left="709"/>
        <w:jc w:val="both"/>
        <w:rPr>
          <w:rFonts w:asciiTheme="minorHAnsi" w:eastAsia="Times New Roman" w:hAnsiTheme="minorHAnsi" w:cstheme="minorHAnsi"/>
          <w:lang w:eastAsia="pl-PL"/>
        </w:rPr>
      </w:pPr>
      <w:r w:rsidRPr="00DC7706">
        <w:rPr>
          <w:rFonts w:asciiTheme="minorHAnsi" w:eastAsia="Times New Roman" w:hAnsiTheme="minorHAnsi" w:cstheme="minorHAnsi"/>
          <w:lang w:eastAsia="pl-PL"/>
        </w:rPr>
        <w:t>W przypadku wspólnego ubiegania się o zamówienie przez Wykonawców, Zamawiający przed podpisaniem umowy</w:t>
      </w:r>
      <w:r w:rsidRPr="00DC7706">
        <w:rPr>
          <w:rFonts w:asciiTheme="minorHAnsi" w:eastAsia="Times New Roman" w:hAnsiTheme="minorHAnsi" w:cstheme="minorHAnsi"/>
          <w:color w:val="00B0F0"/>
          <w:lang w:eastAsia="pl-PL"/>
        </w:rPr>
        <w:t xml:space="preserve"> </w:t>
      </w:r>
      <w:r w:rsidR="00DB7CDB" w:rsidRPr="00DC7706">
        <w:rPr>
          <w:rFonts w:asciiTheme="minorHAnsi" w:eastAsia="Times New Roman" w:hAnsiTheme="minorHAnsi" w:cstheme="minorHAnsi"/>
          <w:lang w:eastAsia="pl-PL"/>
        </w:rPr>
        <w:t>może zażądać</w:t>
      </w:r>
      <w:r w:rsidR="00B66AB8" w:rsidRPr="00DC7706">
        <w:rPr>
          <w:rFonts w:asciiTheme="minorHAnsi" w:eastAsia="Times New Roman" w:hAnsiTheme="minorHAnsi" w:cstheme="minorHAnsi"/>
          <w:lang w:eastAsia="pl-PL"/>
        </w:rPr>
        <w:t xml:space="preserve"> </w:t>
      </w:r>
      <w:r w:rsidRPr="00DC7706">
        <w:rPr>
          <w:rFonts w:asciiTheme="minorHAnsi" w:eastAsia="Times New Roman" w:hAnsiTheme="minorHAnsi" w:cstheme="minorHAnsi"/>
          <w:lang w:eastAsia="pl-PL"/>
        </w:rPr>
        <w:t>kopii umowy regulującej współpracę tych Wykonawców.</w:t>
      </w:r>
    </w:p>
    <w:p w14:paraId="16E81054" w14:textId="45E3713B" w:rsidR="00761194" w:rsidRDefault="00761194" w:rsidP="00761194">
      <w:pPr>
        <w:jc w:val="both"/>
        <w:rPr>
          <w:rFonts w:asciiTheme="minorHAnsi" w:hAnsiTheme="minorHAnsi" w:cstheme="minorHAnsi"/>
        </w:rPr>
      </w:pPr>
    </w:p>
    <w:p w14:paraId="417BC205" w14:textId="43CF0EA3" w:rsidR="00761194" w:rsidRDefault="00761194" w:rsidP="00761194">
      <w:pPr>
        <w:jc w:val="both"/>
        <w:rPr>
          <w:rFonts w:asciiTheme="minorHAnsi" w:hAnsiTheme="minorHAnsi" w:cstheme="minorHAnsi"/>
        </w:rPr>
      </w:pPr>
    </w:p>
    <w:p w14:paraId="79714E5D" w14:textId="0AD84D1C" w:rsidR="00761194" w:rsidRDefault="00761194" w:rsidP="00761194">
      <w:pPr>
        <w:jc w:val="both"/>
        <w:rPr>
          <w:rFonts w:asciiTheme="minorHAnsi" w:hAnsiTheme="minorHAnsi" w:cstheme="minorHAnsi"/>
        </w:rPr>
      </w:pPr>
    </w:p>
    <w:p w14:paraId="2712E073" w14:textId="77777777" w:rsidR="00761194" w:rsidRPr="00761194" w:rsidRDefault="00761194" w:rsidP="00761194">
      <w:pPr>
        <w:jc w:val="both"/>
        <w:rPr>
          <w:rFonts w:asciiTheme="minorHAnsi" w:hAnsiTheme="minorHAnsi" w:cstheme="minorHAnsi"/>
        </w:rPr>
      </w:pPr>
    </w:p>
    <w:p w14:paraId="237EE3A7" w14:textId="77777777" w:rsidR="00E91703" w:rsidRPr="00DC7706" w:rsidRDefault="00E91703" w:rsidP="00D35F36">
      <w:pPr>
        <w:pStyle w:val="Akapitzlist"/>
        <w:ind w:left="709"/>
        <w:jc w:val="both"/>
        <w:rPr>
          <w:rFonts w:asciiTheme="minorHAnsi" w:eastAsia="Times New Roman" w:hAnsiTheme="minorHAnsi" w:cstheme="minorHAnsi"/>
          <w:highlight w:val="yellow"/>
          <w:lang w:eastAsia="pl-PL"/>
        </w:rPr>
      </w:pPr>
    </w:p>
    <w:p w14:paraId="38BD71D8" w14:textId="4DD5C162" w:rsidR="003671F3" w:rsidRPr="00DC7706" w:rsidRDefault="00A57870"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5CF9B52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DC7706" w:rsidRDefault="00A57870" w:rsidP="00D35F36">
      <w:p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Korespondencję związaną z niniejszym postępowaniem należy kierować:</w:t>
      </w:r>
    </w:p>
    <w:p w14:paraId="0172FA65" w14:textId="77777777" w:rsidR="00A57870" w:rsidRPr="00DC7706" w:rsidRDefault="00A57870" w:rsidP="004A659B">
      <w:pPr>
        <w:numPr>
          <w:ilvl w:val="0"/>
          <w:numId w:val="4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na adres:</w:t>
      </w:r>
    </w:p>
    <w:p w14:paraId="32FC9549" w14:textId="41B52E30" w:rsidR="00A57870" w:rsidRPr="00DC7706" w:rsidRDefault="00CD1A7E" w:rsidP="00D35F36">
      <w:pPr>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1EF7EBE3" w14:textId="43A4A903" w:rsidR="00A57870" w:rsidRPr="00DC7706" w:rsidRDefault="00A57870"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Al. prof. S. Kaliskiego 7</w:t>
      </w:r>
      <w:r w:rsidR="00CD1A7E">
        <w:rPr>
          <w:rFonts w:asciiTheme="minorHAnsi" w:hAnsiTheme="minorHAnsi" w:cstheme="minorHAnsi"/>
          <w:b/>
          <w:sz w:val="22"/>
          <w:szCs w:val="22"/>
        </w:rPr>
        <w:t xml:space="preserve">, </w:t>
      </w:r>
      <w:r w:rsidR="00CD1A7E" w:rsidRPr="00DC7706">
        <w:rPr>
          <w:rFonts w:asciiTheme="minorHAnsi" w:hAnsiTheme="minorHAnsi" w:cstheme="minorHAnsi"/>
          <w:b/>
          <w:sz w:val="22"/>
          <w:szCs w:val="22"/>
        </w:rPr>
        <w:t>85-796 Bydgoszcz</w:t>
      </w:r>
    </w:p>
    <w:p w14:paraId="282124B1" w14:textId="77777777" w:rsidR="00A57870" w:rsidRPr="00DC7706" w:rsidRDefault="00A57870" w:rsidP="00D35F36">
      <w:pPr>
        <w:spacing w:line="360" w:lineRule="auto"/>
        <w:jc w:val="center"/>
        <w:rPr>
          <w:rFonts w:asciiTheme="minorHAnsi" w:hAnsiTheme="minorHAnsi" w:cstheme="minorHAnsi"/>
          <w:b/>
          <w:sz w:val="22"/>
          <w:szCs w:val="22"/>
          <w:u w:val="single"/>
        </w:rPr>
      </w:pPr>
      <w:r w:rsidRPr="00DC7706">
        <w:rPr>
          <w:rFonts w:asciiTheme="minorHAnsi" w:hAnsiTheme="minorHAnsi" w:cstheme="minorHAnsi"/>
          <w:b/>
          <w:sz w:val="22"/>
          <w:szCs w:val="22"/>
          <w:u w:val="single"/>
        </w:rPr>
        <w:t>Kancelaria Główna</w:t>
      </w:r>
    </w:p>
    <w:p w14:paraId="1A89657E" w14:textId="77777777" w:rsidR="00A57870" w:rsidRPr="00DC7706" w:rsidRDefault="00A57870"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bud. A, pokój 001 (parter)</w:t>
      </w:r>
    </w:p>
    <w:p w14:paraId="24076409" w14:textId="77777777" w:rsidR="00A57870" w:rsidRPr="00DC7706" w:rsidRDefault="00A57870" w:rsidP="00D35F36">
      <w:pPr>
        <w:spacing w:line="360" w:lineRule="auto"/>
        <w:rPr>
          <w:rFonts w:asciiTheme="minorHAnsi" w:hAnsiTheme="minorHAnsi" w:cstheme="minorHAnsi"/>
          <w:b/>
          <w:sz w:val="22"/>
          <w:szCs w:val="22"/>
        </w:rPr>
      </w:pPr>
      <w:r w:rsidRPr="00DC7706">
        <w:rPr>
          <w:rFonts w:asciiTheme="minorHAnsi" w:hAnsiTheme="minorHAnsi" w:cstheme="minorHAnsi"/>
          <w:b/>
          <w:sz w:val="22"/>
          <w:szCs w:val="22"/>
        </w:rPr>
        <w:t xml:space="preserve">UWAGA! </w:t>
      </w:r>
    </w:p>
    <w:p w14:paraId="4A957384" w14:textId="77777777" w:rsidR="00A57870" w:rsidRPr="00DC7706" w:rsidRDefault="00A57870" w:rsidP="00D35F36">
      <w:pPr>
        <w:spacing w:line="360" w:lineRule="auto"/>
        <w:rPr>
          <w:rFonts w:asciiTheme="minorHAnsi" w:hAnsiTheme="minorHAnsi" w:cstheme="minorHAnsi"/>
          <w:b/>
          <w:sz w:val="22"/>
          <w:szCs w:val="22"/>
        </w:rPr>
      </w:pPr>
      <w:r w:rsidRPr="00DC7706">
        <w:rPr>
          <w:rFonts w:asciiTheme="minorHAnsi" w:hAnsiTheme="minorHAnsi" w:cstheme="minorHAnsi"/>
          <w:b/>
          <w:sz w:val="22"/>
          <w:szCs w:val="22"/>
        </w:rPr>
        <w:t>Kancelaria Główna jest czynna od poniedziałku do piątku w dni robocze w godzinach 9:00-13:00.</w:t>
      </w:r>
    </w:p>
    <w:p w14:paraId="627D60A9" w14:textId="10348AAB" w:rsidR="00A57870" w:rsidRPr="00DC7706" w:rsidRDefault="00A57870" w:rsidP="00D35F36">
      <w:pPr>
        <w:spacing w:line="360" w:lineRule="auto"/>
        <w:ind w:firstLine="567"/>
        <w:jc w:val="both"/>
        <w:rPr>
          <w:rFonts w:asciiTheme="minorHAnsi" w:hAnsiTheme="minorHAnsi" w:cstheme="minorHAnsi"/>
          <w:b/>
          <w:sz w:val="22"/>
          <w:szCs w:val="22"/>
        </w:rPr>
      </w:pPr>
      <w:r w:rsidRPr="00DC7706">
        <w:rPr>
          <w:rFonts w:asciiTheme="minorHAnsi" w:hAnsiTheme="minorHAnsi" w:cstheme="minorHAnsi"/>
          <w:sz w:val="22"/>
          <w:szCs w:val="22"/>
        </w:rPr>
        <w:t>b ) na adres e-mail:</w:t>
      </w:r>
      <w:r w:rsidRPr="00DC7706">
        <w:rPr>
          <w:rFonts w:asciiTheme="minorHAnsi" w:hAnsiTheme="minorHAnsi" w:cstheme="minorHAnsi"/>
          <w:sz w:val="22"/>
          <w:szCs w:val="22"/>
        </w:rPr>
        <w:tab/>
      </w:r>
      <w:r w:rsidRPr="00DC7706">
        <w:rPr>
          <w:rFonts w:asciiTheme="minorHAnsi" w:hAnsiTheme="minorHAnsi" w:cstheme="minorHAnsi"/>
          <w:sz w:val="22"/>
          <w:szCs w:val="22"/>
        </w:rPr>
        <w:tab/>
        <w:t xml:space="preserve"> </w:t>
      </w:r>
      <w:hyperlink r:id="rId8" w:history="1">
        <w:r w:rsidR="001C19F4" w:rsidRPr="00355003">
          <w:rPr>
            <w:rStyle w:val="Hipercze"/>
            <w:rFonts w:asciiTheme="minorHAnsi" w:hAnsiTheme="minorHAnsi" w:cstheme="minorHAnsi"/>
            <w:b/>
            <w:sz w:val="22"/>
            <w:szCs w:val="22"/>
          </w:rPr>
          <w:t>agata.juskowiak@pbs.edu.pl</w:t>
        </w:r>
      </w:hyperlink>
    </w:p>
    <w:p w14:paraId="7EF2237C"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Osobą upoważnioną do kontaktowania się z Wykonawcami jest Osobami upoważnionymi </w:t>
      </w:r>
      <w:r w:rsidRPr="00DC7706">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DC7706" w:rsidRDefault="005B7DC4" w:rsidP="00D35F36">
      <w:pPr>
        <w:spacing w:line="360" w:lineRule="auto"/>
        <w:jc w:val="both"/>
        <w:rPr>
          <w:rFonts w:asciiTheme="minorHAnsi" w:hAnsiTheme="minorHAnsi" w:cstheme="minorHAnsi"/>
          <w:sz w:val="22"/>
          <w:szCs w:val="22"/>
        </w:rPr>
      </w:pPr>
    </w:p>
    <w:p w14:paraId="4BCD16CB" w14:textId="72A434ED"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 UDZIELA</w:t>
      </w:r>
      <w:r w:rsidR="004D0301" w:rsidRPr="00DC7706">
        <w:rPr>
          <w:rFonts w:asciiTheme="minorHAnsi" w:hAnsiTheme="minorHAnsi" w:cstheme="minorHAnsi"/>
          <w:b/>
          <w:sz w:val="22"/>
          <w:szCs w:val="22"/>
        </w:rPr>
        <w:t>NIA WYJAŚNIEŃ I ZMIANY TREŚCI</w:t>
      </w:r>
      <w:r w:rsidR="00413E30" w:rsidRPr="00DC7706">
        <w:rPr>
          <w:rFonts w:asciiTheme="minorHAnsi" w:hAnsiTheme="minorHAnsi" w:cstheme="minorHAnsi"/>
          <w:b/>
          <w:sz w:val="22"/>
          <w:szCs w:val="22"/>
        </w:rPr>
        <w:t xml:space="preserve"> ZAPROSZENIA DO SKŁADANIA OFERT</w:t>
      </w:r>
    </w:p>
    <w:p w14:paraId="4282715B"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Wykonawca może zwrócić się do Zamawiającego z wnioskiem o wyjaśnienie treści niniejszego zaproszenia.</w:t>
      </w:r>
    </w:p>
    <w:p w14:paraId="04E71422" w14:textId="77777777" w:rsidR="009B31C3"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jest zobowiązany do udzielenia wyjaśnień niezwłocznie, nie później niż na dwa dni przed upływem terminu składania ofert, jeżeli wniosek o wyjaśnienie treści niniejszego zaproszenia wpłynął do </w:t>
      </w:r>
    </w:p>
    <w:p w14:paraId="742047E0" w14:textId="77777777" w:rsidR="009B31C3" w:rsidRDefault="009B31C3" w:rsidP="009B31C3">
      <w:pPr>
        <w:spacing w:line="360" w:lineRule="auto"/>
        <w:ind w:left="426"/>
        <w:jc w:val="both"/>
        <w:rPr>
          <w:rFonts w:asciiTheme="minorHAnsi" w:hAnsiTheme="minorHAnsi" w:cstheme="minorHAnsi"/>
          <w:sz w:val="22"/>
          <w:szCs w:val="22"/>
        </w:rPr>
      </w:pPr>
    </w:p>
    <w:p w14:paraId="5C5F8DA7" w14:textId="77777777" w:rsidR="009B31C3" w:rsidRDefault="009B31C3" w:rsidP="009B31C3">
      <w:pPr>
        <w:spacing w:line="360" w:lineRule="auto"/>
        <w:ind w:left="426"/>
        <w:jc w:val="both"/>
        <w:rPr>
          <w:rFonts w:asciiTheme="minorHAnsi" w:hAnsiTheme="minorHAnsi" w:cstheme="minorHAnsi"/>
          <w:sz w:val="22"/>
          <w:szCs w:val="22"/>
        </w:rPr>
      </w:pPr>
    </w:p>
    <w:p w14:paraId="5F4C5ED9" w14:textId="77777777" w:rsidR="009B31C3" w:rsidRDefault="009B31C3" w:rsidP="009B31C3">
      <w:pPr>
        <w:spacing w:line="360" w:lineRule="auto"/>
        <w:ind w:left="426"/>
        <w:jc w:val="both"/>
        <w:rPr>
          <w:rFonts w:asciiTheme="minorHAnsi" w:hAnsiTheme="minorHAnsi" w:cstheme="minorHAnsi"/>
          <w:sz w:val="22"/>
          <w:szCs w:val="22"/>
        </w:rPr>
      </w:pPr>
    </w:p>
    <w:p w14:paraId="2143882D" w14:textId="58CA2DD0" w:rsidR="00A57870" w:rsidRPr="00DC7706" w:rsidRDefault="00A57870" w:rsidP="009B31C3">
      <w:p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Zamawiającego nie później niż do końca dnia, w którym upływa połowa wyznaczonego terminu składania ofert.</w:t>
      </w:r>
    </w:p>
    <w:p w14:paraId="36CBF134"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493B6BC4"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DC7706">
        <w:rPr>
          <w:rFonts w:asciiTheme="minorHAnsi" w:hAnsiTheme="minorHAnsi" w:cstheme="minorHAnsi"/>
          <w:sz w:val="22"/>
          <w:szCs w:val="22"/>
        </w:rPr>
        <w:t>.</w:t>
      </w:r>
    </w:p>
    <w:p w14:paraId="73E230FB" w14:textId="77777777" w:rsidR="003671F3" w:rsidRPr="00DC7706" w:rsidRDefault="003671F3" w:rsidP="00D35F36">
      <w:pPr>
        <w:spacing w:line="360" w:lineRule="auto"/>
        <w:jc w:val="both"/>
        <w:rPr>
          <w:rFonts w:asciiTheme="minorHAnsi" w:hAnsiTheme="minorHAnsi" w:cstheme="minorHAnsi"/>
          <w:sz w:val="22"/>
          <w:szCs w:val="22"/>
        </w:rPr>
      </w:pPr>
    </w:p>
    <w:p w14:paraId="477E0658"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WYMAGANIA DOTYCZĄCE WADIUM</w:t>
      </w:r>
    </w:p>
    <w:p w14:paraId="48C62CDE" w14:textId="77777777" w:rsidR="00DE64D9" w:rsidRPr="00DC7706" w:rsidRDefault="003671F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nie wymaga wniesienia wadium przez Wykonawcę.</w:t>
      </w:r>
    </w:p>
    <w:p w14:paraId="065F91FE" w14:textId="77777777" w:rsidR="00DE64D9" w:rsidRPr="00DC7706" w:rsidRDefault="00DE64D9" w:rsidP="00D35F36">
      <w:pPr>
        <w:spacing w:line="360" w:lineRule="auto"/>
        <w:jc w:val="both"/>
        <w:rPr>
          <w:rFonts w:asciiTheme="minorHAnsi" w:hAnsiTheme="minorHAnsi" w:cstheme="minorHAnsi"/>
          <w:sz w:val="22"/>
          <w:szCs w:val="22"/>
        </w:rPr>
      </w:pPr>
    </w:p>
    <w:p w14:paraId="1B70777F"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ZWIĄZANIA OFERTĄ</w:t>
      </w:r>
    </w:p>
    <w:p w14:paraId="44A4FBC8" w14:textId="076C5231" w:rsidR="003671F3" w:rsidRPr="007171E8" w:rsidRDefault="003671F3"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7171E8">
        <w:rPr>
          <w:rFonts w:asciiTheme="minorHAnsi" w:hAnsiTheme="minorHAnsi" w:cstheme="minorHAnsi"/>
          <w:sz w:val="22"/>
          <w:szCs w:val="22"/>
        </w:rPr>
        <w:t>Wykonawca związany jest ofertą przez 30 dni licząc od upływu terminu składania ofert.</w:t>
      </w:r>
      <w:r w:rsidR="003D7334" w:rsidRPr="007171E8">
        <w:rPr>
          <w:rFonts w:asciiTheme="minorHAnsi" w:hAnsiTheme="minorHAnsi" w:cstheme="minorHAnsi"/>
          <w:sz w:val="22"/>
          <w:szCs w:val="22"/>
        </w:rPr>
        <w:t xml:space="preserve"> Bieg terminu związania z ofertą rozpoczyna się wraz z </w:t>
      </w:r>
      <w:r w:rsidR="00A424DE" w:rsidRPr="007171E8">
        <w:rPr>
          <w:rFonts w:asciiTheme="minorHAnsi" w:hAnsiTheme="minorHAnsi" w:cstheme="minorHAnsi"/>
          <w:sz w:val="22"/>
          <w:szCs w:val="22"/>
        </w:rPr>
        <w:t>upływem terminu składania ofert a kończy z dniem</w:t>
      </w:r>
      <w:r w:rsidR="007171E8" w:rsidRPr="007171E8">
        <w:rPr>
          <w:rFonts w:asciiTheme="minorHAnsi" w:hAnsiTheme="minorHAnsi" w:cstheme="minorHAnsi"/>
          <w:sz w:val="22"/>
          <w:szCs w:val="22"/>
        </w:rPr>
        <w:t xml:space="preserve"> </w:t>
      </w:r>
      <w:r w:rsidR="008F24AF" w:rsidRPr="007171E8">
        <w:rPr>
          <w:rFonts w:asciiTheme="minorHAnsi" w:hAnsiTheme="minorHAnsi" w:cstheme="minorHAnsi"/>
          <w:sz w:val="22"/>
          <w:szCs w:val="22"/>
        </w:rPr>
        <w:t xml:space="preserve"> </w:t>
      </w:r>
      <w:r w:rsidR="007171E8" w:rsidRPr="007171E8">
        <w:rPr>
          <w:rFonts w:asciiTheme="minorHAnsi" w:hAnsiTheme="minorHAnsi" w:cstheme="minorHAnsi"/>
          <w:sz w:val="22"/>
          <w:szCs w:val="22"/>
        </w:rPr>
        <w:t>07.05.2022 r.</w:t>
      </w:r>
    </w:p>
    <w:p w14:paraId="085C0DCA" w14:textId="09A88142" w:rsidR="00A424DE" w:rsidRPr="00DC7706"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gdy wybór najkorzystniejszej oferty nie nastąpi przed upływem terminu związania ofertą określonego w </w:t>
      </w:r>
      <w:r w:rsidR="00C85681"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DC7706"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DC7706" w:rsidRDefault="00A97894"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Oferta </w:t>
      </w:r>
      <w:r w:rsidR="00297FE4" w:rsidRPr="00DC7706">
        <w:rPr>
          <w:rFonts w:asciiTheme="minorHAnsi" w:hAnsiTheme="minorHAnsi" w:cstheme="minorHAnsi"/>
          <w:sz w:val="22"/>
          <w:szCs w:val="22"/>
        </w:rPr>
        <w:t>W</w:t>
      </w:r>
      <w:r w:rsidRPr="00DC7706">
        <w:rPr>
          <w:rFonts w:asciiTheme="minorHAnsi" w:hAnsiTheme="minorHAnsi" w:cstheme="minorHAnsi"/>
          <w:sz w:val="22"/>
          <w:szCs w:val="22"/>
        </w:rPr>
        <w:t>ykonawcy</w:t>
      </w:r>
      <w:r w:rsidR="00297FE4" w:rsidRPr="00DC7706">
        <w:rPr>
          <w:rFonts w:asciiTheme="minorHAnsi" w:hAnsiTheme="minorHAnsi" w:cstheme="minorHAnsi"/>
          <w:sz w:val="22"/>
          <w:szCs w:val="22"/>
        </w:rPr>
        <w:t xml:space="preserve">, który nie wyrazi pisemnej zgody na przedłużenie terminu związania ofertą, </w:t>
      </w:r>
      <w:r w:rsidRPr="00DC7706">
        <w:rPr>
          <w:rFonts w:asciiTheme="minorHAnsi" w:hAnsiTheme="minorHAnsi" w:cstheme="minorHAnsi"/>
          <w:sz w:val="22"/>
          <w:szCs w:val="22"/>
        </w:rPr>
        <w:t>zostanie odrzucona</w:t>
      </w:r>
      <w:r w:rsidR="002C09C7" w:rsidRPr="00DC7706">
        <w:rPr>
          <w:rFonts w:asciiTheme="minorHAnsi" w:hAnsiTheme="minorHAnsi" w:cstheme="minorHAnsi"/>
          <w:sz w:val="22"/>
          <w:szCs w:val="22"/>
        </w:rPr>
        <w:t>.</w:t>
      </w:r>
    </w:p>
    <w:p w14:paraId="5077783C" w14:textId="0FDFA651" w:rsidR="0030651A" w:rsidRDefault="0030651A" w:rsidP="00D35F36">
      <w:pPr>
        <w:spacing w:line="360" w:lineRule="auto"/>
        <w:ind w:left="426"/>
        <w:jc w:val="both"/>
        <w:rPr>
          <w:rFonts w:asciiTheme="minorHAnsi" w:hAnsiTheme="minorHAnsi" w:cstheme="minorHAnsi"/>
          <w:sz w:val="22"/>
          <w:szCs w:val="22"/>
        </w:rPr>
      </w:pPr>
    </w:p>
    <w:p w14:paraId="11FC3218" w14:textId="131A6CD5" w:rsidR="009B31C3" w:rsidRDefault="009B31C3" w:rsidP="00D35F36">
      <w:pPr>
        <w:spacing w:line="360" w:lineRule="auto"/>
        <w:ind w:left="426"/>
        <w:jc w:val="both"/>
        <w:rPr>
          <w:rFonts w:asciiTheme="minorHAnsi" w:hAnsiTheme="minorHAnsi" w:cstheme="minorHAnsi"/>
          <w:sz w:val="22"/>
          <w:szCs w:val="22"/>
        </w:rPr>
      </w:pPr>
    </w:p>
    <w:p w14:paraId="77CDDE00" w14:textId="2FCA8FCD" w:rsidR="009B31C3" w:rsidRDefault="009B31C3" w:rsidP="00D35F36">
      <w:pPr>
        <w:spacing w:line="360" w:lineRule="auto"/>
        <w:ind w:left="426"/>
        <w:jc w:val="both"/>
        <w:rPr>
          <w:rFonts w:asciiTheme="minorHAnsi" w:hAnsiTheme="minorHAnsi" w:cstheme="minorHAnsi"/>
          <w:sz w:val="22"/>
          <w:szCs w:val="22"/>
        </w:rPr>
      </w:pPr>
    </w:p>
    <w:p w14:paraId="08FB713C" w14:textId="3133C265" w:rsidR="009B31C3" w:rsidRDefault="009B31C3" w:rsidP="00D35F36">
      <w:pPr>
        <w:spacing w:line="360" w:lineRule="auto"/>
        <w:ind w:left="426"/>
        <w:jc w:val="both"/>
        <w:rPr>
          <w:rFonts w:asciiTheme="minorHAnsi" w:hAnsiTheme="minorHAnsi" w:cstheme="minorHAnsi"/>
          <w:sz w:val="22"/>
          <w:szCs w:val="22"/>
        </w:rPr>
      </w:pPr>
    </w:p>
    <w:p w14:paraId="124C76FB"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OPIS SPOSOBU PRZYGOTOWYWANIA OFERT</w:t>
      </w:r>
    </w:p>
    <w:p w14:paraId="607B1C68"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DC7706" w:rsidRDefault="00A57870" w:rsidP="004A659B">
      <w:pPr>
        <w:numPr>
          <w:ilvl w:val="0"/>
          <w:numId w:val="43"/>
        </w:numPr>
        <w:tabs>
          <w:tab w:val="num" w:pos="426"/>
        </w:tabs>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DC7706" w:rsidRDefault="00A57870" w:rsidP="004A659B">
      <w:pPr>
        <w:numPr>
          <w:ilvl w:val="0"/>
          <w:numId w:val="43"/>
        </w:numPr>
        <w:tabs>
          <w:tab w:val="num" w:pos="426"/>
        </w:tabs>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2540B3E"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DC7706">
        <w:rPr>
          <w:rFonts w:asciiTheme="minorHAnsi" w:hAnsiTheme="minorHAnsi" w:cstheme="minorHAnsi"/>
          <w:b/>
          <w:bCs/>
          <w:sz w:val="22"/>
          <w:szCs w:val="22"/>
        </w:rPr>
        <w:t>czytelny podpis</w:t>
      </w:r>
      <w:r w:rsidRPr="00DC7706">
        <w:rPr>
          <w:rFonts w:asciiTheme="minorHAnsi" w:hAnsiTheme="minorHAnsi" w:cstheme="minorHAnsi"/>
          <w:sz w:val="22"/>
          <w:szCs w:val="22"/>
        </w:rPr>
        <w:t>, bądź podpis wraz z pieczątką pozwalającą na zidentyfikowanie podpisu.</w:t>
      </w:r>
    </w:p>
    <w:p w14:paraId="30C7F33E"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Zamawiający zaleca, aby:</w:t>
      </w:r>
    </w:p>
    <w:p w14:paraId="28F8A5FA" w14:textId="77777777" w:rsidR="00A57870" w:rsidRPr="00DC7706" w:rsidRDefault="00A57870" w:rsidP="004A659B">
      <w:pPr>
        <w:numPr>
          <w:ilvl w:val="0"/>
          <w:numId w:val="4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DC7706" w:rsidRDefault="00A57870" w:rsidP="004A659B">
      <w:pPr>
        <w:numPr>
          <w:ilvl w:val="0"/>
          <w:numId w:val="4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wszystkie strony oferty były ze sobą trwale złączone (np. zszyte, spięte, zbindowane itp.) i kolejno ponumerowane;</w:t>
      </w:r>
    </w:p>
    <w:p w14:paraId="09EDDE20" w14:textId="77777777" w:rsidR="009B31C3" w:rsidRDefault="00A57870" w:rsidP="004A659B">
      <w:pPr>
        <w:numPr>
          <w:ilvl w:val="0"/>
          <w:numId w:val="43"/>
        </w:numPr>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DC7706">
        <w:rPr>
          <w:rFonts w:asciiTheme="minorHAnsi" w:hAnsiTheme="minorHAnsi" w:cstheme="minorHAnsi"/>
          <w:sz w:val="22"/>
          <w:szCs w:val="22"/>
          <w:u w:val="single"/>
        </w:rPr>
        <w:t>musi jednak wykazać, iż zastrzeżone informacje stanowią tajemnicę przedsiębiorstwa</w:t>
      </w:r>
      <w:r w:rsidRPr="00DC7706">
        <w:rPr>
          <w:rFonts w:asciiTheme="minorHAnsi" w:hAnsiTheme="minorHAnsi" w:cstheme="minorHAnsi"/>
          <w:sz w:val="22"/>
          <w:szCs w:val="22"/>
        </w:rPr>
        <w:t xml:space="preserve">. Informacje takie powinny zostać opatrzone przez Wykonawcę klauzulą „informacje stanowiące tajemnicę przedsiębiorstwa”. Ponadto, zaleca się oddzielenie </w:t>
      </w:r>
    </w:p>
    <w:p w14:paraId="118AE3AB" w14:textId="77777777" w:rsidR="009B31C3" w:rsidRDefault="009B31C3" w:rsidP="009B31C3">
      <w:pPr>
        <w:spacing w:line="360" w:lineRule="auto"/>
        <w:ind w:left="426"/>
        <w:jc w:val="both"/>
        <w:rPr>
          <w:rFonts w:asciiTheme="minorHAnsi" w:hAnsiTheme="minorHAnsi" w:cstheme="minorHAnsi"/>
          <w:sz w:val="22"/>
          <w:szCs w:val="22"/>
        </w:rPr>
      </w:pPr>
    </w:p>
    <w:p w14:paraId="544489EB" w14:textId="77777777" w:rsidR="009B31C3" w:rsidRDefault="009B31C3" w:rsidP="009B31C3">
      <w:pPr>
        <w:spacing w:line="360" w:lineRule="auto"/>
        <w:ind w:left="426"/>
        <w:jc w:val="both"/>
        <w:rPr>
          <w:rFonts w:asciiTheme="minorHAnsi" w:hAnsiTheme="minorHAnsi" w:cstheme="minorHAnsi"/>
          <w:sz w:val="22"/>
          <w:szCs w:val="22"/>
        </w:rPr>
      </w:pPr>
    </w:p>
    <w:p w14:paraId="473EBCC8" w14:textId="184CC594" w:rsidR="00A57870" w:rsidRPr="00DC7706" w:rsidRDefault="00A57870" w:rsidP="009B31C3">
      <w:p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dokumentów zawierających takie informacje od pozostałych dokumentów składających się na ofertę i trwałe ich spięcie.</w:t>
      </w:r>
    </w:p>
    <w:p w14:paraId="4CDD1534" w14:textId="468FD3EF" w:rsidR="00A57870" w:rsidRDefault="00A57870" w:rsidP="004A659B">
      <w:pPr>
        <w:numPr>
          <w:ilvl w:val="0"/>
          <w:numId w:val="43"/>
        </w:numPr>
        <w:tabs>
          <w:tab w:val="num" w:pos="426"/>
          <w:tab w:val="num" w:pos="502"/>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p w14:paraId="1E623A39" w14:textId="77777777" w:rsidR="00CD1A7E" w:rsidRPr="00DC7706" w:rsidRDefault="00CD1A7E" w:rsidP="00CD1A7E">
      <w:pPr>
        <w:tabs>
          <w:tab w:val="num" w:pos="426"/>
          <w:tab w:val="num" w:pos="502"/>
        </w:tabs>
        <w:spacing w:line="360" w:lineRule="auto"/>
        <w:ind w:left="426"/>
        <w:jc w:val="both"/>
        <w:rPr>
          <w:rFonts w:asciiTheme="minorHAnsi" w:hAnsiTheme="minorHAnsi" w:cstheme="minorHAnsi"/>
          <w:sz w:val="22"/>
          <w:szCs w:val="22"/>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DC7706" w14:paraId="09696818" w14:textId="77777777" w:rsidTr="00A57870">
        <w:tc>
          <w:tcPr>
            <w:tcW w:w="8574" w:type="dxa"/>
            <w:shd w:val="clear" w:color="auto" w:fill="auto"/>
          </w:tcPr>
          <w:p w14:paraId="50400C2E"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Nadawca:</w:t>
            </w:r>
          </w:p>
          <w:p w14:paraId="44201F7F"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Nazwa i adres Wykonawcy</w:t>
            </w:r>
          </w:p>
          <w:p w14:paraId="1F651C5C"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w:t>
            </w:r>
          </w:p>
          <w:p w14:paraId="04FDCB5E" w14:textId="77777777" w:rsidR="00A57870" w:rsidRPr="00DC7706" w:rsidRDefault="00A57870" w:rsidP="00D35F36">
            <w:pPr>
              <w:spacing w:line="360" w:lineRule="auto"/>
              <w:jc w:val="both"/>
              <w:rPr>
                <w:rFonts w:asciiTheme="minorHAnsi" w:hAnsiTheme="minorHAnsi" w:cstheme="minorHAnsi"/>
                <w:i/>
                <w:sz w:val="16"/>
                <w:szCs w:val="16"/>
              </w:rPr>
            </w:pPr>
            <w:r w:rsidRPr="00DC7706">
              <w:rPr>
                <w:rFonts w:asciiTheme="minorHAnsi" w:hAnsiTheme="minorHAnsi" w:cstheme="minorHAnsi"/>
                <w:i/>
                <w:sz w:val="16"/>
                <w:szCs w:val="16"/>
              </w:rPr>
              <w:t xml:space="preserve"> (pieczęć lub czytelne wypełnienie)</w:t>
            </w:r>
          </w:p>
          <w:p w14:paraId="176F95BD" w14:textId="77777777" w:rsidR="00A57870" w:rsidRPr="00DC7706" w:rsidRDefault="00A57870" w:rsidP="00D35F36">
            <w:pPr>
              <w:spacing w:line="360" w:lineRule="auto"/>
              <w:ind w:left="4395"/>
              <w:jc w:val="both"/>
              <w:rPr>
                <w:rFonts w:asciiTheme="minorHAnsi" w:hAnsiTheme="minorHAnsi" w:cstheme="minorHAnsi"/>
                <w:sz w:val="16"/>
                <w:szCs w:val="16"/>
              </w:rPr>
            </w:pPr>
            <w:r w:rsidRPr="00DC7706">
              <w:rPr>
                <w:rFonts w:asciiTheme="minorHAnsi" w:hAnsiTheme="minorHAnsi" w:cstheme="minorHAnsi"/>
                <w:sz w:val="16"/>
                <w:szCs w:val="16"/>
              </w:rPr>
              <w:t>Adresat:</w:t>
            </w:r>
          </w:p>
          <w:p w14:paraId="2ED03D2B" w14:textId="24627B61" w:rsidR="00A57870" w:rsidRPr="00DC7706" w:rsidRDefault="00CD1A7E" w:rsidP="00D35F36">
            <w:pPr>
              <w:spacing w:line="360" w:lineRule="auto"/>
              <w:ind w:left="4395"/>
              <w:jc w:val="both"/>
              <w:rPr>
                <w:rFonts w:asciiTheme="minorHAnsi" w:hAnsiTheme="minorHAnsi" w:cstheme="minorHAnsi"/>
                <w:b/>
                <w:sz w:val="16"/>
                <w:szCs w:val="16"/>
              </w:rPr>
            </w:pPr>
            <w:r>
              <w:rPr>
                <w:rFonts w:asciiTheme="minorHAnsi" w:hAnsiTheme="minorHAnsi" w:cstheme="minorHAnsi"/>
                <w:b/>
                <w:sz w:val="16"/>
                <w:szCs w:val="16"/>
              </w:rPr>
              <w:t>Politechnika Bydgoska</w:t>
            </w:r>
          </w:p>
          <w:p w14:paraId="05C7555E" w14:textId="71B8234F" w:rsidR="00A57870" w:rsidRPr="00DC7706" w:rsidRDefault="00A57870" w:rsidP="00D35F36">
            <w:pPr>
              <w:spacing w:line="360" w:lineRule="auto"/>
              <w:ind w:left="4395"/>
              <w:jc w:val="both"/>
              <w:rPr>
                <w:rFonts w:asciiTheme="minorHAnsi" w:hAnsiTheme="minorHAnsi" w:cstheme="minorHAnsi"/>
                <w:sz w:val="16"/>
                <w:szCs w:val="16"/>
              </w:rPr>
            </w:pPr>
            <w:r w:rsidRPr="00DC7706">
              <w:rPr>
                <w:rFonts w:asciiTheme="minorHAnsi" w:hAnsiTheme="minorHAnsi" w:cstheme="minorHAnsi"/>
                <w:b/>
                <w:sz w:val="16"/>
                <w:szCs w:val="16"/>
              </w:rPr>
              <w:t>Al. Prof. S. Kaliskiego 7</w:t>
            </w:r>
            <w:r w:rsidR="00CD1A7E">
              <w:rPr>
                <w:rFonts w:asciiTheme="minorHAnsi" w:hAnsiTheme="minorHAnsi" w:cstheme="minorHAnsi"/>
                <w:b/>
                <w:sz w:val="16"/>
                <w:szCs w:val="16"/>
              </w:rPr>
              <w:t xml:space="preserve">, </w:t>
            </w:r>
            <w:r w:rsidR="00CD1A7E" w:rsidRPr="00DC7706">
              <w:rPr>
                <w:rFonts w:asciiTheme="minorHAnsi" w:hAnsiTheme="minorHAnsi" w:cstheme="minorHAnsi"/>
                <w:b/>
                <w:sz w:val="16"/>
                <w:szCs w:val="16"/>
              </w:rPr>
              <w:t>85-796 Bydgoszcz</w:t>
            </w:r>
          </w:p>
          <w:p w14:paraId="4B22BA35" w14:textId="77777777" w:rsidR="00A57870" w:rsidRPr="00DC7706" w:rsidRDefault="00A57870" w:rsidP="00D35F36">
            <w:pPr>
              <w:spacing w:line="360" w:lineRule="auto"/>
              <w:ind w:left="4395"/>
              <w:jc w:val="both"/>
              <w:rPr>
                <w:rFonts w:asciiTheme="minorHAnsi" w:hAnsiTheme="minorHAnsi" w:cstheme="minorHAnsi"/>
                <w:b/>
                <w:sz w:val="16"/>
                <w:szCs w:val="16"/>
              </w:rPr>
            </w:pPr>
            <w:r w:rsidRPr="00DC7706">
              <w:rPr>
                <w:rFonts w:asciiTheme="minorHAnsi" w:hAnsiTheme="minorHAnsi" w:cstheme="minorHAnsi"/>
                <w:b/>
                <w:sz w:val="16"/>
                <w:szCs w:val="16"/>
              </w:rPr>
              <w:t>Kancelaria Główna</w:t>
            </w:r>
          </w:p>
          <w:p w14:paraId="0E4E72E7" w14:textId="77777777" w:rsidR="00A57870" w:rsidRPr="00DC7706" w:rsidRDefault="00A57870" w:rsidP="00D35F36">
            <w:pPr>
              <w:spacing w:line="360" w:lineRule="auto"/>
              <w:ind w:left="4395"/>
              <w:jc w:val="both"/>
              <w:rPr>
                <w:rFonts w:asciiTheme="minorHAnsi" w:hAnsiTheme="minorHAnsi" w:cstheme="minorHAnsi"/>
                <w:b/>
                <w:sz w:val="16"/>
                <w:szCs w:val="16"/>
              </w:rPr>
            </w:pPr>
            <w:r w:rsidRPr="00DC7706">
              <w:rPr>
                <w:rFonts w:asciiTheme="minorHAnsi" w:hAnsiTheme="minorHAnsi" w:cstheme="minorHAnsi"/>
                <w:b/>
                <w:sz w:val="16"/>
                <w:szCs w:val="16"/>
              </w:rPr>
              <w:t>bud. A (2.1), pokój 001 (parter)</w:t>
            </w:r>
          </w:p>
          <w:p w14:paraId="3308BAE7" w14:textId="77777777" w:rsidR="00A57870" w:rsidRPr="00DC7706" w:rsidRDefault="00A57870" w:rsidP="00D35F36">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Oferta na postępowanie pn.</w:t>
            </w:r>
          </w:p>
          <w:p w14:paraId="60BA73EB" w14:textId="712410E0" w:rsidR="006F4BE2" w:rsidRPr="00DC7706" w:rsidRDefault="00A57870" w:rsidP="006F4BE2">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 xml:space="preserve">Dostawa </w:t>
            </w:r>
            <w:r w:rsidR="006F4BE2" w:rsidRPr="00DC7706">
              <w:rPr>
                <w:rFonts w:asciiTheme="minorHAnsi" w:hAnsiTheme="minorHAnsi" w:cstheme="minorHAnsi"/>
                <w:b/>
                <w:sz w:val="16"/>
                <w:szCs w:val="16"/>
              </w:rPr>
              <w:t xml:space="preserve">akcesoriów laboratoryjnych </w:t>
            </w:r>
          </w:p>
          <w:p w14:paraId="4D97C7AB" w14:textId="1916BB01" w:rsidR="00A57870" w:rsidRPr="00DC7706" w:rsidRDefault="00A57870" w:rsidP="00D35F36">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(AZZP.243.</w:t>
            </w:r>
            <w:r w:rsidR="00C25458" w:rsidRPr="00DC7706">
              <w:rPr>
                <w:rFonts w:asciiTheme="minorHAnsi" w:hAnsiTheme="minorHAnsi" w:cstheme="minorHAnsi"/>
                <w:b/>
                <w:sz w:val="16"/>
                <w:szCs w:val="16"/>
              </w:rPr>
              <w:t>0</w:t>
            </w:r>
            <w:r w:rsidR="00F822F5">
              <w:rPr>
                <w:rFonts w:asciiTheme="minorHAnsi" w:hAnsiTheme="minorHAnsi" w:cstheme="minorHAnsi"/>
                <w:b/>
                <w:sz w:val="16"/>
                <w:szCs w:val="16"/>
              </w:rPr>
              <w:t>2</w:t>
            </w:r>
            <w:r w:rsidR="009B31C3">
              <w:rPr>
                <w:rFonts w:asciiTheme="minorHAnsi" w:hAnsiTheme="minorHAnsi" w:cstheme="minorHAnsi"/>
                <w:b/>
                <w:sz w:val="16"/>
                <w:szCs w:val="16"/>
              </w:rPr>
              <w:t>8</w:t>
            </w:r>
            <w:r w:rsidR="00C25458" w:rsidRPr="00DC7706">
              <w:rPr>
                <w:rFonts w:asciiTheme="minorHAnsi" w:hAnsiTheme="minorHAnsi" w:cstheme="minorHAnsi"/>
                <w:b/>
                <w:sz w:val="16"/>
                <w:szCs w:val="16"/>
              </w:rPr>
              <w:t>.202</w:t>
            </w:r>
            <w:r w:rsidR="00F822F5">
              <w:rPr>
                <w:rFonts w:asciiTheme="minorHAnsi" w:hAnsiTheme="minorHAnsi" w:cstheme="minorHAnsi"/>
                <w:b/>
                <w:sz w:val="16"/>
                <w:szCs w:val="16"/>
              </w:rPr>
              <w:t>2</w:t>
            </w:r>
            <w:r w:rsidRPr="00DC7706">
              <w:rPr>
                <w:rFonts w:asciiTheme="minorHAnsi" w:hAnsiTheme="minorHAnsi" w:cstheme="minorHAnsi"/>
                <w:b/>
                <w:sz w:val="16"/>
                <w:szCs w:val="16"/>
              </w:rPr>
              <w:t>)</w:t>
            </w:r>
          </w:p>
          <w:p w14:paraId="48769CC7" w14:textId="296A7BE3" w:rsidR="00A57870" w:rsidRPr="00DC7706" w:rsidRDefault="00A57870" w:rsidP="006F4BE2">
            <w:pPr>
              <w:tabs>
                <w:tab w:val="left" w:pos="1560"/>
              </w:tabs>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NIE OTWIERAĆ PRZ</w:t>
            </w:r>
            <w:r w:rsidR="00C25458" w:rsidRPr="00DC7706">
              <w:rPr>
                <w:rFonts w:asciiTheme="minorHAnsi" w:hAnsiTheme="minorHAnsi" w:cstheme="minorHAnsi"/>
                <w:b/>
                <w:sz w:val="16"/>
                <w:szCs w:val="16"/>
              </w:rPr>
              <w:t>ED</w:t>
            </w:r>
            <w:r w:rsidR="00CA6A28" w:rsidRPr="00DC7706">
              <w:rPr>
                <w:rFonts w:asciiTheme="minorHAnsi" w:hAnsiTheme="minorHAnsi" w:cstheme="minorHAnsi"/>
                <w:b/>
                <w:sz w:val="16"/>
                <w:szCs w:val="16"/>
              </w:rPr>
              <w:t xml:space="preserve"> </w:t>
            </w:r>
            <w:r w:rsidR="00FA2DAC">
              <w:rPr>
                <w:rFonts w:asciiTheme="minorHAnsi" w:hAnsiTheme="minorHAnsi" w:cstheme="minorHAnsi"/>
                <w:b/>
                <w:sz w:val="16"/>
                <w:szCs w:val="16"/>
              </w:rPr>
              <w:t>08.04</w:t>
            </w:r>
            <w:r w:rsidR="005518BF" w:rsidRPr="00DC7706">
              <w:rPr>
                <w:rFonts w:asciiTheme="minorHAnsi" w:hAnsiTheme="minorHAnsi" w:cstheme="minorHAnsi"/>
                <w:b/>
                <w:sz w:val="16"/>
                <w:szCs w:val="16"/>
              </w:rPr>
              <w:t>.</w:t>
            </w:r>
            <w:r w:rsidRPr="00DC7706">
              <w:rPr>
                <w:rFonts w:asciiTheme="minorHAnsi" w:hAnsiTheme="minorHAnsi" w:cstheme="minorHAnsi"/>
                <w:b/>
                <w:sz w:val="16"/>
                <w:szCs w:val="16"/>
              </w:rPr>
              <w:t>202</w:t>
            </w:r>
            <w:r w:rsidR="00F822F5">
              <w:rPr>
                <w:rFonts w:asciiTheme="minorHAnsi" w:hAnsiTheme="minorHAnsi" w:cstheme="minorHAnsi"/>
                <w:b/>
                <w:sz w:val="16"/>
                <w:szCs w:val="16"/>
              </w:rPr>
              <w:t>2</w:t>
            </w:r>
            <w:r w:rsidRPr="00DC7706">
              <w:rPr>
                <w:rFonts w:asciiTheme="minorHAnsi" w:hAnsiTheme="minorHAnsi" w:cstheme="minorHAnsi"/>
                <w:b/>
                <w:sz w:val="16"/>
                <w:szCs w:val="16"/>
              </w:rPr>
              <w:t xml:space="preserve"> roku, godz. 1</w:t>
            </w:r>
            <w:r w:rsidR="00CD1A7E">
              <w:rPr>
                <w:rFonts w:asciiTheme="minorHAnsi" w:hAnsiTheme="minorHAnsi" w:cstheme="minorHAnsi"/>
                <w:b/>
                <w:sz w:val="16"/>
                <w:szCs w:val="16"/>
              </w:rPr>
              <w:t>0</w:t>
            </w:r>
            <w:r w:rsidRPr="00DC7706">
              <w:rPr>
                <w:rFonts w:asciiTheme="minorHAnsi" w:hAnsiTheme="minorHAnsi" w:cstheme="minorHAnsi"/>
                <w:b/>
                <w:sz w:val="16"/>
                <w:szCs w:val="16"/>
              </w:rPr>
              <w:t>:</w:t>
            </w:r>
            <w:r w:rsidR="00212CF9">
              <w:rPr>
                <w:rFonts w:asciiTheme="minorHAnsi" w:hAnsiTheme="minorHAnsi" w:cstheme="minorHAnsi"/>
                <w:b/>
                <w:sz w:val="16"/>
                <w:szCs w:val="16"/>
              </w:rPr>
              <w:t>2</w:t>
            </w:r>
            <w:r w:rsidRPr="00DC7706">
              <w:rPr>
                <w:rFonts w:asciiTheme="minorHAnsi" w:hAnsiTheme="minorHAnsi" w:cstheme="minorHAnsi"/>
                <w:b/>
                <w:sz w:val="16"/>
                <w:szCs w:val="16"/>
              </w:rPr>
              <w:t>0</w:t>
            </w:r>
          </w:p>
        </w:tc>
      </w:tr>
    </w:tbl>
    <w:p w14:paraId="2B8FF448" w14:textId="77777777" w:rsidR="00A57870" w:rsidRPr="00DC7706" w:rsidRDefault="00A57870" w:rsidP="004A659B">
      <w:pPr>
        <w:numPr>
          <w:ilvl w:val="0"/>
          <w:numId w:val="43"/>
        </w:numPr>
        <w:tabs>
          <w:tab w:val="num" w:pos="426"/>
          <w:tab w:val="num" w:pos="502"/>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Na ofertę składają się:</w:t>
      </w:r>
    </w:p>
    <w:p w14:paraId="0CDBFE40" w14:textId="77777777" w:rsidR="001E37B7" w:rsidRPr="00DC7706" w:rsidRDefault="00A57870"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wypełniony formularz oferty</w:t>
      </w:r>
      <w:r w:rsidRPr="00DC7706">
        <w:rPr>
          <w:rFonts w:asciiTheme="minorHAnsi" w:hAnsiTheme="minorHAnsi" w:cstheme="minorHAnsi"/>
          <w:sz w:val="22"/>
          <w:szCs w:val="22"/>
        </w:rPr>
        <w:t xml:space="preserve"> (wg wzoru stanowiącego załącznik nr 1);</w:t>
      </w:r>
    </w:p>
    <w:p w14:paraId="58D31AF8" w14:textId="68F3CE86" w:rsidR="001E37B7" w:rsidRPr="00DC7706" w:rsidRDefault="001E37B7"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wypełnione</w:t>
      </w:r>
      <w:r w:rsidRPr="00DC7706">
        <w:rPr>
          <w:rFonts w:asciiTheme="minorHAnsi" w:hAnsiTheme="minorHAnsi" w:cstheme="minorHAnsi"/>
          <w:sz w:val="22"/>
          <w:szCs w:val="22"/>
        </w:rPr>
        <w:t xml:space="preserve"> </w:t>
      </w:r>
      <w:r w:rsidRPr="00DC7706">
        <w:rPr>
          <w:rFonts w:asciiTheme="minorHAnsi" w:hAnsiTheme="minorHAnsi" w:cstheme="minorHAnsi"/>
          <w:b/>
          <w:bCs/>
          <w:sz w:val="22"/>
          <w:szCs w:val="22"/>
        </w:rPr>
        <w:t>oświadczenia</w:t>
      </w:r>
      <w:r w:rsidRPr="00DC7706">
        <w:rPr>
          <w:rFonts w:asciiTheme="minorHAnsi" w:hAnsiTheme="minorHAnsi" w:cstheme="minorHAnsi"/>
          <w:sz w:val="22"/>
          <w:szCs w:val="22"/>
        </w:rPr>
        <w:t xml:space="preserve"> </w:t>
      </w:r>
      <w:r w:rsidRPr="00DC7706">
        <w:rPr>
          <w:rFonts w:asciiTheme="minorHAnsi" w:hAnsiTheme="minorHAnsi" w:cstheme="minorHAnsi"/>
          <w:b/>
          <w:bCs/>
          <w:sz w:val="22"/>
          <w:szCs w:val="22"/>
        </w:rPr>
        <w:t>dotyczącego braku podstaw wykluczenia z postępowania</w:t>
      </w:r>
      <w:r w:rsidRPr="00DC7706">
        <w:rPr>
          <w:rFonts w:asciiTheme="minorHAnsi" w:hAnsiTheme="minorHAnsi" w:cstheme="minorHAnsi"/>
          <w:sz w:val="22"/>
          <w:szCs w:val="22"/>
        </w:rPr>
        <w:t xml:space="preserve"> </w:t>
      </w:r>
      <w:r w:rsidR="00FF491F" w:rsidRPr="00DC7706">
        <w:rPr>
          <w:rFonts w:asciiTheme="minorHAnsi" w:hAnsiTheme="minorHAnsi" w:cstheme="minorHAnsi"/>
          <w:sz w:val="22"/>
          <w:szCs w:val="22"/>
        </w:rPr>
        <w:t>(wg wzoru stanowiącego</w:t>
      </w:r>
      <w:r w:rsidRPr="00DC7706">
        <w:rPr>
          <w:rFonts w:asciiTheme="minorHAnsi" w:hAnsiTheme="minorHAnsi" w:cstheme="minorHAnsi"/>
          <w:sz w:val="22"/>
          <w:szCs w:val="22"/>
        </w:rPr>
        <w:t xml:space="preserve"> załącznik nr 2</w:t>
      </w:r>
      <w:r w:rsidR="00FF491F" w:rsidRPr="00DC7706">
        <w:rPr>
          <w:rFonts w:asciiTheme="minorHAnsi" w:hAnsiTheme="minorHAnsi" w:cstheme="minorHAnsi"/>
          <w:sz w:val="22"/>
          <w:szCs w:val="22"/>
        </w:rPr>
        <w:t>)</w:t>
      </w:r>
      <w:r w:rsidRPr="00DC7706">
        <w:rPr>
          <w:rFonts w:asciiTheme="minorHAnsi" w:hAnsiTheme="minorHAnsi" w:cstheme="minorHAnsi"/>
          <w:sz w:val="22"/>
          <w:szCs w:val="22"/>
        </w:rPr>
        <w:t>;</w:t>
      </w:r>
    </w:p>
    <w:p w14:paraId="36CD2F8E" w14:textId="77777777" w:rsidR="00A57870" w:rsidRPr="00DC7706" w:rsidRDefault="00A57870"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odpis z właściwego rejestru lub centralnej ewidencji i informacji o działalności gospodarczej</w:t>
      </w:r>
      <w:r w:rsidRPr="00DC7706">
        <w:rPr>
          <w:rFonts w:asciiTheme="minorHAnsi" w:hAnsiTheme="minorHAnsi" w:cstheme="minorHAnsi"/>
          <w:sz w:val="22"/>
          <w:szCs w:val="22"/>
        </w:rPr>
        <w:t xml:space="preserve">, </w:t>
      </w:r>
      <w:r w:rsidRPr="00DC7706">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Wszelkie koszty związane z przygotowaniem i złożeniem oferty ponosi Wykonawca.</w:t>
      </w:r>
    </w:p>
    <w:p w14:paraId="18D4A6B0"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DC7706">
        <w:rPr>
          <w:rFonts w:asciiTheme="minorHAnsi" w:hAnsiTheme="minorHAnsi" w:cstheme="minorHAnsi"/>
          <w:b/>
          <w:sz w:val="22"/>
          <w:szCs w:val="22"/>
        </w:rPr>
        <w:t>„ZMIANA OFERTY”</w:t>
      </w:r>
      <w:r w:rsidRPr="00DC7706">
        <w:rPr>
          <w:rFonts w:asciiTheme="minorHAnsi" w:hAnsiTheme="minorHAnsi" w:cstheme="minorHAnsi"/>
          <w:sz w:val="22"/>
          <w:szCs w:val="22"/>
        </w:rPr>
        <w:t xml:space="preserve"> lub </w:t>
      </w:r>
      <w:r w:rsidRPr="00DC7706">
        <w:rPr>
          <w:rFonts w:asciiTheme="minorHAnsi" w:hAnsiTheme="minorHAnsi" w:cstheme="minorHAnsi"/>
          <w:b/>
          <w:sz w:val="22"/>
          <w:szCs w:val="22"/>
        </w:rPr>
        <w:t>„WYCOFANIE OFERTY”.</w:t>
      </w:r>
    </w:p>
    <w:p w14:paraId="310B7EC9"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Koperty opatrzone dopiskiem </w:t>
      </w:r>
      <w:r w:rsidRPr="00DC7706">
        <w:rPr>
          <w:rFonts w:asciiTheme="minorHAnsi" w:hAnsiTheme="minorHAnsi" w:cstheme="minorHAnsi"/>
          <w:b/>
          <w:sz w:val="22"/>
          <w:szCs w:val="22"/>
        </w:rPr>
        <w:t>„ZMIANA OFERTY”</w:t>
      </w:r>
      <w:r w:rsidRPr="00DC7706">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Koperty opatrzone dopiskiem </w:t>
      </w:r>
      <w:r w:rsidRPr="00DC7706">
        <w:rPr>
          <w:rFonts w:asciiTheme="minorHAnsi" w:hAnsiTheme="minorHAnsi" w:cstheme="minorHAnsi"/>
          <w:b/>
          <w:sz w:val="22"/>
          <w:szCs w:val="22"/>
        </w:rPr>
        <w:t>„WYCOFANIE OFERTY”</w:t>
      </w:r>
      <w:r w:rsidRPr="00DC7706">
        <w:rPr>
          <w:rFonts w:asciiTheme="minorHAnsi" w:hAnsiTheme="minorHAnsi" w:cstheme="minorHAnsi"/>
          <w:sz w:val="22"/>
          <w:szCs w:val="22"/>
        </w:rPr>
        <w:t xml:space="preserve"> zostaną otwarte w pierwszej kolejności. </w:t>
      </w:r>
      <w:r w:rsidRPr="00DC7706">
        <w:rPr>
          <w:rFonts w:asciiTheme="minorHAnsi" w:hAnsiTheme="minorHAnsi" w:cstheme="minorHAnsi"/>
          <w:sz w:val="22"/>
          <w:szCs w:val="22"/>
        </w:rPr>
        <w:br/>
        <w:t>Po stwierdzeniu prawidłowości wycofania, Zamawiający nie otworzy oferty uznanej za wycofaną.</w:t>
      </w:r>
    </w:p>
    <w:p w14:paraId="638E52B5" w14:textId="1810E6E3" w:rsidR="001E6DDA" w:rsidRDefault="001E6DDA" w:rsidP="00D35F36">
      <w:pPr>
        <w:tabs>
          <w:tab w:val="left" w:pos="1134"/>
        </w:tabs>
        <w:spacing w:line="360" w:lineRule="auto"/>
        <w:jc w:val="both"/>
        <w:rPr>
          <w:rFonts w:asciiTheme="minorHAnsi" w:hAnsiTheme="minorHAnsi" w:cstheme="minorHAnsi"/>
          <w:sz w:val="22"/>
          <w:szCs w:val="22"/>
        </w:rPr>
      </w:pPr>
    </w:p>
    <w:p w14:paraId="5B765DEB" w14:textId="66FDD6D6" w:rsidR="009B31C3" w:rsidRDefault="009B31C3" w:rsidP="00D35F36">
      <w:pPr>
        <w:tabs>
          <w:tab w:val="left" w:pos="1134"/>
        </w:tabs>
        <w:spacing w:line="360" w:lineRule="auto"/>
        <w:jc w:val="both"/>
        <w:rPr>
          <w:rFonts w:asciiTheme="minorHAnsi" w:hAnsiTheme="minorHAnsi" w:cstheme="minorHAnsi"/>
          <w:sz w:val="22"/>
          <w:szCs w:val="22"/>
        </w:rPr>
      </w:pPr>
    </w:p>
    <w:p w14:paraId="3327C11C" w14:textId="17282232" w:rsidR="009B31C3" w:rsidRDefault="009B31C3" w:rsidP="00D35F36">
      <w:pPr>
        <w:tabs>
          <w:tab w:val="left" w:pos="1134"/>
        </w:tabs>
        <w:spacing w:line="360" w:lineRule="auto"/>
        <w:jc w:val="both"/>
        <w:rPr>
          <w:rFonts w:asciiTheme="minorHAnsi" w:hAnsiTheme="minorHAnsi" w:cstheme="minorHAnsi"/>
          <w:sz w:val="22"/>
          <w:szCs w:val="22"/>
        </w:rPr>
      </w:pPr>
    </w:p>
    <w:p w14:paraId="79B49587" w14:textId="77777777" w:rsidR="009B31C3" w:rsidRPr="00DC7706" w:rsidRDefault="009B31C3" w:rsidP="00D35F36">
      <w:pPr>
        <w:tabs>
          <w:tab w:val="left" w:pos="1134"/>
        </w:tabs>
        <w:spacing w:line="360" w:lineRule="auto"/>
        <w:jc w:val="both"/>
        <w:rPr>
          <w:rFonts w:asciiTheme="minorHAnsi" w:hAnsiTheme="minorHAnsi" w:cstheme="minorHAnsi"/>
          <w:sz w:val="22"/>
          <w:szCs w:val="22"/>
        </w:rPr>
      </w:pPr>
    </w:p>
    <w:p w14:paraId="1E7EB568" w14:textId="77777777" w:rsidR="003671F3" w:rsidRPr="00DC7706" w:rsidRDefault="00364E8D"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w:t>
      </w:r>
      <w:r w:rsidR="003671F3" w:rsidRPr="00DC7706">
        <w:rPr>
          <w:rFonts w:asciiTheme="minorHAnsi" w:hAnsiTheme="minorHAnsi" w:cstheme="minorHAnsi"/>
          <w:b/>
          <w:sz w:val="22"/>
          <w:szCs w:val="22"/>
        </w:rPr>
        <w:t xml:space="preserve"> I TERMIN SKŁADANIA OFERT</w:t>
      </w:r>
    </w:p>
    <w:p w14:paraId="3E2C80BB" w14:textId="77777777" w:rsidR="00D26A23" w:rsidRPr="00DC7706" w:rsidRDefault="00D26A23" w:rsidP="00D35F36">
      <w:pPr>
        <w:spacing w:line="360" w:lineRule="auto"/>
        <w:ind w:left="720"/>
        <w:jc w:val="both"/>
        <w:rPr>
          <w:rFonts w:asciiTheme="minorHAnsi" w:hAnsiTheme="minorHAnsi" w:cstheme="minorHAnsi"/>
          <w:sz w:val="22"/>
          <w:szCs w:val="22"/>
        </w:rPr>
      </w:pPr>
    </w:p>
    <w:p w14:paraId="3902391F" w14:textId="214BFD3A" w:rsidR="00D26A23" w:rsidRPr="00DC7706" w:rsidRDefault="00D26A23" w:rsidP="004A659B">
      <w:pPr>
        <w:pStyle w:val="Akapitzlist"/>
        <w:numPr>
          <w:ilvl w:val="0"/>
          <w:numId w:val="46"/>
        </w:numPr>
        <w:ind w:left="284" w:hanging="284"/>
        <w:jc w:val="both"/>
        <w:rPr>
          <w:rFonts w:asciiTheme="minorHAnsi" w:hAnsiTheme="minorHAnsi" w:cstheme="minorHAnsi"/>
        </w:rPr>
      </w:pPr>
      <w:r w:rsidRPr="00DC7706">
        <w:rPr>
          <w:rFonts w:asciiTheme="minorHAnsi" w:hAnsiTheme="minorHAnsi" w:cstheme="minorHAnsi"/>
        </w:rPr>
        <w:t>Oferty należy składać w Kancelarii Głównej:</w:t>
      </w:r>
    </w:p>
    <w:p w14:paraId="25563FA4" w14:textId="151F5796" w:rsidR="00D26A23" w:rsidRPr="00DC7706" w:rsidRDefault="00CD1A7E" w:rsidP="00D35F36">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Politechniki Bydgoskiej</w:t>
      </w:r>
    </w:p>
    <w:p w14:paraId="78D44733" w14:textId="056A1EF4"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al. prof. S. Kaliskiego 7</w:t>
      </w:r>
      <w:r w:rsidR="00CD1A7E">
        <w:rPr>
          <w:rFonts w:asciiTheme="minorHAnsi" w:hAnsiTheme="minorHAnsi" w:cstheme="minorHAnsi"/>
          <w:b/>
          <w:sz w:val="22"/>
          <w:szCs w:val="22"/>
        </w:rPr>
        <w:t xml:space="preserve">, </w:t>
      </w:r>
      <w:r w:rsidR="00CD1A7E" w:rsidRPr="00DC7706">
        <w:rPr>
          <w:rFonts w:asciiTheme="minorHAnsi" w:hAnsiTheme="minorHAnsi" w:cstheme="minorHAnsi"/>
          <w:b/>
          <w:sz w:val="22"/>
          <w:szCs w:val="22"/>
        </w:rPr>
        <w:t>85-796 Bydgoszcz</w:t>
      </w:r>
    </w:p>
    <w:p w14:paraId="02BC5A74" w14:textId="77777777"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Kancelaria Główna</w:t>
      </w:r>
    </w:p>
    <w:p w14:paraId="0EE6CF6A" w14:textId="77777777"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bud. A (2.1), pokój 001 (parter)</w:t>
      </w:r>
    </w:p>
    <w:p w14:paraId="47AFBC9F" w14:textId="77777777" w:rsidR="00D26A23" w:rsidRPr="00DC7706" w:rsidRDefault="00D26A23" w:rsidP="00D35F36">
      <w:pPr>
        <w:spacing w:line="360" w:lineRule="auto"/>
        <w:ind w:left="284" w:hanging="284"/>
        <w:jc w:val="center"/>
        <w:rPr>
          <w:rFonts w:asciiTheme="minorHAnsi" w:hAnsiTheme="minorHAnsi" w:cstheme="minorHAnsi"/>
          <w:sz w:val="22"/>
          <w:szCs w:val="22"/>
        </w:rPr>
      </w:pPr>
      <w:r w:rsidRPr="00DC7706">
        <w:rPr>
          <w:rFonts w:asciiTheme="minorHAnsi" w:hAnsiTheme="minorHAnsi" w:cstheme="minorHAnsi"/>
          <w:sz w:val="22"/>
          <w:szCs w:val="22"/>
        </w:rPr>
        <w:t xml:space="preserve">lub przesłać na powyższy adres. </w:t>
      </w:r>
    </w:p>
    <w:p w14:paraId="401B5D20" w14:textId="4BC6E295" w:rsidR="00D26A23" w:rsidRPr="00DC7706" w:rsidRDefault="00D26A23" w:rsidP="004A659B">
      <w:pPr>
        <w:pStyle w:val="Akapitzlist"/>
        <w:numPr>
          <w:ilvl w:val="0"/>
          <w:numId w:val="46"/>
        </w:numPr>
        <w:ind w:left="284" w:hanging="284"/>
        <w:jc w:val="both"/>
        <w:rPr>
          <w:rFonts w:asciiTheme="minorHAnsi" w:hAnsiTheme="minorHAnsi" w:cstheme="minorHAnsi"/>
          <w:u w:val="single"/>
        </w:rPr>
      </w:pPr>
      <w:r w:rsidRPr="00DC7706">
        <w:rPr>
          <w:rFonts w:asciiTheme="minorHAnsi" w:hAnsiTheme="minorHAnsi" w:cstheme="minorHAnsi"/>
          <w:u w:val="single"/>
        </w:rPr>
        <w:t xml:space="preserve">Termin składania ofert: do </w:t>
      </w:r>
      <w:r w:rsidR="007171E8">
        <w:rPr>
          <w:rFonts w:asciiTheme="minorHAnsi" w:hAnsiTheme="minorHAnsi" w:cstheme="minorHAnsi"/>
          <w:b/>
          <w:bCs/>
          <w:u w:val="single"/>
        </w:rPr>
        <w:t>08.04.</w:t>
      </w:r>
      <w:r w:rsidRPr="00DC7706">
        <w:rPr>
          <w:rFonts w:asciiTheme="minorHAnsi" w:hAnsiTheme="minorHAnsi" w:cstheme="minorHAnsi"/>
          <w:b/>
          <w:bCs/>
          <w:u w:val="single"/>
        </w:rPr>
        <w:t>202</w:t>
      </w:r>
      <w:r w:rsidR="002C2979">
        <w:rPr>
          <w:rFonts w:asciiTheme="minorHAnsi" w:hAnsiTheme="minorHAnsi" w:cstheme="minorHAnsi"/>
          <w:b/>
          <w:bCs/>
          <w:u w:val="single"/>
        </w:rPr>
        <w:t>2</w:t>
      </w:r>
      <w:r w:rsidRPr="00DC7706">
        <w:rPr>
          <w:rFonts w:asciiTheme="minorHAnsi" w:hAnsiTheme="minorHAnsi" w:cstheme="minorHAnsi"/>
          <w:b/>
          <w:u w:val="single"/>
        </w:rPr>
        <w:t xml:space="preserve"> r., do godz. 10:00</w:t>
      </w:r>
      <w:r w:rsidRPr="00DC7706">
        <w:rPr>
          <w:rFonts w:asciiTheme="minorHAnsi" w:hAnsiTheme="minorHAnsi" w:cstheme="minorHAnsi"/>
          <w:u w:val="single"/>
        </w:rPr>
        <w:t>.</w:t>
      </w:r>
      <w:r w:rsidRPr="00DC7706">
        <w:rPr>
          <w:rFonts w:asciiTheme="minorHAnsi" w:hAnsiTheme="minorHAnsi" w:cstheme="minorHAnsi"/>
        </w:rPr>
        <w:t xml:space="preserve"> </w:t>
      </w:r>
    </w:p>
    <w:p w14:paraId="3BE40990" w14:textId="2F8C9ACC" w:rsidR="00D26A23" w:rsidRPr="00DC7706" w:rsidRDefault="00D26A23" w:rsidP="00D35F36">
      <w:pPr>
        <w:pStyle w:val="Akapitzlist"/>
        <w:ind w:left="284"/>
        <w:jc w:val="both"/>
        <w:rPr>
          <w:rFonts w:asciiTheme="minorHAnsi" w:hAnsiTheme="minorHAnsi" w:cstheme="minorHAnsi"/>
          <w:u w:val="single"/>
        </w:rPr>
      </w:pPr>
      <w:r w:rsidRPr="00DC7706">
        <w:rPr>
          <w:rFonts w:asciiTheme="minorHAnsi" w:hAnsiTheme="minorHAnsi" w:cstheme="minorHAnsi"/>
        </w:rPr>
        <w:t>Godziny pracy kancelarii: od poniedziałku do piątku, w dni robocze, w godzinach 9:00 - 13:00.</w:t>
      </w:r>
    </w:p>
    <w:p w14:paraId="364F9F12" w14:textId="77777777" w:rsidR="00D26A23" w:rsidRPr="00DC7706" w:rsidRDefault="00D26A23" w:rsidP="004A659B">
      <w:pPr>
        <w:pStyle w:val="Akapitzlist"/>
        <w:numPr>
          <w:ilvl w:val="0"/>
          <w:numId w:val="46"/>
        </w:numPr>
        <w:ind w:left="284" w:hanging="284"/>
        <w:jc w:val="both"/>
        <w:rPr>
          <w:rFonts w:asciiTheme="minorHAnsi" w:hAnsiTheme="minorHAnsi" w:cstheme="minorHAnsi"/>
        </w:rPr>
      </w:pPr>
      <w:r w:rsidRPr="00DC7706">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54E89746" w:rsidR="003671F3" w:rsidRPr="00DC7706" w:rsidRDefault="003671F3" w:rsidP="00D35F36">
      <w:pPr>
        <w:spacing w:line="360" w:lineRule="auto"/>
        <w:jc w:val="both"/>
        <w:rPr>
          <w:rFonts w:asciiTheme="minorHAnsi" w:hAnsiTheme="minorHAnsi" w:cstheme="minorHAnsi"/>
          <w:sz w:val="22"/>
          <w:szCs w:val="22"/>
        </w:rPr>
      </w:pPr>
    </w:p>
    <w:p w14:paraId="2A632735"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OTWARCIA OFERT</w:t>
      </w:r>
    </w:p>
    <w:p w14:paraId="6F78203E" w14:textId="30DA57B1"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DC7706">
        <w:rPr>
          <w:rFonts w:asciiTheme="minorHAnsi" w:hAnsiTheme="minorHAnsi" w:cstheme="minorHAnsi"/>
          <w:bCs/>
          <w:sz w:val="22"/>
          <w:szCs w:val="22"/>
          <w:u w:val="single"/>
        </w:rPr>
        <w:t>Publiczne otwarcie ofert nastąpi</w:t>
      </w:r>
      <w:r w:rsidR="00CA6A28" w:rsidRPr="00DC7706">
        <w:rPr>
          <w:rFonts w:asciiTheme="minorHAnsi" w:hAnsiTheme="minorHAnsi" w:cstheme="minorHAnsi"/>
          <w:b/>
          <w:sz w:val="22"/>
          <w:szCs w:val="22"/>
          <w:u w:val="single"/>
        </w:rPr>
        <w:t xml:space="preserve"> </w:t>
      </w:r>
      <w:r w:rsidR="007171E8">
        <w:rPr>
          <w:rFonts w:asciiTheme="minorHAnsi" w:hAnsiTheme="minorHAnsi" w:cstheme="minorHAnsi"/>
          <w:b/>
          <w:sz w:val="22"/>
          <w:szCs w:val="22"/>
          <w:u w:val="single"/>
        </w:rPr>
        <w:t>08.04</w:t>
      </w:r>
      <w:r w:rsidR="00921F7D" w:rsidRPr="00DC7706">
        <w:rPr>
          <w:rFonts w:asciiTheme="minorHAnsi" w:hAnsiTheme="minorHAnsi" w:cstheme="minorHAnsi"/>
          <w:b/>
          <w:sz w:val="22"/>
          <w:szCs w:val="22"/>
          <w:u w:val="single"/>
        </w:rPr>
        <w:t>.</w:t>
      </w:r>
      <w:r w:rsidRPr="00DC7706">
        <w:rPr>
          <w:rFonts w:asciiTheme="minorHAnsi" w:hAnsiTheme="minorHAnsi" w:cstheme="minorHAnsi"/>
          <w:b/>
          <w:sz w:val="22"/>
          <w:szCs w:val="22"/>
          <w:u w:val="single"/>
        </w:rPr>
        <w:t>202</w:t>
      </w:r>
      <w:r w:rsidR="002C2979">
        <w:rPr>
          <w:rFonts w:asciiTheme="minorHAnsi" w:hAnsiTheme="minorHAnsi" w:cstheme="minorHAnsi"/>
          <w:b/>
          <w:sz w:val="22"/>
          <w:szCs w:val="22"/>
          <w:u w:val="single"/>
        </w:rPr>
        <w:t>2</w:t>
      </w:r>
      <w:r w:rsidRPr="00DC7706">
        <w:rPr>
          <w:rFonts w:asciiTheme="minorHAnsi" w:hAnsiTheme="minorHAnsi" w:cstheme="minorHAnsi"/>
          <w:b/>
          <w:sz w:val="22"/>
          <w:szCs w:val="22"/>
          <w:u w:val="single"/>
        </w:rPr>
        <w:t xml:space="preserve"> r., o godz. 1</w:t>
      </w:r>
      <w:r w:rsidR="00CD1A7E">
        <w:rPr>
          <w:rFonts w:asciiTheme="minorHAnsi" w:hAnsiTheme="minorHAnsi" w:cstheme="minorHAnsi"/>
          <w:b/>
          <w:sz w:val="22"/>
          <w:szCs w:val="22"/>
          <w:u w:val="single"/>
        </w:rPr>
        <w:t>0</w:t>
      </w:r>
      <w:r w:rsidRPr="00DC7706">
        <w:rPr>
          <w:rFonts w:asciiTheme="minorHAnsi" w:hAnsiTheme="minorHAnsi" w:cstheme="minorHAnsi"/>
          <w:b/>
          <w:sz w:val="22"/>
          <w:szCs w:val="22"/>
          <w:u w:val="single"/>
        </w:rPr>
        <w:t>:</w:t>
      </w:r>
      <w:r w:rsidR="00212CF9">
        <w:rPr>
          <w:rFonts w:asciiTheme="minorHAnsi" w:hAnsiTheme="minorHAnsi" w:cstheme="minorHAnsi"/>
          <w:b/>
          <w:sz w:val="22"/>
          <w:szCs w:val="22"/>
          <w:u w:val="single"/>
        </w:rPr>
        <w:t>2</w:t>
      </w:r>
      <w:r w:rsidRPr="00DC7706">
        <w:rPr>
          <w:rFonts w:asciiTheme="minorHAnsi" w:hAnsiTheme="minorHAnsi" w:cstheme="minorHAnsi"/>
          <w:b/>
          <w:sz w:val="22"/>
          <w:szCs w:val="22"/>
          <w:u w:val="single"/>
        </w:rPr>
        <w:t>0</w:t>
      </w:r>
    </w:p>
    <w:p w14:paraId="563A32CC" w14:textId="5579D088" w:rsidR="0026587B" w:rsidRPr="00DC7706" w:rsidRDefault="00CD1A7E" w:rsidP="00D35F36">
      <w:pPr>
        <w:spacing w:line="360"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11BBB26D" w14:textId="680E20B9" w:rsidR="0026587B" w:rsidRPr="00DC7706" w:rsidRDefault="0026587B" w:rsidP="00D35F36">
      <w:pPr>
        <w:spacing w:line="360" w:lineRule="auto"/>
        <w:jc w:val="center"/>
        <w:rPr>
          <w:rFonts w:asciiTheme="minorHAnsi" w:hAnsiTheme="minorHAnsi" w:cstheme="minorHAnsi"/>
          <w:sz w:val="22"/>
          <w:szCs w:val="22"/>
        </w:rPr>
      </w:pPr>
      <w:r w:rsidRPr="00DC7706">
        <w:rPr>
          <w:rFonts w:asciiTheme="minorHAnsi" w:hAnsiTheme="minorHAnsi" w:cstheme="minorHAnsi"/>
          <w:b/>
          <w:sz w:val="22"/>
          <w:szCs w:val="22"/>
        </w:rPr>
        <w:t>Al. Prof. S. Kaliskiego 7</w:t>
      </w:r>
      <w:r w:rsidR="00EB7807">
        <w:rPr>
          <w:rFonts w:asciiTheme="minorHAnsi" w:hAnsiTheme="minorHAnsi" w:cstheme="minorHAnsi"/>
          <w:b/>
          <w:sz w:val="22"/>
          <w:szCs w:val="22"/>
        </w:rPr>
        <w:t xml:space="preserve">, </w:t>
      </w:r>
      <w:r w:rsidR="00EB7807" w:rsidRPr="00DC7706">
        <w:rPr>
          <w:rFonts w:asciiTheme="minorHAnsi" w:hAnsiTheme="minorHAnsi" w:cstheme="minorHAnsi"/>
          <w:b/>
          <w:sz w:val="22"/>
          <w:szCs w:val="22"/>
        </w:rPr>
        <w:t>85-796 Bydgoszcz</w:t>
      </w:r>
    </w:p>
    <w:p w14:paraId="68B8ABCE" w14:textId="77777777" w:rsidR="0026587B" w:rsidRPr="00DC7706" w:rsidRDefault="0026587B"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xml:space="preserve">Dział Zakupów i Zamówień Publicznych, </w:t>
      </w:r>
    </w:p>
    <w:p w14:paraId="0FA3DE1F" w14:textId="77777777" w:rsidR="0026587B" w:rsidRPr="00DC7706" w:rsidRDefault="0026587B"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Regionalne Centrum Innowacyjności pokój nr B2</w:t>
      </w:r>
    </w:p>
    <w:p w14:paraId="1C8D0E66"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kwoty, jaką zamierza przeznaczyć na realizację zamówienia;</w:t>
      </w:r>
    </w:p>
    <w:p w14:paraId="13E9356D"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firm oraz adresów Wykonawców, którzy złożyli oferty w terminie;</w:t>
      </w:r>
    </w:p>
    <w:p w14:paraId="74B358FB"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ceny oraz pozostałych kryteriów oceny ofert, terminu wykonania zamówienia, okresu gwarancji i warunków płatności zawartych w ofertach.</w:t>
      </w:r>
    </w:p>
    <w:p w14:paraId="01D32887" w14:textId="77777777" w:rsidR="00BB1B4D" w:rsidRPr="00DC7706" w:rsidRDefault="00BB1B4D" w:rsidP="00D35F36">
      <w:pPr>
        <w:spacing w:line="360" w:lineRule="auto"/>
        <w:jc w:val="both"/>
        <w:rPr>
          <w:rFonts w:asciiTheme="minorHAnsi" w:hAnsiTheme="minorHAnsi" w:cstheme="minorHAnsi"/>
          <w:sz w:val="22"/>
          <w:szCs w:val="22"/>
        </w:rPr>
      </w:pPr>
    </w:p>
    <w:p w14:paraId="1CC68522"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OPIS SPOSOBU OBLICZENIA CENY</w:t>
      </w:r>
    </w:p>
    <w:p w14:paraId="7731B106" w14:textId="1FD9532E" w:rsidR="00317B65" w:rsidRDefault="003671F3"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Cena podana przez Wykonawcę </w:t>
      </w:r>
      <w:r w:rsidR="00317B65" w:rsidRPr="00DC7706">
        <w:rPr>
          <w:rFonts w:asciiTheme="minorHAnsi" w:hAnsiTheme="minorHAnsi" w:cstheme="minorHAnsi"/>
          <w:sz w:val="22"/>
          <w:szCs w:val="22"/>
        </w:rPr>
        <w:t>w formularzu oferty (wg wzoru s</w:t>
      </w:r>
      <w:r w:rsidR="004D0301" w:rsidRPr="00DC7706">
        <w:rPr>
          <w:rFonts w:asciiTheme="minorHAnsi" w:hAnsiTheme="minorHAnsi" w:cstheme="minorHAnsi"/>
          <w:sz w:val="22"/>
          <w:szCs w:val="22"/>
        </w:rPr>
        <w:t xml:space="preserve">tanowiącego załącznik nr 1 do </w:t>
      </w:r>
      <w:r w:rsidR="00CA0EB2" w:rsidRPr="00DC7706">
        <w:rPr>
          <w:rFonts w:asciiTheme="minorHAnsi" w:hAnsiTheme="minorHAnsi" w:cstheme="minorHAnsi"/>
          <w:sz w:val="22"/>
          <w:szCs w:val="22"/>
        </w:rPr>
        <w:t>Zaproszenia do składania ofert</w:t>
      </w:r>
      <w:r w:rsidR="00317B65" w:rsidRPr="00DC7706">
        <w:rPr>
          <w:rFonts w:asciiTheme="minorHAnsi" w:hAnsiTheme="minorHAnsi" w:cstheme="minorHAnsi"/>
          <w:sz w:val="22"/>
          <w:szCs w:val="22"/>
        </w:rPr>
        <w:t xml:space="preserve">) jest całkowitym wynagrodzeniem za zrealizowanie całości zamówienia objętego niniejszym postępowaniem. </w:t>
      </w:r>
    </w:p>
    <w:p w14:paraId="6F58DE5B" w14:textId="3F57304F" w:rsidR="009B31C3" w:rsidRDefault="009B31C3" w:rsidP="009B31C3">
      <w:pPr>
        <w:spacing w:line="360" w:lineRule="auto"/>
        <w:jc w:val="both"/>
        <w:rPr>
          <w:rFonts w:asciiTheme="minorHAnsi" w:hAnsiTheme="minorHAnsi" w:cstheme="minorHAnsi"/>
          <w:sz w:val="22"/>
          <w:szCs w:val="22"/>
        </w:rPr>
      </w:pPr>
    </w:p>
    <w:p w14:paraId="0EE52C3B" w14:textId="08DE8BA2" w:rsidR="009B31C3" w:rsidRDefault="009B31C3" w:rsidP="009B31C3">
      <w:pPr>
        <w:spacing w:line="360" w:lineRule="auto"/>
        <w:jc w:val="both"/>
        <w:rPr>
          <w:rFonts w:asciiTheme="minorHAnsi" w:hAnsiTheme="minorHAnsi" w:cstheme="minorHAnsi"/>
          <w:sz w:val="22"/>
          <w:szCs w:val="22"/>
        </w:rPr>
      </w:pPr>
    </w:p>
    <w:p w14:paraId="5C9F822B" w14:textId="77777777" w:rsidR="009B31C3" w:rsidRPr="00DC7706" w:rsidRDefault="009B31C3" w:rsidP="009B31C3">
      <w:pPr>
        <w:spacing w:line="360" w:lineRule="auto"/>
        <w:jc w:val="both"/>
        <w:rPr>
          <w:rFonts w:asciiTheme="minorHAnsi" w:hAnsiTheme="minorHAnsi" w:cstheme="minorHAnsi"/>
          <w:sz w:val="22"/>
          <w:szCs w:val="22"/>
        </w:rPr>
      </w:pPr>
    </w:p>
    <w:p w14:paraId="53CC2A9F" w14:textId="4FB66F73" w:rsidR="00317B65" w:rsidRPr="00DC7706" w:rsidRDefault="00317B65" w:rsidP="00D35F36">
      <w:pPr>
        <w:tabs>
          <w:tab w:val="num" w:pos="709"/>
        </w:tabs>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DC7706" w:rsidRDefault="003671F3"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Wykonawca zobowiązany jest podać cenę w złotych polskich (</w:t>
      </w:r>
      <w:r w:rsidRPr="00DC7706">
        <w:rPr>
          <w:rFonts w:asciiTheme="minorHAnsi" w:hAnsiTheme="minorHAnsi" w:cstheme="minorHAnsi"/>
          <w:b/>
          <w:sz w:val="22"/>
          <w:szCs w:val="22"/>
        </w:rPr>
        <w:t>z dokładnością do dwóch miejsc po przecinku</w:t>
      </w:r>
      <w:r w:rsidRPr="00DC7706">
        <w:rPr>
          <w:rFonts w:asciiTheme="minorHAnsi" w:hAnsiTheme="minorHAnsi" w:cstheme="minorHAnsi"/>
          <w:sz w:val="22"/>
          <w:szCs w:val="22"/>
        </w:rPr>
        <w:t xml:space="preserve">) słownie i liczbą. </w:t>
      </w:r>
      <w:r w:rsidR="008102A2" w:rsidRPr="00DC7706">
        <w:rPr>
          <w:rFonts w:asciiTheme="minorHAnsi" w:hAnsiTheme="minorHAnsi" w:cstheme="minorHAnsi"/>
          <w:sz w:val="22"/>
          <w:szCs w:val="22"/>
        </w:rPr>
        <w:t xml:space="preserve">Zasada zaokrąglania – końcówkę poniżej 5 należy pominąć, równe i powyżej 5 należy zaokrąglić w górę. </w:t>
      </w:r>
      <w:r w:rsidRPr="00DC7706">
        <w:rPr>
          <w:rFonts w:asciiTheme="minorHAnsi" w:hAnsiTheme="minorHAnsi" w:cstheme="minorHAnsi"/>
          <w:sz w:val="22"/>
          <w:szCs w:val="22"/>
        </w:rPr>
        <w:t xml:space="preserve">Podaną cenę należy rozumieć </w:t>
      </w:r>
      <w:r w:rsidR="00983D1B" w:rsidRPr="00DC7706">
        <w:rPr>
          <w:rFonts w:asciiTheme="minorHAnsi" w:hAnsiTheme="minorHAnsi" w:cstheme="minorHAnsi"/>
          <w:sz w:val="22"/>
          <w:szCs w:val="22"/>
          <w:lang w:bidi="pl-PL"/>
        </w:rPr>
        <w:t>jako cenę w rozumieniu Ustawy z</w:t>
      </w:r>
      <w:r w:rsidR="008102A2" w:rsidRPr="00DC7706">
        <w:rPr>
          <w:rFonts w:asciiTheme="minorHAnsi" w:hAnsiTheme="minorHAnsi" w:cstheme="minorHAnsi"/>
          <w:sz w:val="22"/>
          <w:szCs w:val="22"/>
          <w:lang w:bidi="pl-PL"/>
        </w:rPr>
        <w:t> </w:t>
      </w:r>
      <w:r w:rsidR="00983D1B" w:rsidRPr="00DC7706">
        <w:rPr>
          <w:rFonts w:asciiTheme="minorHAnsi" w:hAnsiTheme="minorHAnsi" w:cstheme="minorHAnsi"/>
          <w:sz w:val="22"/>
          <w:szCs w:val="22"/>
          <w:lang w:bidi="pl-PL"/>
        </w:rPr>
        <w:t>dnia 9</w:t>
      </w:r>
      <w:r w:rsidR="00145FF3" w:rsidRPr="00DC7706">
        <w:rPr>
          <w:rFonts w:asciiTheme="minorHAnsi" w:hAnsiTheme="minorHAnsi" w:cstheme="minorHAnsi"/>
          <w:sz w:val="22"/>
          <w:szCs w:val="22"/>
          <w:lang w:bidi="pl-PL"/>
        </w:rPr>
        <w:t> </w:t>
      </w:r>
      <w:r w:rsidR="00983D1B" w:rsidRPr="00DC7706">
        <w:rPr>
          <w:rFonts w:asciiTheme="minorHAnsi" w:hAnsiTheme="minorHAnsi" w:cstheme="minorHAnsi"/>
          <w:sz w:val="22"/>
          <w:szCs w:val="22"/>
          <w:lang w:bidi="pl-PL"/>
        </w:rPr>
        <w:t>maja 2014 r. o informowaniu o cenach towarów i usług</w:t>
      </w:r>
      <w:r w:rsidR="00983D1B" w:rsidRPr="00DC7706" w:rsidDel="00180D82">
        <w:rPr>
          <w:rFonts w:asciiTheme="minorHAnsi" w:hAnsiTheme="minorHAnsi" w:cstheme="minorHAnsi"/>
          <w:sz w:val="22"/>
          <w:szCs w:val="22"/>
          <w:lang w:bidi="pl-PL"/>
        </w:rPr>
        <w:t xml:space="preserve"> </w:t>
      </w:r>
      <w:r w:rsidR="00983D1B" w:rsidRPr="00DC7706">
        <w:rPr>
          <w:rFonts w:asciiTheme="minorHAnsi" w:hAnsiTheme="minorHAnsi" w:cstheme="minorHAnsi"/>
          <w:sz w:val="22"/>
          <w:szCs w:val="22"/>
          <w:lang w:bidi="pl-PL"/>
        </w:rPr>
        <w:t>(Dz.U. z 2017 r. poz. 1830).</w:t>
      </w:r>
    </w:p>
    <w:p w14:paraId="298CDC58" w14:textId="16F75A3F" w:rsidR="006B75DE" w:rsidRPr="00DC7706" w:rsidRDefault="006B75DE" w:rsidP="004A659B">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DC7706">
        <w:rPr>
          <w:rFonts w:asciiTheme="minorHAnsi" w:hAnsiTheme="minorHAnsi" w:cstheme="minorHAnsi"/>
          <w:sz w:val="22"/>
          <w:szCs w:val="22"/>
        </w:rPr>
        <w:t>Ceny jednostkowe brutto wskazane w Szczegółowym Formularzu Cenowym pozostają niezmienne przez okres obowiązywania umowy.</w:t>
      </w:r>
    </w:p>
    <w:p w14:paraId="1BEDD30B" w14:textId="7B18529D" w:rsidR="00243BF7" w:rsidRPr="00DC7706" w:rsidRDefault="00243BF7"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Jeżeli ofertę składa osoba fizyczna nieprowadząca działalności gospodarczej, cena oferty powinna zawierać </w:t>
      </w:r>
      <w:r w:rsidR="00AE7F50" w:rsidRPr="00DC7706">
        <w:rPr>
          <w:rFonts w:asciiTheme="minorHAnsi" w:hAnsiTheme="minorHAnsi" w:cstheme="minorHAnsi"/>
          <w:sz w:val="22"/>
          <w:szCs w:val="22"/>
        </w:rPr>
        <w:t xml:space="preserve">wszystkie dodatkowe obciążenia, w tym podatek od czynności </w:t>
      </w:r>
      <w:proofErr w:type="spellStart"/>
      <w:r w:rsidR="00AE7F50" w:rsidRPr="00DC7706">
        <w:rPr>
          <w:rFonts w:asciiTheme="minorHAnsi" w:hAnsiTheme="minorHAnsi" w:cstheme="minorHAnsi"/>
          <w:sz w:val="22"/>
          <w:szCs w:val="22"/>
        </w:rPr>
        <w:t>cywilno</w:t>
      </w:r>
      <w:proofErr w:type="spellEnd"/>
      <w:r w:rsidR="00317B65" w:rsidRPr="00DC7706">
        <w:rPr>
          <w:rFonts w:asciiTheme="minorHAnsi" w:hAnsiTheme="minorHAnsi" w:cstheme="minorHAnsi"/>
          <w:sz w:val="22"/>
          <w:szCs w:val="22"/>
        </w:rPr>
        <w:t>–</w:t>
      </w:r>
      <w:r w:rsidR="00AE7F50" w:rsidRPr="00DC7706">
        <w:rPr>
          <w:rFonts w:asciiTheme="minorHAnsi" w:hAnsiTheme="minorHAnsi" w:cstheme="minorHAnsi"/>
          <w:sz w:val="22"/>
          <w:szCs w:val="22"/>
        </w:rPr>
        <w:t xml:space="preserve">prawnych, </w:t>
      </w:r>
      <w:r w:rsidRPr="00DC7706">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DC7706">
        <w:rPr>
          <w:rFonts w:asciiTheme="minorHAnsi" w:hAnsiTheme="minorHAnsi" w:cstheme="minorHAnsi"/>
          <w:sz w:val="22"/>
          <w:szCs w:val="22"/>
        </w:rPr>
        <w:t> </w:t>
      </w:r>
      <w:r w:rsidRPr="00DC7706">
        <w:rPr>
          <w:rFonts w:asciiTheme="minorHAnsi" w:hAnsiTheme="minorHAnsi" w:cstheme="minorHAnsi"/>
          <w:sz w:val="22"/>
          <w:szCs w:val="22"/>
        </w:rPr>
        <w:t>zaliczki i składki, które Zamawiający będzie zobowiązany naliczyć i odprowadzić w</w:t>
      </w:r>
      <w:r w:rsidR="00145FF3" w:rsidRPr="00DC7706">
        <w:rPr>
          <w:rFonts w:asciiTheme="minorHAnsi" w:hAnsiTheme="minorHAnsi" w:cstheme="minorHAnsi"/>
          <w:sz w:val="22"/>
          <w:szCs w:val="22"/>
        </w:rPr>
        <w:t> </w:t>
      </w:r>
      <w:r w:rsidRPr="00DC7706">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DC7706" w:rsidRDefault="00F83A5A"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jest czynnym podatnikiem podatku VAT. </w:t>
      </w:r>
      <w:r w:rsidR="00317B65" w:rsidRPr="00DC7706">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DC7706">
        <w:rPr>
          <w:rFonts w:asciiTheme="minorHAnsi" w:hAnsiTheme="minorHAnsi" w:cstheme="minorHAnsi"/>
          <w:sz w:val="22"/>
          <w:szCs w:val="22"/>
        </w:rPr>
        <w:t>d</w:t>
      </w:r>
      <w:r w:rsidR="00317B65" w:rsidRPr="00DC7706">
        <w:rPr>
          <w:rFonts w:asciiTheme="minorHAnsi" w:hAnsiTheme="minorHAnsi" w:cstheme="minorHAnsi"/>
          <w:sz w:val="22"/>
          <w:szCs w:val="22"/>
        </w:rPr>
        <w:t xml:space="preserve"> towarów i</w:t>
      </w:r>
      <w:r w:rsidRPr="00DC7706">
        <w:rPr>
          <w:rFonts w:asciiTheme="minorHAnsi" w:hAnsiTheme="minorHAnsi" w:cstheme="minorHAnsi"/>
          <w:sz w:val="22"/>
          <w:szCs w:val="22"/>
        </w:rPr>
        <w:t> </w:t>
      </w:r>
      <w:r w:rsidR="00317B65" w:rsidRPr="00DC7706">
        <w:rPr>
          <w:rFonts w:asciiTheme="minorHAnsi" w:hAnsiTheme="minorHAnsi" w:cstheme="minorHAnsi"/>
          <w:sz w:val="22"/>
          <w:szCs w:val="22"/>
        </w:rPr>
        <w:t xml:space="preserve">usług, Wykonawca </w:t>
      </w:r>
      <w:r w:rsidR="00317B65" w:rsidRPr="00DC7706">
        <w:rPr>
          <w:rFonts w:asciiTheme="minorHAnsi" w:hAnsiTheme="minorHAnsi" w:cstheme="minorHAnsi"/>
          <w:b/>
          <w:sz w:val="22"/>
          <w:szCs w:val="22"/>
        </w:rPr>
        <w:t>ma obowiązek poinformować</w:t>
      </w:r>
      <w:r w:rsidR="00317B65" w:rsidRPr="00DC7706">
        <w:rPr>
          <w:rFonts w:asciiTheme="minorHAnsi" w:hAnsiTheme="minorHAnsi" w:cstheme="minorHAnsi"/>
          <w:sz w:val="22"/>
          <w:szCs w:val="22"/>
        </w:rPr>
        <w:t xml:space="preserve"> czy wybór jego oferty będzie prowadził </w:t>
      </w:r>
      <w:r w:rsidR="00317B65" w:rsidRPr="00DC7706">
        <w:rPr>
          <w:rFonts w:asciiTheme="minorHAnsi" w:hAnsiTheme="minorHAnsi" w:cstheme="minorHAnsi"/>
          <w:b/>
          <w:bCs/>
          <w:sz w:val="22"/>
          <w:szCs w:val="22"/>
        </w:rPr>
        <w:t>do powstania u Zamawiającego obowiązku podatkowego,</w:t>
      </w:r>
      <w:r w:rsidR="00317B65" w:rsidRPr="00DC7706">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DC7706">
        <w:rPr>
          <w:rFonts w:asciiTheme="minorHAnsi" w:hAnsiTheme="minorHAnsi" w:cstheme="minorHAnsi"/>
          <w:sz w:val="22"/>
          <w:szCs w:val="22"/>
        </w:rPr>
        <w:t xml:space="preserve"> oraz wskazując</w:t>
      </w:r>
      <w:r w:rsidR="00317B65" w:rsidRPr="00DC7706">
        <w:rPr>
          <w:rFonts w:asciiTheme="minorHAnsi" w:hAnsiTheme="minorHAnsi" w:cstheme="minorHAnsi"/>
          <w:sz w:val="22"/>
          <w:szCs w:val="22"/>
        </w:rPr>
        <w:t xml:space="preserve"> </w:t>
      </w:r>
      <w:r w:rsidR="00505966" w:rsidRPr="00DC7706">
        <w:rPr>
          <w:rFonts w:asciiTheme="minorHAnsi" w:hAnsiTheme="minorHAnsi" w:cstheme="minorHAnsi"/>
          <w:sz w:val="22"/>
          <w:szCs w:val="22"/>
        </w:rPr>
        <w:t xml:space="preserve">stawkę podatku od towarów i usług, która zgodnie z wiedzą wykonawcy, będzie miała zastosowanie. </w:t>
      </w:r>
      <w:r w:rsidR="00317B65" w:rsidRPr="00DC7706">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DC7706" w:rsidRDefault="00F83A5A" w:rsidP="00D35F36">
      <w:pPr>
        <w:spacing w:line="360" w:lineRule="auto"/>
        <w:ind w:left="709"/>
        <w:jc w:val="both"/>
        <w:rPr>
          <w:rFonts w:asciiTheme="minorHAnsi" w:hAnsiTheme="minorHAnsi" w:cstheme="minorHAnsi"/>
          <w:i/>
          <w:sz w:val="22"/>
          <w:szCs w:val="22"/>
        </w:rPr>
      </w:pPr>
      <w:r w:rsidRPr="00DC7706">
        <w:rPr>
          <w:rFonts w:asciiTheme="minorHAnsi" w:hAnsiTheme="minorHAnsi" w:cstheme="minorHAnsi"/>
          <w:i/>
          <w:sz w:val="22"/>
          <w:szCs w:val="22"/>
        </w:rPr>
        <w:t>W powyższym przypadku Wykonawca w formularzu oferty zobowiązany jest zamieścić odpowiednią adnotacje np.</w:t>
      </w:r>
      <w:r w:rsidR="008A2CFC" w:rsidRPr="00DC7706">
        <w:rPr>
          <w:rFonts w:asciiTheme="minorHAnsi" w:hAnsiTheme="minorHAnsi" w:cstheme="minorHAnsi"/>
          <w:i/>
          <w:sz w:val="22"/>
          <w:szCs w:val="22"/>
        </w:rPr>
        <w:t> </w:t>
      </w:r>
      <w:r w:rsidRPr="00DC7706">
        <w:rPr>
          <w:rFonts w:asciiTheme="minorHAnsi" w:hAnsiTheme="minorHAnsi" w:cstheme="minorHAnsi"/>
          <w:i/>
          <w:sz w:val="22"/>
          <w:szCs w:val="22"/>
        </w:rPr>
        <w:t>„wewnątrzwspólnotowe nabycie towarów”.</w:t>
      </w:r>
      <w:r w:rsidR="009F3E85" w:rsidRPr="00DC7706">
        <w:rPr>
          <w:rFonts w:asciiTheme="minorHAnsi" w:hAnsiTheme="minorHAnsi" w:cstheme="minorHAnsi"/>
          <w:sz w:val="22"/>
          <w:szCs w:val="22"/>
        </w:rPr>
        <w:t xml:space="preserve"> </w:t>
      </w:r>
      <w:r w:rsidR="009F3E85" w:rsidRPr="00DC7706">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DC7706" w:rsidRDefault="0050596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r>
    </w:p>
    <w:p w14:paraId="3159EA7C" w14:textId="3833452A"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 xml:space="preserve">OPIS KRYTERIÓW, KTÓRYMI ZAMAWIAJĄCY BĘDZIE SIĘ KIEROWAŁ PRZY WYBORZE OFERTY, WRAZ Z PODANIEM </w:t>
      </w:r>
      <w:r w:rsidR="00E477ED" w:rsidRPr="00DC7706">
        <w:rPr>
          <w:rFonts w:asciiTheme="minorHAnsi" w:hAnsiTheme="minorHAnsi" w:cstheme="minorHAnsi"/>
          <w:b/>
          <w:sz w:val="22"/>
          <w:szCs w:val="22"/>
        </w:rPr>
        <w:t>WAG</w:t>
      </w:r>
      <w:r w:rsidRPr="00DC7706">
        <w:rPr>
          <w:rFonts w:asciiTheme="minorHAnsi" w:hAnsiTheme="minorHAnsi" w:cstheme="minorHAnsi"/>
          <w:b/>
          <w:sz w:val="22"/>
          <w:szCs w:val="22"/>
        </w:rPr>
        <w:t xml:space="preserve"> TYCH KRYTERIÓW I SPOSOBU OCENY OFERT</w:t>
      </w:r>
    </w:p>
    <w:p w14:paraId="61855C0E" w14:textId="77777777" w:rsidR="003671F3" w:rsidRPr="00DC7706" w:rsidRDefault="003671F3" w:rsidP="004A659B">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Przy wyborze oferty najkorzystniejszej Zamawiający będzie kierował się kryteriami:</w:t>
      </w:r>
    </w:p>
    <w:p w14:paraId="53D7C880" w14:textId="62602B53" w:rsidR="0029005E" w:rsidRPr="00DC7706" w:rsidRDefault="00174D46" w:rsidP="00D35F36">
      <w:pPr>
        <w:tabs>
          <w:tab w:val="left" w:pos="3165"/>
        </w:tabs>
        <w:spacing w:line="360" w:lineRule="auto"/>
        <w:ind w:left="709"/>
        <w:rPr>
          <w:rFonts w:asciiTheme="minorHAnsi" w:hAnsiTheme="minorHAnsi" w:cstheme="minorHAnsi"/>
          <w:sz w:val="22"/>
          <w:szCs w:val="22"/>
        </w:rPr>
      </w:pPr>
      <w:r w:rsidRPr="00DC7706">
        <w:rPr>
          <w:rFonts w:asciiTheme="minorHAnsi" w:hAnsiTheme="minorHAnsi" w:cstheme="minorHAnsi"/>
          <w:sz w:val="22"/>
          <w:szCs w:val="22"/>
        </w:rPr>
        <w:t xml:space="preserve">cena – </w:t>
      </w:r>
      <w:r w:rsidR="00E477ED" w:rsidRPr="00DC7706">
        <w:rPr>
          <w:rFonts w:asciiTheme="minorHAnsi" w:hAnsiTheme="minorHAnsi" w:cstheme="minorHAnsi"/>
          <w:sz w:val="22"/>
          <w:szCs w:val="22"/>
        </w:rPr>
        <w:t xml:space="preserve">waga </w:t>
      </w:r>
      <w:r w:rsidR="004C745B" w:rsidRPr="00DC7706">
        <w:rPr>
          <w:rFonts w:asciiTheme="minorHAnsi" w:hAnsiTheme="minorHAnsi" w:cstheme="minorHAnsi"/>
          <w:sz w:val="22"/>
          <w:szCs w:val="22"/>
        </w:rPr>
        <w:t>10</w:t>
      </w:r>
      <w:r w:rsidRPr="00DC7706">
        <w:rPr>
          <w:rFonts w:asciiTheme="minorHAnsi" w:hAnsiTheme="minorHAnsi" w:cstheme="minorHAnsi"/>
          <w:sz w:val="22"/>
          <w:szCs w:val="22"/>
        </w:rPr>
        <w:t>0%</w:t>
      </w:r>
    </w:p>
    <w:p w14:paraId="0601A9E1" w14:textId="77777777" w:rsidR="003671F3" w:rsidRPr="00DC7706" w:rsidRDefault="00E477ED" w:rsidP="004A659B">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Liczba punktów</w:t>
      </w:r>
      <w:r w:rsidR="003671F3" w:rsidRPr="00DC7706">
        <w:rPr>
          <w:rFonts w:asciiTheme="minorHAnsi" w:hAnsiTheme="minorHAnsi" w:cstheme="minorHAnsi"/>
          <w:sz w:val="22"/>
          <w:szCs w:val="22"/>
        </w:rPr>
        <w:t xml:space="preserve"> w kryterium </w:t>
      </w:r>
      <w:r w:rsidR="003671F3" w:rsidRPr="00DC7706">
        <w:rPr>
          <w:rFonts w:asciiTheme="minorHAnsi" w:hAnsiTheme="minorHAnsi" w:cstheme="minorHAnsi"/>
          <w:b/>
          <w:sz w:val="22"/>
          <w:szCs w:val="22"/>
        </w:rPr>
        <w:t>cena oferty</w:t>
      </w:r>
      <w:r w:rsidR="003671F3" w:rsidRPr="00DC7706">
        <w:rPr>
          <w:rFonts w:asciiTheme="minorHAnsi" w:hAnsiTheme="minorHAnsi" w:cstheme="minorHAnsi"/>
          <w:sz w:val="22"/>
          <w:szCs w:val="22"/>
        </w:rPr>
        <w:t xml:space="preserve"> zostanie wyliczona za pomocą następującego wzoru:</w:t>
      </w:r>
    </w:p>
    <w:p w14:paraId="08DEDCA8" w14:textId="2C4F8551" w:rsidR="00145FF3" w:rsidRDefault="00145FF3" w:rsidP="00D35F36">
      <w:pPr>
        <w:spacing w:line="360" w:lineRule="auto"/>
        <w:ind w:left="709"/>
        <w:jc w:val="both"/>
        <w:rPr>
          <w:rFonts w:asciiTheme="minorHAnsi" w:hAnsiTheme="minorHAnsi" w:cstheme="minorHAnsi"/>
          <w:sz w:val="22"/>
          <w:szCs w:val="22"/>
        </w:rPr>
      </w:pPr>
    </w:p>
    <w:p w14:paraId="01BA4DAB" w14:textId="63425968" w:rsidR="00047047" w:rsidRDefault="00047047" w:rsidP="00D35F36">
      <w:pPr>
        <w:spacing w:line="360" w:lineRule="auto"/>
        <w:ind w:left="709"/>
        <w:jc w:val="both"/>
        <w:rPr>
          <w:rFonts w:asciiTheme="minorHAnsi" w:hAnsiTheme="minorHAnsi" w:cstheme="minorHAnsi"/>
          <w:sz w:val="22"/>
          <w:szCs w:val="22"/>
        </w:rPr>
      </w:pPr>
    </w:p>
    <w:p w14:paraId="036CE525" w14:textId="39C73F24" w:rsidR="00047047" w:rsidRDefault="00047047" w:rsidP="00D35F36">
      <w:pPr>
        <w:spacing w:line="360" w:lineRule="auto"/>
        <w:ind w:left="709"/>
        <w:jc w:val="both"/>
        <w:rPr>
          <w:rFonts w:asciiTheme="minorHAnsi" w:hAnsiTheme="minorHAnsi" w:cstheme="minorHAnsi"/>
          <w:sz w:val="22"/>
          <w:szCs w:val="22"/>
        </w:rPr>
      </w:pPr>
    </w:p>
    <w:p w14:paraId="2BCE19E7" w14:textId="537EF77E" w:rsidR="00047047" w:rsidRDefault="00047047" w:rsidP="00D35F36">
      <w:pPr>
        <w:spacing w:line="360" w:lineRule="auto"/>
        <w:ind w:left="709"/>
        <w:jc w:val="both"/>
        <w:rPr>
          <w:rFonts w:asciiTheme="minorHAnsi" w:hAnsiTheme="minorHAnsi" w:cstheme="minorHAnsi"/>
          <w:sz w:val="22"/>
          <w:szCs w:val="22"/>
        </w:rPr>
      </w:pPr>
    </w:p>
    <w:p w14:paraId="48E98812" w14:textId="77777777" w:rsidR="00047047" w:rsidRPr="00DC7706" w:rsidRDefault="00047047" w:rsidP="00D35F36">
      <w:pPr>
        <w:spacing w:line="360" w:lineRule="auto"/>
        <w:ind w:left="709"/>
        <w:jc w:val="both"/>
        <w:rPr>
          <w:rFonts w:asciiTheme="minorHAnsi" w:hAnsiTheme="minorHAnsi" w:cstheme="minorHAnsi"/>
          <w:sz w:val="22"/>
          <w:szCs w:val="22"/>
        </w:rPr>
      </w:pPr>
    </w:p>
    <w:p w14:paraId="68C3CA2F" w14:textId="77777777" w:rsidR="00145FF3" w:rsidRPr="00DC7706" w:rsidRDefault="00145FF3" w:rsidP="00D35F36">
      <w:pPr>
        <w:spacing w:line="360" w:lineRule="auto"/>
        <w:ind w:left="426"/>
        <w:jc w:val="center"/>
        <w:rPr>
          <w:rFonts w:asciiTheme="minorHAnsi" w:hAnsiTheme="minorHAnsi" w:cstheme="minorHAnsi"/>
          <w:sz w:val="22"/>
          <w:szCs w:val="22"/>
        </w:rPr>
      </w:pPr>
      <w:bookmarkStart w:id="25" w:name="_Hlk14678439"/>
      <w:r w:rsidRPr="00DC7706">
        <w:rPr>
          <w:rFonts w:asciiTheme="minorHAnsi" w:hAnsiTheme="minorHAnsi" w:cstheme="minorHAnsi"/>
          <w:sz w:val="22"/>
          <w:szCs w:val="22"/>
        </w:rPr>
        <w:t>najniższa zaoferowana cena</w:t>
      </w:r>
    </w:p>
    <w:p w14:paraId="3A304CE8" w14:textId="2A64A9DE" w:rsidR="00145FF3" w:rsidRPr="00DC7706" w:rsidRDefault="00145FF3" w:rsidP="00D35F36">
      <w:pPr>
        <w:spacing w:line="360" w:lineRule="auto"/>
        <w:ind w:left="426"/>
        <w:jc w:val="center"/>
        <w:rPr>
          <w:rFonts w:asciiTheme="minorHAnsi" w:hAnsiTheme="minorHAnsi" w:cstheme="minorHAnsi"/>
          <w:sz w:val="22"/>
          <w:szCs w:val="22"/>
        </w:rPr>
      </w:pPr>
      <w:proofErr w:type="spellStart"/>
      <w:r w:rsidRPr="00DC7706">
        <w:rPr>
          <w:rFonts w:asciiTheme="minorHAnsi" w:hAnsiTheme="minorHAnsi" w:cstheme="minorHAnsi"/>
          <w:sz w:val="22"/>
          <w:szCs w:val="22"/>
        </w:rPr>
        <w:t>Pc</w:t>
      </w:r>
      <w:proofErr w:type="spellEnd"/>
      <w:r w:rsidRPr="00DC7706">
        <w:rPr>
          <w:rFonts w:asciiTheme="minorHAnsi" w:hAnsiTheme="minorHAnsi" w:cstheme="minorHAnsi"/>
          <w:sz w:val="22"/>
          <w:szCs w:val="22"/>
        </w:rPr>
        <w:t xml:space="preserve"> = ––––––––––––––––––––––––––––––– x </w:t>
      </w:r>
      <w:r w:rsidR="004C745B" w:rsidRPr="00DC7706">
        <w:rPr>
          <w:rFonts w:asciiTheme="minorHAnsi" w:hAnsiTheme="minorHAnsi" w:cstheme="minorHAnsi"/>
          <w:sz w:val="22"/>
          <w:szCs w:val="22"/>
        </w:rPr>
        <w:t>10</w:t>
      </w:r>
      <w:r w:rsidRPr="00DC7706">
        <w:rPr>
          <w:rFonts w:asciiTheme="minorHAnsi" w:hAnsiTheme="minorHAnsi" w:cstheme="minorHAnsi"/>
          <w:sz w:val="22"/>
          <w:szCs w:val="22"/>
        </w:rPr>
        <w:t>0</w:t>
      </w:r>
    </w:p>
    <w:p w14:paraId="6A034655" w14:textId="77777777" w:rsidR="00145FF3" w:rsidRPr="00DC7706" w:rsidRDefault="00145FF3" w:rsidP="00D35F36">
      <w:pPr>
        <w:spacing w:line="360" w:lineRule="auto"/>
        <w:ind w:left="426"/>
        <w:jc w:val="center"/>
        <w:rPr>
          <w:rFonts w:asciiTheme="minorHAnsi" w:hAnsiTheme="minorHAnsi" w:cstheme="minorHAnsi"/>
          <w:sz w:val="22"/>
          <w:szCs w:val="22"/>
        </w:rPr>
      </w:pPr>
      <w:r w:rsidRPr="00DC7706">
        <w:rPr>
          <w:rFonts w:asciiTheme="minorHAnsi" w:hAnsiTheme="minorHAnsi" w:cstheme="minorHAnsi"/>
          <w:sz w:val="22"/>
          <w:szCs w:val="22"/>
        </w:rPr>
        <w:t>cena badanej oferty</w:t>
      </w:r>
    </w:p>
    <w:bookmarkEnd w:id="25"/>
    <w:p w14:paraId="233C7E65" w14:textId="77777777" w:rsidR="00145FF3" w:rsidRPr="00DC7706" w:rsidRDefault="00145FF3" w:rsidP="00D35F36">
      <w:pPr>
        <w:spacing w:line="360" w:lineRule="auto"/>
        <w:ind w:left="709"/>
        <w:jc w:val="both"/>
        <w:rPr>
          <w:rFonts w:asciiTheme="minorHAnsi" w:hAnsiTheme="minorHAnsi" w:cstheme="minorHAnsi"/>
          <w:i/>
          <w:iCs/>
          <w:sz w:val="22"/>
          <w:szCs w:val="22"/>
        </w:rPr>
      </w:pPr>
      <w:r w:rsidRPr="00DC7706">
        <w:rPr>
          <w:rFonts w:asciiTheme="minorHAnsi" w:hAnsiTheme="minorHAnsi" w:cstheme="minorHAnsi"/>
          <w:b/>
          <w:bCs/>
          <w:i/>
          <w:iCs/>
          <w:sz w:val="22"/>
          <w:szCs w:val="22"/>
        </w:rPr>
        <w:t>UWAGA!</w:t>
      </w:r>
      <w:r w:rsidRPr="00DC7706">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DC7706" w:rsidRDefault="009C507A" w:rsidP="004A659B">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474333E9" w:rsidR="006E2970" w:rsidRDefault="006E2970" w:rsidP="004A659B">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82B54D9" w14:textId="77777777" w:rsidR="00047047" w:rsidRPr="00DC7706" w:rsidRDefault="00047047" w:rsidP="00047047">
      <w:pPr>
        <w:spacing w:line="360" w:lineRule="auto"/>
        <w:ind w:left="426"/>
        <w:jc w:val="both"/>
        <w:rPr>
          <w:rFonts w:asciiTheme="minorHAnsi" w:hAnsiTheme="minorHAnsi" w:cstheme="minorHAnsi"/>
          <w:sz w:val="22"/>
          <w:szCs w:val="22"/>
        </w:rPr>
      </w:pPr>
    </w:p>
    <w:p w14:paraId="18165255" w14:textId="77777777" w:rsidR="003671F3" w:rsidRPr="00DC7706" w:rsidRDefault="000016D8"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 xml:space="preserve">WYBÓR OFERTY; </w:t>
      </w:r>
      <w:r w:rsidR="003671F3" w:rsidRPr="00DC7706">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Jeżeli zawiadomienie, o którym mowa w pkt. 2 zostanie przesłane </w:t>
      </w:r>
      <w:r w:rsidR="004B24A4" w:rsidRPr="00DC7706">
        <w:rPr>
          <w:rFonts w:asciiTheme="minorHAnsi" w:hAnsiTheme="minorHAnsi" w:cstheme="minorHAnsi"/>
          <w:sz w:val="22"/>
          <w:szCs w:val="22"/>
        </w:rPr>
        <w:t>za pomoc Platformy</w:t>
      </w:r>
      <w:r w:rsidRPr="00DC7706">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DC7706" w:rsidRDefault="00F628D7" w:rsidP="004A659B">
      <w:pPr>
        <w:numPr>
          <w:ilvl w:val="0"/>
          <w:numId w:val="17"/>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Przed podpisaniem umowy Wykonawca przedłoży Zamawiającemu:</w:t>
      </w:r>
    </w:p>
    <w:p w14:paraId="386A23E2" w14:textId="77777777" w:rsidR="00F628D7" w:rsidRPr="00DC7706" w:rsidRDefault="00F628D7" w:rsidP="004A659B">
      <w:pPr>
        <w:numPr>
          <w:ilvl w:val="0"/>
          <w:numId w:val="29"/>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pełnomocnictwo, jeżeli umowę podpisze pełnomocnik;</w:t>
      </w:r>
    </w:p>
    <w:p w14:paraId="5AEF65DF" w14:textId="3162F58E" w:rsidR="00F628D7" w:rsidRDefault="00F628D7" w:rsidP="004A659B">
      <w:pPr>
        <w:numPr>
          <w:ilvl w:val="0"/>
          <w:numId w:val="29"/>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informacje dotyczące osób podpisujących umowę oraz osób upoważnionych do kontaktów w związku z realizacją umowy;</w:t>
      </w:r>
    </w:p>
    <w:p w14:paraId="3C7311A4" w14:textId="77777777" w:rsidR="00047047" w:rsidRPr="00DC7706" w:rsidRDefault="00047047" w:rsidP="00047047">
      <w:pPr>
        <w:spacing w:line="360" w:lineRule="auto"/>
        <w:ind w:left="709"/>
        <w:jc w:val="both"/>
        <w:rPr>
          <w:rFonts w:asciiTheme="minorHAnsi" w:hAnsiTheme="minorHAnsi" w:cstheme="minorHAnsi"/>
          <w:sz w:val="22"/>
          <w:szCs w:val="22"/>
        </w:rPr>
      </w:pPr>
    </w:p>
    <w:p w14:paraId="356342CD"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WYMAGANIA DOTYCZĄCE ZABEZPIECZENIA NALEŻYTEGO WYKONANIA UMOWY</w:t>
      </w:r>
    </w:p>
    <w:p w14:paraId="3C069022" w14:textId="25789E3E" w:rsidR="003671F3" w:rsidRDefault="003671F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nie wymaga wniesienia zabezpieczenia należytego wykonania umowy.</w:t>
      </w:r>
    </w:p>
    <w:p w14:paraId="1F5B65F3" w14:textId="1062E250" w:rsidR="00047047" w:rsidRDefault="00047047" w:rsidP="00D35F36">
      <w:pPr>
        <w:spacing w:line="360" w:lineRule="auto"/>
        <w:ind w:left="284"/>
        <w:jc w:val="both"/>
        <w:rPr>
          <w:rFonts w:asciiTheme="minorHAnsi" w:hAnsiTheme="minorHAnsi" w:cstheme="minorHAnsi"/>
          <w:sz w:val="22"/>
          <w:szCs w:val="22"/>
        </w:rPr>
      </w:pPr>
    </w:p>
    <w:p w14:paraId="3C90D208" w14:textId="1AD654E0" w:rsidR="00047047" w:rsidRDefault="00047047" w:rsidP="00D35F36">
      <w:pPr>
        <w:spacing w:line="360" w:lineRule="auto"/>
        <w:ind w:left="284"/>
        <w:jc w:val="both"/>
        <w:rPr>
          <w:rFonts w:asciiTheme="minorHAnsi" w:hAnsiTheme="minorHAnsi" w:cstheme="minorHAnsi"/>
          <w:sz w:val="22"/>
          <w:szCs w:val="22"/>
        </w:rPr>
      </w:pPr>
    </w:p>
    <w:p w14:paraId="2B82D24B" w14:textId="77777777" w:rsidR="00047047" w:rsidRPr="00DC7706" w:rsidRDefault="00047047" w:rsidP="00D35F36">
      <w:pPr>
        <w:spacing w:line="360" w:lineRule="auto"/>
        <w:ind w:left="284"/>
        <w:jc w:val="both"/>
        <w:rPr>
          <w:rFonts w:asciiTheme="minorHAnsi" w:hAnsiTheme="minorHAnsi" w:cstheme="minorHAnsi"/>
          <w:sz w:val="22"/>
          <w:szCs w:val="22"/>
        </w:rPr>
      </w:pPr>
    </w:p>
    <w:p w14:paraId="16456F37" w14:textId="77777777" w:rsidR="00CD1D85" w:rsidRPr="00DC7706" w:rsidRDefault="00CD1D85" w:rsidP="00D35F36">
      <w:pPr>
        <w:spacing w:line="360" w:lineRule="auto"/>
        <w:jc w:val="both"/>
        <w:rPr>
          <w:rFonts w:asciiTheme="minorHAnsi" w:hAnsiTheme="minorHAnsi" w:cstheme="minorHAnsi"/>
          <w:sz w:val="22"/>
          <w:szCs w:val="22"/>
        </w:rPr>
      </w:pPr>
    </w:p>
    <w:p w14:paraId="2CDC743E" w14:textId="77777777" w:rsidR="00A05FDC" w:rsidRPr="00DC7706" w:rsidRDefault="00A05FDC"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ISTOTNE POSTANOWIENIA UMOWY I JEJ ZMIANY</w:t>
      </w:r>
    </w:p>
    <w:p w14:paraId="20643D5A"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Wzór umowy</w:t>
      </w:r>
    </w:p>
    <w:p w14:paraId="49F238F7" w14:textId="2AD7F4DA" w:rsidR="00A05FDC" w:rsidRPr="00DC7706" w:rsidRDefault="00A05FDC" w:rsidP="00D35F36">
      <w:pPr>
        <w:tabs>
          <w:tab w:val="num" w:pos="709"/>
        </w:tabs>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Zamawiający wymaga od Wykonawcy, aby zawarł z nim umowę w sprawie zamówienia publicznego, której w</w:t>
      </w:r>
      <w:r w:rsidR="004D0301" w:rsidRPr="00DC7706">
        <w:rPr>
          <w:rFonts w:asciiTheme="minorHAnsi" w:hAnsiTheme="minorHAnsi" w:cstheme="minorHAnsi"/>
          <w:sz w:val="22"/>
          <w:szCs w:val="22"/>
        </w:rPr>
        <w:t xml:space="preserve">zór stanowi załącznik nr </w:t>
      </w:r>
      <w:r w:rsidR="00E555B8" w:rsidRPr="00DC7706">
        <w:rPr>
          <w:rFonts w:asciiTheme="minorHAnsi" w:hAnsiTheme="minorHAnsi" w:cstheme="minorHAnsi"/>
          <w:sz w:val="22"/>
          <w:szCs w:val="22"/>
        </w:rPr>
        <w:t>3</w:t>
      </w:r>
      <w:r w:rsidR="004D0301" w:rsidRPr="00DC7706">
        <w:rPr>
          <w:rFonts w:asciiTheme="minorHAnsi" w:hAnsiTheme="minorHAnsi" w:cstheme="minorHAnsi"/>
          <w:sz w:val="22"/>
          <w:szCs w:val="22"/>
        </w:rPr>
        <w:t xml:space="preserve"> do </w:t>
      </w:r>
      <w:r w:rsidR="00F628D7" w:rsidRPr="00DC7706">
        <w:rPr>
          <w:rFonts w:asciiTheme="minorHAnsi" w:hAnsiTheme="minorHAnsi" w:cstheme="minorHAnsi"/>
          <w:sz w:val="22"/>
          <w:szCs w:val="22"/>
        </w:rPr>
        <w:t>Zaproszenie do składania ofert</w:t>
      </w:r>
      <w:r w:rsidRPr="00DC7706">
        <w:rPr>
          <w:rFonts w:asciiTheme="minorHAnsi" w:hAnsiTheme="minorHAnsi" w:cstheme="minorHAnsi"/>
          <w:sz w:val="22"/>
          <w:szCs w:val="22"/>
        </w:rPr>
        <w:t>.</w:t>
      </w:r>
      <w:r w:rsidR="00A41C26" w:rsidRPr="00DC7706">
        <w:rPr>
          <w:rFonts w:asciiTheme="minorHAnsi" w:hAnsiTheme="minorHAnsi" w:cstheme="minorHAnsi"/>
          <w:sz w:val="22"/>
          <w:szCs w:val="22"/>
        </w:rPr>
        <w:t xml:space="preserve"> Postanowienia zawarte we wzorze umowy nie podlegają negocjacjom.</w:t>
      </w:r>
    </w:p>
    <w:p w14:paraId="6C803F9C"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Podwykonawstwo oraz zmiany umowy o udzielenie zamówienia publicznego w zakresie podwykonawstwa</w:t>
      </w:r>
    </w:p>
    <w:p w14:paraId="0F152262" w14:textId="77777777"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18264959" w14:textId="77777777" w:rsidR="00D9251E"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może dopuścić zmianę podwykonawcy i/lub zakresu zamówienia powierzonego podwykonawcom w trakcie realizacji zamówienia na wniosek Wykonawcy. Zmiana wymaga uprzedniej </w:t>
      </w:r>
    </w:p>
    <w:p w14:paraId="57D0529F" w14:textId="770E6101"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Zmiany umowy</w:t>
      </w:r>
    </w:p>
    <w:p w14:paraId="5827CAA1" w14:textId="77777777"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Zamawiający przewiduje możliwość wprowadzenia następujących zmian:</w:t>
      </w:r>
    </w:p>
    <w:p w14:paraId="09957834" w14:textId="0EEED756" w:rsidR="00A05FDC" w:rsidRPr="00DC7706" w:rsidRDefault="00A05FDC" w:rsidP="004A659B">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zmiana podwykonawcy, na zasadach określonych w</w:t>
      </w:r>
      <w:r w:rsidR="004D0301" w:rsidRPr="00DC7706">
        <w:rPr>
          <w:rFonts w:asciiTheme="minorHAnsi" w:hAnsiTheme="minorHAnsi" w:cstheme="minorHAnsi"/>
          <w:sz w:val="22"/>
          <w:szCs w:val="22"/>
        </w:rPr>
        <w:t xml:space="preserve"> pkt. 2 niniejszego rozdziału </w:t>
      </w:r>
      <w:r w:rsidR="00F628D7" w:rsidRPr="00DC7706">
        <w:rPr>
          <w:rFonts w:asciiTheme="minorHAnsi" w:hAnsiTheme="minorHAnsi" w:cstheme="minorHAnsi"/>
          <w:sz w:val="22"/>
          <w:szCs w:val="22"/>
        </w:rPr>
        <w:t>Zaproszenie do składania ofert</w:t>
      </w:r>
      <w:r w:rsidRPr="00DC7706">
        <w:rPr>
          <w:rFonts w:asciiTheme="minorHAnsi" w:hAnsiTheme="minorHAnsi" w:cstheme="minorHAnsi"/>
          <w:sz w:val="22"/>
          <w:szCs w:val="22"/>
        </w:rPr>
        <w:t>;</w:t>
      </w:r>
    </w:p>
    <w:p w14:paraId="46312414" w14:textId="7E95FB90" w:rsidR="00A05FDC" w:rsidRPr="00DC7706" w:rsidRDefault="00A05FDC" w:rsidP="004A659B">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zmiana zakresu zamówienia powierzonego podwykonawcy, na zasadach określonych w</w:t>
      </w:r>
      <w:r w:rsidR="004D0301" w:rsidRPr="00DC7706">
        <w:rPr>
          <w:rFonts w:asciiTheme="minorHAnsi" w:hAnsiTheme="minorHAnsi" w:cstheme="minorHAnsi"/>
          <w:sz w:val="22"/>
          <w:szCs w:val="22"/>
        </w:rPr>
        <w:t> pkt. 2 niniejszego rozdziału</w:t>
      </w:r>
      <w:r w:rsidR="00F628D7" w:rsidRPr="00DC7706">
        <w:rPr>
          <w:rFonts w:asciiTheme="minorHAnsi" w:hAnsiTheme="minorHAnsi" w:cstheme="minorHAnsi"/>
          <w:sz w:val="22"/>
          <w:szCs w:val="22"/>
        </w:rPr>
        <w:t xml:space="preserve"> Zaproszenie do składania ofert</w:t>
      </w:r>
      <w:r w:rsidRPr="00DC7706">
        <w:rPr>
          <w:rFonts w:asciiTheme="minorHAnsi" w:hAnsiTheme="minorHAnsi" w:cstheme="minorHAnsi"/>
          <w:sz w:val="22"/>
          <w:szCs w:val="22"/>
        </w:rPr>
        <w:t>;</w:t>
      </w:r>
    </w:p>
    <w:p w14:paraId="2712A20C" w14:textId="3E33ADEA"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Wszelkie zmiany umowy, pod rygorem nieważności, mogą być dokonywane wyłącznie za zgodą obu Stron, w formie pisemne</w:t>
      </w:r>
      <w:r w:rsidR="00F628D7" w:rsidRPr="00DC7706">
        <w:rPr>
          <w:rFonts w:asciiTheme="minorHAnsi" w:hAnsiTheme="minorHAnsi" w:cstheme="minorHAnsi"/>
          <w:sz w:val="22"/>
          <w:szCs w:val="22"/>
        </w:rPr>
        <w:t>j.</w:t>
      </w:r>
    </w:p>
    <w:p w14:paraId="10DF6A9F" w14:textId="69664CDA" w:rsidR="00A05FDC" w:rsidRPr="00DC7706" w:rsidRDefault="00A05FDC" w:rsidP="00D35F36">
      <w:pPr>
        <w:spacing w:line="360" w:lineRule="auto"/>
        <w:ind w:left="284"/>
        <w:jc w:val="both"/>
        <w:rPr>
          <w:rFonts w:asciiTheme="minorHAnsi" w:hAnsiTheme="minorHAnsi" w:cstheme="minorHAnsi"/>
          <w:sz w:val="22"/>
          <w:szCs w:val="22"/>
        </w:rPr>
      </w:pPr>
    </w:p>
    <w:p w14:paraId="03DEFD13" w14:textId="77777777" w:rsidR="00F628D7" w:rsidRPr="00DC7706" w:rsidRDefault="00F628D7" w:rsidP="00D35F36">
      <w:pPr>
        <w:shd w:val="clear" w:color="auto" w:fill="D9E2F3" w:themeFill="accent1" w:themeFillTint="33"/>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XXI. UNIEWAŻNIENIE</w:t>
      </w:r>
    </w:p>
    <w:p w14:paraId="1C9F7D2C" w14:textId="77777777" w:rsidR="00F628D7" w:rsidRPr="00DC7706" w:rsidRDefault="00F628D7"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unieważnia postępowanie o udzielenie zamówienia, jeżeli:</w:t>
      </w:r>
    </w:p>
    <w:p w14:paraId="2D91CE76"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 złożono żadnej oferty niepodlegającej odrzuceniu;</w:t>
      </w:r>
    </w:p>
    <w:p w14:paraId="4DAA57AA"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zostały złożone oferty dodatkowe o takiej samej cenie;</w:t>
      </w:r>
    </w:p>
    <w:p w14:paraId="4CB4A844" w14:textId="54CA5492" w:rsidR="00F628D7"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DC7706">
        <w:rPr>
          <w:rFonts w:asciiTheme="minorHAnsi" w:hAnsiTheme="minorHAnsi" w:cstheme="minorHAnsi"/>
          <w:sz w:val="22"/>
          <w:szCs w:val="22"/>
        </w:rPr>
        <w:t>wcześniej</w:t>
      </w:r>
      <w:r w:rsidRPr="00DC7706">
        <w:rPr>
          <w:rFonts w:asciiTheme="minorHAnsi" w:hAnsiTheme="minorHAnsi" w:cstheme="minorHAnsi"/>
          <w:sz w:val="22"/>
          <w:szCs w:val="22"/>
        </w:rPr>
        <w:t xml:space="preserve"> przewidzieć;</w:t>
      </w:r>
    </w:p>
    <w:p w14:paraId="711B5042" w14:textId="3FE2F168" w:rsidR="00047047" w:rsidRDefault="00047047" w:rsidP="00047047">
      <w:pPr>
        <w:spacing w:line="360" w:lineRule="auto"/>
        <w:jc w:val="both"/>
        <w:rPr>
          <w:rFonts w:asciiTheme="minorHAnsi" w:hAnsiTheme="minorHAnsi" w:cstheme="minorHAnsi"/>
          <w:sz w:val="22"/>
          <w:szCs w:val="22"/>
        </w:rPr>
      </w:pPr>
    </w:p>
    <w:p w14:paraId="0053FF52" w14:textId="3176ACC7" w:rsidR="00047047" w:rsidRDefault="00047047" w:rsidP="00047047">
      <w:pPr>
        <w:spacing w:line="360" w:lineRule="auto"/>
        <w:jc w:val="both"/>
        <w:rPr>
          <w:rFonts w:asciiTheme="minorHAnsi" w:hAnsiTheme="minorHAnsi" w:cstheme="minorHAnsi"/>
          <w:sz w:val="22"/>
          <w:szCs w:val="22"/>
        </w:rPr>
      </w:pPr>
    </w:p>
    <w:p w14:paraId="30CF2CC8" w14:textId="77777777" w:rsidR="00047047" w:rsidRPr="00DC7706" w:rsidRDefault="00047047" w:rsidP="00047047">
      <w:pPr>
        <w:spacing w:line="360" w:lineRule="auto"/>
        <w:jc w:val="both"/>
        <w:rPr>
          <w:rFonts w:asciiTheme="minorHAnsi" w:hAnsiTheme="minorHAnsi" w:cstheme="minorHAnsi"/>
          <w:sz w:val="22"/>
          <w:szCs w:val="22"/>
        </w:rPr>
      </w:pPr>
    </w:p>
    <w:p w14:paraId="49A80A13" w14:textId="4C63D2C9"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2C9A3F1D" w14:textId="77777777" w:rsidR="00A3090C" w:rsidRPr="00DC7706" w:rsidRDefault="00A3090C" w:rsidP="00A3090C">
      <w:pPr>
        <w:spacing w:line="360" w:lineRule="auto"/>
        <w:ind w:left="426"/>
        <w:jc w:val="both"/>
        <w:rPr>
          <w:rFonts w:asciiTheme="minorHAnsi" w:hAnsiTheme="minorHAnsi" w:cstheme="minorHAnsi"/>
          <w:sz w:val="22"/>
          <w:szCs w:val="22"/>
        </w:rPr>
      </w:pPr>
    </w:p>
    <w:p w14:paraId="0B076A43" w14:textId="77777777" w:rsidR="00F628D7" w:rsidRPr="00DC7706" w:rsidRDefault="00F628D7" w:rsidP="00D35F36">
      <w:pPr>
        <w:shd w:val="clear" w:color="auto" w:fill="D9D9D9" w:themeFill="background1" w:themeFillShade="D9"/>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51FF0AB7" w:rsidR="00F628D7" w:rsidRPr="00DC7706" w:rsidRDefault="00F628D7" w:rsidP="004A659B">
      <w:pPr>
        <w:numPr>
          <w:ilvl w:val="0"/>
          <w:numId w:val="30"/>
        </w:numPr>
        <w:tabs>
          <w:tab w:val="clear" w:pos="1440"/>
        </w:tabs>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 xml:space="preserve">Wykonawca może poinformować Zamawiającego o niezgodnej z treścią zaproszenia do składania ofert </w:t>
      </w:r>
      <w:bookmarkStart w:id="26" w:name="_Hlk18582583"/>
      <w:r w:rsidRPr="00DC7706">
        <w:rPr>
          <w:rFonts w:asciiTheme="minorHAnsi" w:hAnsiTheme="minorHAnsi" w:cstheme="minorHAnsi"/>
          <w:sz w:val="22"/>
          <w:szCs w:val="22"/>
        </w:rPr>
        <w:t xml:space="preserve">czynności podjętej przez niego lub zaniechaniu czynności, do której jest on zobowiązany na podstawie </w:t>
      </w:r>
      <w:bookmarkEnd w:id="26"/>
      <w:r w:rsidRPr="00DC7706">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DC7706">
        <w:rPr>
          <w:rFonts w:asciiTheme="minorHAnsi" w:hAnsiTheme="minorHAnsi" w:cstheme="minorHAnsi"/>
          <w:sz w:val="22"/>
          <w:szCs w:val="22"/>
        </w:rPr>
        <w:t xml:space="preserve">Ww. informację Wykonawca może wnieść do Rektora </w:t>
      </w:r>
      <w:r w:rsidR="001C19F4">
        <w:rPr>
          <w:rFonts w:asciiTheme="minorHAnsi" w:hAnsiTheme="minorHAnsi" w:cstheme="minorHAnsi"/>
          <w:sz w:val="22"/>
          <w:szCs w:val="22"/>
        </w:rPr>
        <w:t>Politechniki Bydgoskiej</w:t>
      </w:r>
      <w:r w:rsidR="00753355" w:rsidRPr="00DC7706">
        <w:rPr>
          <w:rFonts w:asciiTheme="minorHAnsi" w:hAnsiTheme="minorHAnsi" w:cstheme="minorHAnsi"/>
          <w:sz w:val="22"/>
          <w:szCs w:val="22"/>
        </w:rPr>
        <w:t xml:space="preserve"> w terminie dwóch dni od dnia przesłania informacji o czynności Zamawiającego stanowiącej podstawę jego wniesienia.</w:t>
      </w:r>
      <w:r w:rsidR="002C271B" w:rsidRPr="00DC7706">
        <w:rPr>
          <w:rFonts w:asciiTheme="minorHAnsi" w:hAnsiTheme="minorHAnsi" w:cstheme="minorHAnsi"/>
          <w:sz w:val="22"/>
          <w:szCs w:val="22"/>
        </w:rPr>
        <w:t xml:space="preserve"> </w:t>
      </w:r>
    </w:p>
    <w:p w14:paraId="35AE3048" w14:textId="77777777" w:rsidR="00D9251E" w:rsidRDefault="00D9251E" w:rsidP="00D35F36">
      <w:pPr>
        <w:tabs>
          <w:tab w:val="left" w:pos="3402"/>
        </w:tabs>
        <w:spacing w:line="360" w:lineRule="auto"/>
        <w:jc w:val="both"/>
        <w:rPr>
          <w:rFonts w:asciiTheme="minorHAnsi" w:hAnsiTheme="minorHAnsi" w:cstheme="minorHAnsi"/>
          <w:b/>
          <w:sz w:val="22"/>
          <w:szCs w:val="22"/>
        </w:rPr>
      </w:pPr>
    </w:p>
    <w:p w14:paraId="490F2418" w14:textId="23F629CC" w:rsidR="003671F3" w:rsidRPr="00DC7706" w:rsidRDefault="003671F3" w:rsidP="00D35F36">
      <w:pPr>
        <w:tabs>
          <w:tab w:val="left" w:pos="3402"/>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Załączniki:</w:t>
      </w:r>
    </w:p>
    <w:p w14:paraId="64E88E59" w14:textId="77777777"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Formularz oferty – załącznik nr 1</w:t>
      </w:r>
      <w:r w:rsidR="00180532" w:rsidRPr="00DC7706">
        <w:rPr>
          <w:rFonts w:asciiTheme="minorHAnsi" w:hAnsiTheme="minorHAnsi" w:cstheme="minorHAnsi"/>
          <w:sz w:val="22"/>
          <w:szCs w:val="22"/>
        </w:rPr>
        <w:t>;</w:t>
      </w:r>
    </w:p>
    <w:p w14:paraId="48A9E02C" w14:textId="7032037D"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 xml:space="preserve">Wzór oświadczenia </w:t>
      </w:r>
      <w:r w:rsidR="00F70E0E" w:rsidRPr="00DC7706">
        <w:rPr>
          <w:rFonts w:asciiTheme="minorHAnsi" w:hAnsiTheme="minorHAnsi" w:cstheme="minorHAnsi"/>
          <w:sz w:val="22"/>
          <w:szCs w:val="22"/>
        </w:rPr>
        <w:t xml:space="preserve">dotyczącego </w:t>
      </w:r>
      <w:r w:rsidR="00FD5317" w:rsidRPr="00DC7706">
        <w:rPr>
          <w:rFonts w:asciiTheme="minorHAnsi" w:hAnsiTheme="minorHAnsi" w:cstheme="minorHAnsi"/>
          <w:sz w:val="22"/>
          <w:szCs w:val="22"/>
        </w:rPr>
        <w:t xml:space="preserve">braku podstaw </w:t>
      </w:r>
      <w:r w:rsidR="00B259A2" w:rsidRPr="00DC7706">
        <w:rPr>
          <w:rFonts w:asciiTheme="minorHAnsi" w:hAnsiTheme="minorHAnsi" w:cstheme="minorHAnsi"/>
          <w:sz w:val="22"/>
          <w:szCs w:val="22"/>
        </w:rPr>
        <w:t>wykluczeni</w:t>
      </w:r>
      <w:r w:rsidR="00FD5317" w:rsidRPr="00DC7706">
        <w:rPr>
          <w:rFonts w:asciiTheme="minorHAnsi" w:hAnsiTheme="minorHAnsi" w:cstheme="minorHAnsi"/>
          <w:sz w:val="22"/>
          <w:szCs w:val="22"/>
        </w:rPr>
        <w:t>a</w:t>
      </w:r>
      <w:r w:rsidR="00B259A2" w:rsidRPr="00DC7706">
        <w:rPr>
          <w:rFonts w:asciiTheme="minorHAnsi" w:hAnsiTheme="minorHAnsi" w:cstheme="minorHAnsi"/>
          <w:sz w:val="22"/>
          <w:szCs w:val="22"/>
        </w:rPr>
        <w:t xml:space="preserve"> z</w:t>
      </w:r>
      <w:r w:rsidR="00906B39" w:rsidRPr="00DC7706">
        <w:rPr>
          <w:rFonts w:asciiTheme="minorHAnsi" w:hAnsiTheme="minorHAnsi" w:cstheme="minorHAnsi"/>
          <w:sz w:val="22"/>
          <w:szCs w:val="22"/>
        </w:rPr>
        <w:t xml:space="preserve"> postępowania </w:t>
      </w:r>
      <w:r w:rsidRPr="00DC7706">
        <w:rPr>
          <w:rFonts w:asciiTheme="minorHAnsi" w:hAnsiTheme="minorHAnsi" w:cstheme="minorHAnsi"/>
          <w:sz w:val="22"/>
          <w:szCs w:val="22"/>
        </w:rPr>
        <w:t>– załącznik nr 2</w:t>
      </w:r>
      <w:r w:rsidR="00180532" w:rsidRPr="00DC7706">
        <w:rPr>
          <w:rFonts w:asciiTheme="minorHAnsi" w:hAnsiTheme="minorHAnsi" w:cstheme="minorHAnsi"/>
          <w:sz w:val="22"/>
          <w:szCs w:val="22"/>
        </w:rPr>
        <w:t>;</w:t>
      </w:r>
    </w:p>
    <w:p w14:paraId="6AB5297B" w14:textId="6A7E597E"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Wzór umowy</w:t>
      </w:r>
      <w:r w:rsidR="002F3D2B" w:rsidRPr="00DC7706">
        <w:rPr>
          <w:rFonts w:asciiTheme="minorHAnsi" w:hAnsiTheme="minorHAnsi" w:cstheme="minorHAnsi"/>
          <w:sz w:val="22"/>
          <w:szCs w:val="22"/>
        </w:rPr>
        <w:t xml:space="preserve"> </w:t>
      </w:r>
      <w:r w:rsidR="00180532" w:rsidRPr="00DC7706">
        <w:rPr>
          <w:rFonts w:asciiTheme="minorHAnsi" w:hAnsiTheme="minorHAnsi" w:cstheme="minorHAnsi"/>
          <w:sz w:val="22"/>
          <w:szCs w:val="22"/>
        </w:rPr>
        <w:t xml:space="preserve">– załącznik nr </w:t>
      </w:r>
      <w:r w:rsidR="002A55DB" w:rsidRPr="00DC7706">
        <w:rPr>
          <w:rFonts w:asciiTheme="minorHAnsi" w:hAnsiTheme="minorHAnsi" w:cstheme="minorHAnsi"/>
          <w:sz w:val="22"/>
          <w:szCs w:val="22"/>
        </w:rPr>
        <w:t>3</w:t>
      </w:r>
    </w:p>
    <w:p w14:paraId="392EB9A9" w14:textId="7BFF1309" w:rsidR="002F3D2B" w:rsidRPr="00DC7706" w:rsidRDefault="002F3D2B"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 xml:space="preserve">Wzór oświadczenia o zakresie prac powierzonych podwykonawcy – załącznik nr </w:t>
      </w:r>
      <w:r w:rsidR="002A55DB" w:rsidRPr="00DC7706">
        <w:rPr>
          <w:rFonts w:asciiTheme="minorHAnsi" w:hAnsiTheme="minorHAnsi" w:cstheme="minorHAnsi"/>
          <w:sz w:val="22"/>
          <w:szCs w:val="22"/>
        </w:rPr>
        <w:t>4</w:t>
      </w:r>
      <w:r w:rsidR="00264626" w:rsidRPr="00DC7706">
        <w:rPr>
          <w:rFonts w:asciiTheme="minorHAnsi" w:hAnsiTheme="minorHAnsi" w:cstheme="minorHAnsi"/>
          <w:sz w:val="22"/>
          <w:szCs w:val="22"/>
        </w:rPr>
        <w:t>;</w:t>
      </w:r>
    </w:p>
    <w:p w14:paraId="01D62A57" w14:textId="77777777" w:rsidR="00D9251E" w:rsidRDefault="003671F3" w:rsidP="00D35F36">
      <w:pPr>
        <w:tabs>
          <w:tab w:val="left" w:pos="3402"/>
        </w:tabs>
        <w:spacing w:line="360" w:lineRule="auto"/>
        <w:jc w:val="right"/>
        <w:rPr>
          <w:rFonts w:asciiTheme="minorHAnsi" w:hAnsiTheme="minorHAnsi" w:cstheme="minorHAnsi"/>
          <w:b/>
          <w:i/>
          <w:color w:val="2F5496"/>
          <w:sz w:val="22"/>
          <w:szCs w:val="22"/>
        </w:rPr>
      </w:pPr>
      <w:r w:rsidRPr="00DC7706">
        <w:rPr>
          <w:rFonts w:asciiTheme="minorHAnsi" w:hAnsiTheme="minorHAnsi" w:cstheme="minorHAnsi"/>
          <w:b/>
          <w:i/>
          <w:color w:val="2F5496"/>
          <w:sz w:val="22"/>
          <w:szCs w:val="22"/>
        </w:rPr>
        <w:br w:type="column"/>
      </w:r>
    </w:p>
    <w:p w14:paraId="2C2A3D14" w14:textId="77777777" w:rsidR="00D9251E" w:rsidRDefault="00D9251E" w:rsidP="00D35F36">
      <w:pPr>
        <w:tabs>
          <w:tab w:val="left" w:pos="3402"/>
        </w:tabs>
        <w:spacing w:line="360" w:lineRule="auto"/>
        <w:jc w:val="right"/>
        <w:rPr>
          <w:rFonts w:asciiTheme="minorHAnsi" w:hAnsiTheme="minorHAnsi" w:cstheme="minorHAnsi"/>
          <w:b/>
          <w:i/>
          <w:color w:val="2F5496"/>
          <w:sz w:val="22"/>
          <w:szCs w:val="22"/>
        </w:rPr>
      </w:pPr>
    </w:p>
    <w:p w14:paraId="02806122" w14:textId="6BAFB5F5" w:rsidR="003671F3" w:rsidRPr="00DC7706" w:rsidRDefault="004D0301"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 xml:space="preserve">Załącznik nr 1 do </w:t>
      </w:r>
      <w:r w:rsidR="00CA0EB2" w:rsidRPr="00DC7706">
        <w:rPr>
          <w:rFonts w:asciiTheme="minorHAnsi" w:hAnsiTheme="minorHAnsi" w:cstheme="minorHAnsi"/>
          <w:b/>
          <w:bCs/>
          <w:i/>
          <w:iCs/>
          <w:sz w:val="22"/>
          <w:szCs w:val="22"/>
        </w:rPr>
        <w:t>Zaproszenia do składania ofert</w:t>
      </w:r>
      <w:r w:rsidR="004D118E" w:rsidRPr="00DC7706">
        <w:rPr>
          <w:rFonts w:asciiTheme="minorHAnsi" w:hAnsiTheme="minorHAnsi" w:cstheme="minorHAnsi"/>
          <w:b/>
          <w:bCs/>
          <w:i/>
          <w:iCs/>
          <w:sz w:val="22"/>
          <w:szCs w:val="22"/>
        </w:rPr>
        <w:t xml:space="preserve"> nr AZZP.243.0</w:t>
      </w:r>
      <w:r w:rsidR="00B12E11">
        <w:rPr>
          <w:rFonts w:asciiTheme="minorHAnsi" w:hAnsiTheme="minorHAnsi" w:cstheme="minorHAnsi"/>
          <w:b/>
          <w:bCs/>
          <w:i/>
          <w:iCs/>
          <w:sz w:val="22"/>
          <w:szCs w:val="22"/>
        </w:rPr>
        <w:t>2</w:t>
      </w:r>
      <w:r w:rsidR="00047047">
        <w:rPr>
          <w:rFonts w:asciiTheme="minorHAnsi" w:hAnsiTheme="minorHAnsi" w:cstheme="minorHAnsi"/>
          <w:b/>
          <w:bCs/>
          <w:i/>
          <w:iCs/>
          <w:sz w:val="22"/>
          <w:szCs w:val="22"/>
        </w:rPr>
        <w:t>8</w:t>
      </w:r>
      <w:r w:rsidR="004D118E" w:rsidRPr="00DC7706">
        <w:rPr>
          <w:rFonts w:asciiTheme="minorHAnsi" w:hAnsiTheme="minorHAnsi" w:cstheme="minorHAnsi"/>
          <w:b/>
          <w:bCs/>
          <w:i/>
          <w:iCs/>
          <w:sz w:val="22"/>
          <w:szCs w:val="22"/>
        </w:rPr>
        <w:t>.202</w:t>
      </w:r>
      <w:r w:rsidR="00B12E11">
        <w:rPr>
          <w:rFonts w:asciiTheme="minorHAnsi" w:hAnsiTheme="minorHAnsi" w:cstheme="minorHAnsi"/>
          <w:b/>
          <w:bCs/>
          <w:i/>
          <w:iCs/>
          <w:sz w:val="22"/>
          <w:szCs w:val="22"/>
        </w:rPr>
        <w:t>2</w:t>
      </w:r>
    </w:p>
    <w:p w14:paraId="121AFC05" w14:textId="77777777" w:rsidR="003671F3" w:rsidRPr="00DC7706" w:rsidRDefault="003671F3" w:rsidP="00D35F36">
      <w:pPr>
        <w:spacing w:line="360" w:lineRule="auto"/>
        <w:jc w:val="both"/>
        <w:rPr>
          <w:rFonts w:asciiTheme="minorHAnsi" w:hAnsiTheme="minorHAnsi" w:cstheme="minorHAnsi"/>
          <w:sz w:val="22"/>
          <w:szCs w:val="22"/>
        </w:rPr>
      </w:pPr>
    </w:p>
    <w:p w14:paraId="3042F4CE" w14:textId="77777777" w:rsidR="003671F3" w:rsidRPr="00DC7706" w:rsidRDefault="003671F3"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F O R M U L A R Z     O F E R T Y</w:t>
      </w:r>
    </w:p>
    <w:p w14:paraId="55CEED5D" w14:textId="77777777" w:rsidR="003671F3" w:rsidRPr="00DC7706" w:rsidRDefault="003671F3" w:rsidP="00D35F36">
      <w:pPr>
        <w:tabs>
          <w:tab w:val="left" w:pos="4500"/>
        </w:tabs>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t>Zamawiający:</w:t>
      </w:r>
    </w:p>
    <w:p w14:paraId="7E74F01C" w14:textId="3577FDBA"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ab/>
      </w:r>
      <w:r w:rsidR="00BF4559">
        <w:rPr>
          <w:rFonts w:asciiTheme="minorHAnsi" w:hAnsiTheme="minorHAnsi" w:cstheme="minorHAnsi"/>
          <w:b/>
          <w:sz w:val="22"/>
          <w:szCs w:val="22"/>
        </w:rPr>
        <w:t>Politechnika Bydgoska</w:t>
      </w:r>
    </w:p>
    <w:p w14:paraId="672C4E84" w14:textId="77777777"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ab/>
        <w:t>im. Jana i Jędrzeja Śniadeckich</w:t>
      </w:r>
    </w:p>
    <w:p w14:paraId="29CD10F8" w14:textId="77777777"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ab/>
      </w:r>
      <w:r w:rsidR="000F04AA" w:rsidRPr="00DC7706">
        <w:rPr>
          <w:rFonts w:asciiTheme="minorHAnsi" w:hAnsiTheme="minorHAnsi" w:cstheme="minorHAnsi"/>
          <w:b/>
          <w:sz w:val="22"/>
          <w:szCs w:val="22"/>
        </w:rPr>
        <w:t>A</w:t>
      </w:r>
      <w:r w:rsidRPr="00DC7706">
        <w:rPr>
          <w:rFonts w:asciiTheme="minorHAnsi" w:hAnsiTheme="minorHAnsi" w:cstheme="minorHAnsi"/>
          <w:b/>
          <w:sz w:val="22"/>
          <w:szCs w:val="22"/>
        </w:rPr>
        <w:t>l. prof. S. Kaliskiego 7</w:t>
      </w:r>
    </w:p>
    <w:p w14:paraId="3B10CCF7" w14:textId="77777777" w:rsidR="003671F3" w:rsidRPr="00DC7706" w:rsidRDefault="003671F3" w:rsidP="00D35F36">
      <w:pPr>
        <w:tabs>
          <w:tab w:val="left" w:pos="4500"/>
        </w:tabs>
        <w:spacing w:line="360" w:lineRule="auto"/>
        <w:ind w:firstLine="4500"/>
        <w:jc w:val="both"/>
        <w:rPr>
          <w:rFonts w:asciiTheme="minorHAnsi" w:hAnsiTheme="minorHAnsi" w:cstheme="minorHAnsi"/>
          <w:b/>
          <w:sz w:val="22"/>
          <w:szCs w:val="22"/>
        </w:rPr>
      </w:pPr>
      <w:r w:rsidRPr="00DC7706">
        <w:rPr>
          <w:rFonts w:asciiTheme="minorHAnsi" w:hAnsiTheme="minorHAnsi" w:cstheme="minorHAnsi"/>
          <w:b/>
          <w:sz w:val="22"/>
          <w:szCs w:val="22"/>
        </w:rPr>
        <w:t>85-</w:t>
      </w:r>
      <w:r w:rsidR="000A75F9" w:rsidRPr="00DC7706">
        <w:rPr>
          <w:rFonts w:asciiTheme="minorHAnsi" w:hAnsiTheme="minorHAnsi" w:cstheme="minorHAnsi"/>
          <w:b/>
          <w:sz w:val="22"/>
          <w:szCs w:val="22"/>
        </w:rPr>
        <w:t>796</w:t>
      </w:r>
      <w:r w:rsidRPr="00DC7706">
        <w:rPr>
          <w:rFonts w:asciiTheme="minorHAnsi" w:hAnsiTheme="minorHAnsi" w:cstheme="minorHAnsi"/>
          <w:b/>
          <w:sz w:val="22"/>
          <w:szCs w:val="22"/>
        </w:rPr>
        <w:t xml:space="preserve"> Bydgoszcz</w:t>
      </w:r>
    </w:p>
    <w:p w14:paraId="5D3EEEB1" w14:textId="2B90F874" w:rsidR="003101A0" w:rsidRPr="00DC7706" w:rsidRDefault="003671F3" w:rsidP="00D35F36">
      <w:pPr>
        <w:pStyle w:val="normaltableau"/>
        <w:spacing w:before="0" w:after="0" w:line="360" w:lineRule="auto"/>
        <w:rPr>
          <w:rFonts w:asciiTheme="minorHAnsi" w:hAnsiTheme="minorHAnsi" w:cstheme="minorHAnsi"/>
          <w:lang w:val="pl-PL" w:eastAsia="en-US"/>
        </w:rPr>
      </w:pPr>
      <w:bookmarkStart w:id="27" w:name="_Hlk61706729"/>
      <w:r w:rsidRPr="00DC7706">
        <w:rPr>
          <w:rFonts w:asciiTheme="minorHAnsi" w:hAnsiTheme="minorHAnsi" w:cstheme="minorHAnsi"/>
          <w:b/>
          <w:lang w:val="pl-PL" w:eastAsia="en-US"/>
        </w:rPr>
        <w:t>Nazwa Wykonawcy</w:t>
      </w:r>
      <w:r w:rsidRPr="00DC7706">
        <w:rPr>
          <w:rFonts w:asciiTheme="minorHAnsi" w:hAnsiTheme="minorHAnsi" w:cstheme="minorHAnsi"/>
          <w:lang w:val="pl-PL" w:eastAsia="en-US"/>
        </w:rPr>
        <w:t xml:space="preserve"> (lub Wykonawców wspólnie ubiegających się o udzielenie zamówienia):</w:t>
      </w:r>
      <w:r w:rsidR="00806FCC" w:rsidRPr="00DC7706">
        <w:rPr>
          <w:rFonts w:asciiTheme="minorHAnsi" w:hAnsiTheme="minorHAnsi" w:cstheme="minorHAnsi"/>
          <w:lang w:val="pl-PL" w:eastAsia="en-US"/>
        </w:rPr>
        <w:t xml:space="preserve"> </w:t>
      </w:r>
      <w:r w:rsidR="003101A0"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306D83">
        <w:rPr>
          <w:rFonts w:asciiTheme="minorHAnsi" w:hAnsiTheme="minorHAnsi" w:cstheme="minorHAnsi"/>
          <w:lang w:val="pl-PL" w:eastAsia="en-US"/>
        </w:rPr>
        <w:t>……</w:t>
      </w:r>
      <w:r w:rsidR="001F0CFC">
        <w:rPr>
          <w:rFonts w:asciiTheme="minorHAnsi" w:hAnsiTheme="minorHAnsi" w:cstheme="minorHAnsi"/>
          <w:lang w:val="pl-PL" w:eastAsia="en-US"/>
        </w:rPr>
        <w:t>….</w:t>
      </w:r>
    </w:p>
    <w:p w14:paraId="5257F469" w14:textId="286199A5" w:rsidR="003671F3" w:rsidRPr="00DC7706" w:rsidRDefault="003101A0"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13484081" w14:textId="36113366"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Adres</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p>
    <w:p w14:paraId="55DF5EF7" w14:textId="5450CB3A" w:rsidR="00FC6D82" w:rsidRPr="00DC7706" w:rsidRDefault="00DB5299"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 xml:space="preserve">Nr </w:t>
      </w:r>
      <w:r w:rsidR="00451205" w:rsidRPr="00DC7706">
        <w:rPr>
          <w:rFonts w:asciiTheme="minorHAnsi" w:hAnsiTheme="minorHAnsi" w:cstheme="minorHAnsi"/>
          <w:b/>
          <w:lang w:val="pl-PL" w:eastAsia="en-US"/>
        </w:rPr>
        <w:t>KRS</w:t>
      </w:r>
      <w:r w:rsidRPr="00DC7706">
        <w:rPr>
          <w:rFonts w:asciiTheme="minorHAnsi" w:hAnsiTheme="minorHAnsi" w:cstheme="minorHAnsi"/>
          <w:b/>
          <w:lang w:val="pl-PL" w:eastAsia="en-US"/>
        </w:rPr>
        <w:t xml:space="preserve"> </w:t>
      </w:r>
      <w:r w:rsidR="00F62613" w:rsidRPr="00DC7706">
        <w:rPr>
          <w:rFonts w:asciiTheme="minorHAnsi" w:hAnsiTheme="minorHAnsi" w:cstheme="minorHAnsi"/>
          <w:bCs/>
          <w:lang w:val="pl-PL" w:eastAsia="en-US"/>
        </w:rPr>
        <w:t>(jeżeli dotyczy)</w:t>
      </w:r>
      <w:r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Pr="00DC7706">
        <w:rPr>
          <w:rFonts w:asciiTheme="minorHAnsi" w:hAnsiTheme="minorHAnsi" w:cstheme="minorHAnsi"/>
          <w:lang w:val="pl-PL" w:eastAsia="en-US"/>
        </w:rPr>
        <w:t>................</w:t>
      </w:r>
      <w:r w:rsidR="001F0CFC">
        <w:rPr>
          <w:rFonts w:asciiTheme="minorHAnsi" w:hAnsiTheme="minorHAnsi" w:cstheme="minorHAnsi"/>
          <w:lang w:val="pl-PL" w:eastAsia="en-US"/>
        </w:rPr>
        <w:t>..</w:t>
      </w:r>
    </w:p>
    <w:p w14:paraId="754B1C38" w14:textId="77777777" w:rsidR="004A3DD5" w:rsidRPr="00DC7706" w:rsidRDefault="00807226"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NIP</w:t>
      </w:r>
      <w:r w:rsidR="004A3DD5" w:rsidRPr="00DC7706">
        <w:rPr>
          <w:rFonts w:asciiTheme="minorHAnsi" w:hAnsiTheme="minorHAnsi" w:cstheme="minorHAnsi"/>
          <w:b/>
          <w:lang w:val="pl-PL" w:eastAsia="en-US"/>
        </w:rPr>
        <w:t xml:space="preserve"> </w:t>
      </w:r>
      <w:r w:rsidR="004A3DD5" w:rsidRPr="00DC7706">
        <w:rPr>
          <w:rFonts w:asciiTheme="minorHAnsi" w:hAnsiTheme="minorHAnsi" w:cstheme="minorHAnsi"/>
          <w:lang w:val="pl-PL" w:eastAsia="en-US"/>
        </w:rPr>
        <w:t>….......................................................................</w:t>
      </w:r>
      <w:r w:rsidR="006A5662" w:rsidRPr="00DC7706">
        <w:rPr>
          <w:rFonts w:asciiTheme="minorHAnsi" w:hAnsiTheme="minorHAnsi" w:cstheme="minorHAnsi"/>
          <w:lang w:val="pl-PL" w:eastAsia="en-US"/>
        </w:rPr>
        <w:t>.............</w:t>
      </w:r>
      <w:r w:rsidR="004A3DD5" w:rsidRPr="00DC7706">
        <w:rPr>
          <w:rFonts w:asciiTheme="minorHAnsi" w:hAnsiTheme="minorHAnsi" w:cstheme="minorHAnsi"/>
          <w:lang w:val="pl-PL" w:eastAsia="en-US"/>
        </w:rPr>
        <w:t>........</w:t>
      </w:r>
      <w:r w:rsidR="00CD5250" w:rsidRPr="00DC7706">
        <w:rPr>
          <w:rFonts w:asciiTheme="minorHAnsi" w:hAnsiTheme="minorHAnsi" w:cstheme="minorHAnsi"/>
          <w:lang w:val="pl-PL" w:eastAsia="en-US"/>
        </w:rPr>
        <w:t>........................</w:t>
      </w:r>
      <w:r w:rsidR="004A3DD5" w:rsidRPr="00DC7706">
        <w:rPr>
          <w:rFonts w:asciiTheme="minorHAnsi" w:hAnsiTheme="minorHAnsi" w:cstheme="minorHAnsi"/>
          <w:lang w:val="pl-PL" w:eastAsia="en-US"/>
        </w:rPr>
        <w:t>.................................................</w:t>
      </w:r>
    </w:p>
    <w:p w14:paraId="5D867F29" w14:textId="77777777" w:rsidR="00350BA3" w:rsidRPr="00DC7706" w:rsidRDefault="00350BA3"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DC7706" w:rsidRDefault="00843C49"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https://ekrs.ms.gov.pl/web/wyszukiwarka-krs/strona-glowna/</w:t>
      </w:r>
    </w:p>
    <w:p w14:paraId="41DA5008" w14:textId="77777777" w:rsidR="00350BA3" w:rsidRPr="00DC7706" w:rsidRDefault="00843C49" w:rsidP="00D35F36">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https://prod.ceidg.gov.pl/CEIDG/CEIDG.Public.UI/Search.aspx</w:t>
      </w:r>
    </w:p>
    <w:p w14:paraId="6F3D292E" w14:textId="36B45AE1" w:rsidR="00350BA3" w:rsidRPr="00DC7706" w:rsidRDefault="00843C49" w:rsidP="00D35F36">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inny (proszę wpisać) </w:t>
      </w:r>
      <w:r w:rsidR="00350BA3" w:rsidRPr="00DC7706">
        <w:rPr>
          <w:rFonts w:asciiTheme="minorHAnsi" w:hAnsiTheme="minorHAnsi" w:cstheme="minorHAnsi"/>
          <w:lang w:val="pl-PL" w:eastAsia="en-US"/>
        </w:rPr>
        <w:t>….....................................................................................................................................</w:t>
      </w:r>
    </w:p>
    <w:p w14:paraId="1861C798" w14:textId="77777777" w:rsidR="00350BA3" w:rsidRPr="00DC7706" w:rsidRDefault="00843C49"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nie dotyczy</w:t>
      </w:r>
    </w:p>
    <w:bookmarkEnd w:id="27"/>
    <w:p w14:paraId="7A32CBAF" w14:textId="1EB9F0A5" w:rsidR="00A9212E" w:rsidRPr="00DC7706" w:rsidRDefault="00655663"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W</w:t>
      </w:r>
      <w:r w:rsidR="00F62613" w:rsidRPr="00DC7706">
        <w:rPr>
          <w:rFonts w:asciiTheme="minorHAnsi" w:hAnsiTheme="minorHAnsi" w:cstheme="minorHAnsi"/>
          <w:b/>
          <w:lang w:val="pl-PL" w:eastAsia="en-US"/>
        </w:rPr>
        <w:t xml:space="preserve">ykonawca jest </w:t>
      </w:r>
      <w:r w:rsidR="00A55569" w:rsidRPr="00DC7706">
        <w:rPr>
          <w:rFonts w:asciiTheme="minorHAnsi" w:hAnsiTheme="minorHAnsi" w:cstheme="minorHAnsi"/>
          <w:b/>
          <w:lang w:val="pl-PL" w:eastAsia="en-US"/>
        </w:rPr>
        <w:t xml:space="preserve">mikro, </w:t>
      </w:r>
      <w:r w:rsidR="00F62613" w:rsidRPr="00DC7706">
        <w:rPr>
          <w:rFonts w:asciiTheme="minorHAnsi" w:hAnsiTheme="minorHAnsi" w:cstheme="minorHAnsi"/>
          <w:b/>
          <w:lang w:val="pl-PL" w:eastAsia="en-US"/>
        </w:rPr>
        <w:t>małym lub średnim przedsiębiorstwem</w:t>
      </w:r>
      <w:r w:rsidR="00F62613" w:rsidRPr="00DC7706">
        <w:rPr>
          <w:rStyle w:val="Odwoanieprzypisudolnego"/>
          <w:rFonts w:asciiTheme="minorHAnsi" w:hAnsiTheme="minorHAnsi" w:cstheme="minorHAnsi"/>
          <w:b/>
          <w:lang w:val="pl-PL" w:eastAsia="en-US"/>
        </w:rPr>
        <w:footnoteReference w:id="1"/>
      </w:r>
      <w:r w:rsidR="00F62613" w:rsidRPr="00DC7706">
        <w:rPr>
          <w:rFonts w:asciiTheme="minorHAnsi" w:hAnsiTheme="minorHAnsi" w:cstheme="minorHAnsi"/>
          <w:b/>
          <w:lang w:val="pl-PL" w:eastAsia="en-US"/>
        </w:rPr>
        <w:t xml:space="preserve">: </w:t>
      </w:r>
      <w:bookmarkStart w:id="28" w:name="_Hlk60657068"/>
      <w:sdt>
        <w:sdtPr>
          <w:rPr>
            <w:rFonts w:asciiTheme="minorHAnsi" w:hAnsiTheme="minorHAnsi" w:cstheme="minorHAnsi"/>
          </w:rPr>
          <w:id w:val="-1234314647"/>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lang w:val="pl-PL" w:eastAsia="en-US"/>
        </w:rPr>
        <w:t xml:space="preserve"> </w:t>
      </w:r>
      <w:r w:rsidR="00F62613" w:rsidRPr="00DC7706">
        <w:rPr>
          <w:rFonts w:asciiTheme="minorHAnsi" w:hAnsiTheme="minorHAnsi" w:cstheme="minorHAnsi"/>
          <w:lang w:val="pl-PL" w:eastAsia="en-US"/>
        </w:rPr>
        <w:t>TAK</w:t>
      </w:r>
      <w:r w:rsidR="00350BA3" w:rsidRPr="00DC7706">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lang w:val="pl-PL" w:eastAsia="en-US"/>
        </w:rPr>
        <w:t xml:space="preserve"> </w:t>
      </w:r>
      <w:r w:rsidR="00F62613" w:rsidRPr="00DC7706">
        <w:rPr>
          <w:rFonts w:asciiTheme="minorHAnsi" w:hAnsiTheme="minorHAnsi" w:cstheme="minorHAnsi"/>
          <w:lang w:val="pl-PL" w:eastAsia="en-US"/>
        </w:rPr>
        <w:t>NIE</w:t>
      </w:r>
      <w:r w:rsidR="00F62613" w:rsidRPr="00DC7706" w:rsidDel="00F62613">
        <w:rPr>
          <w:rFonts w:asciiTheme="minorHAnsi" w:hAnsiTheme="minorHAnsi" w:cstheme="minorHAnsi"/>
          <w:b/>
          <w:lang w:val="pl-PL" w:eastAsia="en-US"/>
        </w:rPr>
        <w:t xml:space="preserve"> </w:t>
      </w:r>
      <w:r w:rsidR="0080032B" w:rsidRPr="00DC7706">
        <w:rPr>
          <w:rFonts w:asciiTheme="minorHAnsi" w:hAnsiTheme="minorHAnsi" w:cstheme="minorHAnsi"/>
          <w:lang w:val="pl-PL" w:eastAsia="en-US"/>
        </w:rPr>
        <w:t>(zaznaczyć właściwe)</w:t>
      </w:r>
      <w:bookmarkEnd w:id="28"/>
    </w:p>
    <w:p w14:paraId="00161990" w14:textId="766BB4CE" w:rsidR="007B0CE8" w:rsidRPr="00DC7706" w:rsidRDefault="007B0CE8"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 xml:space="preserve">Wykonawca </w:t>
      </w:r>
      <w:r w:rsidRPr="00DC7706">
        <w:rPr>
          <w:rFonts w:ascii="Segoe UI Symbol" w:eastAsia="MS Gothic" w:hAnsi="Segoe UI Symbol" w:cs="Segoe UI Symbol"/>
          <w:lang w:val="pl-PL"/>
        </w:rPr>
        <w:t>☐</w:t>
      </w:r>
      <w:r w:rsidRPr="00DC7706">
        <w:rPr>
          <w:rFonts w:asciiTheme="minorHAnsi" w:hAnsiTheme="minorHAnsi" w:cstheme="minorHAnsi"/>
          <w:lang w:val="pl-PL" w:eastAsia="en-US"/>
        </w:rPr>
        <w:t xml:space="preserve"> JEST  </w:t>
      </w:r>
      <w:r w:rsidRPr="00DC7706">
        <w:rPr>
          <w:rFonts w:ascii="Segoe UI Symbol" w:eastAsia="MS Gothic" w:hAnsi="Segoe UI Symbol" w:cs="Segoe UI Symbol"/>
          <w:lang w:val="pl-PL"/>
        </w:rPr>
        <w:t>☐</w:t>
      </w:r>
      <w:r w:rsidRPr="00DC7706">
        <w:rPr>
          <w:rFonts w:asciiTheme="minorHAnsi" w:hAnsiTheme="minorHAnsi" w:cstheme="minorHAnsi"/>
          <w:lang w:val="pl-PL" w:eastAsia="en-US"/>
        </w:rPr>
        <w:t xml:space="preserve"> NIE JEST</w:t>
      </w:r>
      <w:r w:rsidRPr="00DC7706">
        <w:rPr>
          <w:rFonts w:asciiTheme="minorHAnsi" w:hAnsiTheme="minorHAnsi" w:cstheme="minorHAnsi"/>
          <w:b/>
          <w:lang w:val="pl-PL" w:eastAsia="en-US"/>
        </w:rPr>
        <w:t xml:space="preserve"> </w:t>
      </w:r>
      <w:r w:rsidRPr="00DC7706">
        <w:rPr>
          <w:rFonts w:asciiTheme="minorHAnsi" w:hAnsiTheme="minorHAnsi" w:cstheme="minorHAnsi"/>
          <w:i/>
          <w:lang w:val="pl-PL" w:eastAsia="en-US"/>
        </w:rPr>
        <w:t xml:space="preserve">(zaznaczyć właściwe) </w:t>
      </w:r>
      <w:r w:rsidRPr="00DC7706">
        <w:rPr>
          <w:rFonts w:asciiTheme="minorHAnsi" w:hAnsiTheme="minorHAnsi" w:cstheme="minorHAnsi"/>
          <w:b/>
          <w:lang w:val="pl-PL" w:eastAsia="en-US"/>
        </w:rPr>
        <w:t>dużym przedsiębiorcą</w:t>
      </w:r>
      <w:r w:rsidRPr="00DC7706">
        <w:rPr>
          <w:rFonts w:asciiTheme="minorHAnsi" w:hAnsiTheme="minorHAnsi" w:cstheme="minorHAnsi"/>
          <w:lang w:val="pl-PL" w:eastAsia="en-US"/>
        </w:rPr>
        <w:t xml:space="preserve"> w rozumieniu art. 4 pkt 6  </w:t>
      </w:r>
      <w:r w:rsidRPr="00DC7706">
        <w:rPr>
          <w:rFonts w:asciiTheme="minorHAnsi" w:hAnsiTheme="minorHAnsi" w:cstheme="minorHAnsi"/>
          <w:lang w:val="pl-PL"/>
        </w:rPr>
        <w:t>ustawy o przeciwdziałaniu nadmiernym opóźnieniom w transakcjach handlowych</w:t>
      </w:r>
      <w:r w:rsidRPr="00DC7706">
        <w:rPr>
          <w:rFonts w:asciiTheme="minorHAnsi" w:hAnsiTheme="minorHAnsi" w:cstheme="minorHAnsi"/>
          <w:b/>
          <w:lang w:val="pl-PL" w:eastAsia="en-US"/>
        </w:rPr>
        <w:t>.</w:t>
      </w:r>
    </w:p>
    <w:p w14:paraId="09BD04FE" w14:textId="33462E76" w:rsidR="00DE7E32" w:rsidRPr="00DC7706" w:rsidRDefault="00DE7E32"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 xml:space="preserve">Osoba do kontaktu </w:t>
      </w:r>
      <w:r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7DB577B8" w14:textId="1426E5AF" w:rsidR="0086427C" w:rsidRPr="00DC7706" w:rsidRDefault="0086427C"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bCs/>
          <w:lang w:val="pl-PL" w:eastAsia="en-US"/>
        </w:rPr>
        <w:t>Osoba uprawiona do podpisania umowy</w:t>
      </w:r>
      <w:r w:rsidRPr="00DC7706">
        <w:rPr>
          <w:rFonts w:asciiTheme="minorHAnsi" w:hAnsiTheme="minorHAnsi" w:cstheme="minorHAnsi"/>
          <w:lang w:val="pl-PL" w:eastAsia="en-US"/>
        </w:rPr>
        <w:t xml:space="preserve"> ……………………………………………………………………...</w:t>
      </w:r>
      <w:r w:rsidR="00306D83">
        <w:rPr>
          <w:rFonts w:asciiTheme="minorHAnsi" w:hAnsiTheme="minorHAnsi" w:cstheme="minorHAnsi"/>
          <w:lang w:val="pl-PL" w:eastAsia="en-US"/>
        </w:rPr>
        <w:t>..................................</w:t>
      </w:r>
    </w:p>
    <w:p w14:paraId="33754709" w14:textId="26712E13"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Nr telefonu</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3532F80A" w14:textId="51059642"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Adres poczty elektronicznej</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7F153BB6" w14:textId="3F8CA2B6"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lang w:val="pl-PL" w:eastAsia="en-US"/>
        </w:rPr>
        <w:t xml:space="preserve">Adres do korespondencji z Zamawiającym (jeżeli inny niż podany wyżej) </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6CA0B1B8" w14:textId="05021691" w:rsidR="003101A0" w:rsidRPr="00DC7706" w:rsidRDefault="00180532" w:rsidP="00D35F36">
      <w:pPr>
        <w:pStyle w:val="normaltableau"/>
        <w:spacing w:before="0" w:after="0" w:line="360" w:lineRule="auto"/>
        <w:jc w:val="center"/>
        <w:rPr>
          <w:rFonts w:asciiTheme="minorHAnsi" w:hAnsiTheme="minorHAnsi" w:cstheme="minorHAnsi"/>
          <w:i/>
          <w:lang w:val="pl-PL" w:eastAsia="en-US"/>
        </w:rPr>
      </w:pPr>
      <w:r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Pr="00DC7706">
        <w:rPr>
          <w:rFonts w:asciiTheme="minorHAnsi" w:hAnsiTheme="minorHAnsi" w:cstheme="minorHAnsi"/>
          <w:lang w:val="pl-PL" w:eastAsia="en-US"/>
        </w:rPr>
        <w:t>.........</w:t>
      </w:r>
    </w:p>
    <w:p w14:paraId="6BCEE2BE" w14:textId="77777777" w:rsidR="003671F3" w:rsidRPr="00DC7706" w:rsidRDefault="003671F3" w:rsidP="00D35F36">
      <w:pPr>
        <w:pStyle w:val="normaltableau"/>
        <w:spacing w:before="0" w:after="0" w:line="360" w:lineRule="auto"/>
        <w:jc w:val="center"/>
        <w:rPr>
          <w:rFonts w:asciiTheme="minorHAnsi" w:hAnsiTheme="minorHAnsi" w:cstheme="minorHAnsi"/>
          <w:i/>
          <w:lang w:val="pl-PL" w:eastAsia="en-US"/>
        </w:rPr>
      </w:pPr>
      <w:r w:rsidRPr="00DC7706">
        <w:rPr>
          <w:rFonts w:asciiTheme="minorHAnsi" w:hAnsiTheme="minorHAnsi" w:cstheme="minorHAnsi"/>
          <w:i/>
          <w:lang w:val="pl-PL" w:eastAsia="en-US"/>
        </w:rPr>
        <w:t>(UWAGA-w przypadku oferty wspólnej należy podać dane dotyczące Pełnomocnika Wykonawcy)</w:t>
      </w:r>
    </w:p>
    <w:p w14:paraId="42E80CCB"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34FE33F5"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282DF4C9"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5D659187"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1D89164F" w14:textId="06148CAE" w:rsidR="003671F3" w:rsidRPr="00DC7706" w:rsidRDefault="003671F3" w:rsidP="00D35F36">
      <w:pPr>
        <w:spacing w:line="360" w:lineRule="auto"/>
        <w:ind w:left="142" w:hanging="142"/>
        <w:jc w:val="center"/>
        <w:rPr>
          <w:rFonts w:asciiTheme="minorHAnsi" w:hAnsiTheme="minorHAnsi" w:cstheme="minorHAnsi"/>
          <w:sz w:val="22"/>
          <w:szCs w:val="22"/>
          <w:lang w:eastAsia="en-US"/>
        </w:rPr>
      </w:pPr>
      <w:r w:rsidRPr="00DC7706">
        <w:rPr>
          <w:rFonts w:asciiTheme="minorHAnsi" w:hAnsiTheme="minorHAnsi" w:cstheme="minorHAnsi"/>
          <w:sz w:val="22"/>
          <w:szCs w:val="22"/>
          <w:lang w:eastAsia="en-US"/>
        </w:rPr>
        <w:t>W odpowiedzi na ogłoszenie o zamówieniu publicznym na:</w:t>
      </w:r>
    </w:p>
    <w:p w14:paraId="22530873" w14:textId="1C8CC93A" w:rsidR="0018668C" w:rsidRPr="00DC7706" w:rsidRDefault="00680623" w:rsidP="00786647">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Dostawa</w:t>
      </w:r>
      <w:r w:rsidR="007B7C94" w:rsidRPr="00DC7706">
        <w:rPr>
          <w:rFonts w:asciiTheme="minorHAnsi" w:hAnsiTheme="minorHAnsi" w:cstheme="minorHAnsi"/>
          <w:b/>
          <w:sz w:val="22"/>
          <w:szCs w:val="22"/>
        </w:rPr>
        <w:t xml:space="preserve"> </w:t>
      </w:r>
      <w:r w:rsidR="0018668C" w:rsidRPr="00DC7706">
        <w:rPr>
          <w:rFonts w:asciiTheme="minorHAnsi" w:hAnsiTheme="minorHAnsi" w:cstheme="minorHAnsi"/>
          <w:b/>
          <w:sz w:val="22"/>
          <w:szCs w:val="22"/>
        </w:rPr>
        <w:t xml:space="preserve">akcesoriów laboratoryjnych </w:t>
      </w:r>
    </w:p>
    <w:p w14:paraId="73A8BF9E" w14:textId="2C0A106A" w:rsidR="00680623" w:rsidRPr="00DC7706" w:rsidRDefault="00680623"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 xml:space="preserve">Nr postępowania: </w:t>
      </w:r>
      <w:r w:rsidRPr="00DC7706">
        <w:rPr>
          <w:rFonts w:asciiTheme="minorHAnsi" w:hAnsiTheme="minorHAnsi" w:cstheme="minorHAnsi"/>
          <w:b/>
          <w:bCs/>
          <w:sz w:val="22"/>
          <w:szCs w:val="22"/>
        </w:rPr>
        <w:t>AZZP.243.0</w:t>
      </w:r>
      <w:r w:rsidR="00B12E11">
        <w:rPr>
          <w:rFonts w:asciiTheme="minorHAnsi" w:hAnsiTheme="minorHAnsi" w:cstheme="minorHAnsi"/>
          <w:b/>
          <w:bCs/>
          <w:sz w:val="22"/>
          <w:szCs w:val="22"/>
        </w:rPr>
        <w:t>2</w:t>
      </w:r>
      <w:r w:rsidR="00047047">
        <w:rPr>
          <w:rFonts w:asciiTheme="minorHAnsi" w:hAnsiTheme="minorHAnsi" w:cstheme="minorHAnsi"/>
          <w:b/>
          <w:bCs/>
          <w:sz w:val="22"/>
          <w:szCs w:val="22"/>
        </w:rPr>
        <w:t>8</w:t>
      </w:r>
      <w:r w:rsidR="007B7C94" w:rsidRPr="00DC7706">
        <w:rPr>
          <w:rFonts w:asciiTheme="minorHAnsi" w:hAnsiTheme="minorHAnsi" w:cstheme="minorHAnsi"/>
          <w:b/>
          <w:bCs/>
          <w:sz w:val="22"/>
          <w:szCs w:val="22"/>
        </w:rPr>
        <w:t>.</w:t>
      </w:r>
      <w:r w:rsidRPr="00DC7706">
        <w:rPr>
          <w:rFonts w:asciiTheme="minorHAnsi" w:hAnsiTheme="minorHAnsi" w:cstheme="minorHAnsi"/>
          <w:b/>
          <w:bCs/>
          <w:sz w:val="22"/>
          <w:szCs w:val="22"/>
        </w:rPr>
        <w:t>202</w:t>
      </w:r>
      <w:r w:rsidR="00B12E11">
        <w:rPr>
          <w:rFonts w:asciiTheme="minorHAnsi" w:hAnsiTheme="minorHAnsi" w:cstheme="minorHAnsi"/>
          <w:b/>
          <w:bCs/>
          <w:sz w:val="22"/>
          <w:szCs w:val="22"/>
        </w:rPr>
        <w:t>2</w:t>
      </w:r>
    </w:p>
    <w:p w14:paraId="79018F66" w14:textId="77777777" w:rsidR="002A5D96" w:rsidRDefault="002A5D96" w:rsidP="00D35F36">
      <w:pPr>
        <w:spacing w:line="360" w:lineRule="auto"/>
        <w:ind w:left="142" w:hanging="142"/>
        <w:jc w:val="center"/>
        <w:rPr>
          <w:rFonts w:asciiTheme="minorHAnsi" w:hAnsiTheme="minorHAnsi" w:cstheme="minorHAnsi"/>
          <w:b/>
          <w:sz w:val="22"/>
          <w:szCs w:val="22"/>
          <w:lang w:eastAsia="en-US"/>
        </w:rPr>
      </w:pPr>
    </w:p>
    <w:p w14:paraId="608B1974" w14:textId="20C32224" w:rsidR="0056369C" w:rsidRPr="00DC7706" w:rsidRDefault="0056369C" w:rsidP="00D35F36">
      <w:pPr>
        <w:spacing w:line="360" w:lineRule="auto"/>
        <w:ind w:left="142" w:hanging="142"/>
        <w:jc w:val="center"/>
        <w:rPr>
          <w:rFonts w:asciiTheme="minorHAnsi" w:hAnsiTheme="minorHAnsi" w:cstheme="minorHAnsi"/>
          <w:b/>
          <w:sz w:val="22"/>
          <w:szCs w:val="22"/>
          <w:lang w:eastAsia="en-US"/>
        </w:rPr>
      </w:pPr>
      <w:r w:rsidRPr="00DC7706">
        <w:rPr>
          <w:rFonts w:asciiTheme="minorHAnsi" w:hAnsiTheme="minorHAnsi" w:cstheme="minorHAnsi"/>
          <w:b/>
          <w:sz w:val="22"/>
          <w:szCs w:val="22"/>
          <w:lang w:eastAsia="en-US"/>
        </w:rPr>
        <w:t>SKŁADAMY OFERTĘ</w:t>
      </w:r>
    </w:p>
    <w:p w14:paraId="535C6E0D" w14:textId="4351504D" w:rsidR="0056369C" w:rsidRPr="00DC7706" w:rsidRDefault="0056369C" w:rsidP="00D35F36">
      <w:pPr>
        <w:pStyle w:val="normaltableau"/>
        <w:spacing w:before="0" w:after="0" w:line="360" w:lineRule="auto"/>
        <w:jc w:val="center"/>
        <w:rPr>
          <w:rFonts w:asciiTheme="minorHAnsi" w:hAnsiTheme="minorHAnsi" w:cstheme="minorHAnsi"/>
          <w:lang w:val="pl-PL" w:eastAsia="en-US"/>
        </w:rPr>
      </w:pPr>
      <w:r w:rsidRPr="00DC7706">
        <w:rPr>
          <w:rFonts w:asciiTheme="minorHAnsi" w:hAnsiTheme="minorHAnsi" w:cstheme="minorHAnsi"/>
          <w:lang w:val="pl-PL" w:eastAsia="en-US"/>
        </w:rPr>
        <w:t>na wykonanie przedmiotu zamówienia w zakresie określonym w specyfikacji istotnych warunków zamówienia na następujących warunkach:</w:t>
      </w:r>
    </w:p>
    <w:p w14:paraId="05F427F6" w14:textId="4F4FFA1D" w:rsidR="00047047" w:rsidRDefault="00047047" w:rsidP="00047047">
      <w:pPr>
        <w:jc w:val="both"/>
        <w:rPr>
          <w:rFonts w:asciiTheme="minorHAnsi" w:hAnsiTheme="minorHAnsi" w:cstheme="minorHAnsi"/>
          <w:b/>
          <w:bCs/>
          <w:u w:val="single"/>
        </w:rPr>
      </w:pPr>
      <w:r w:rsidRPr="00047047">
        <w:rPr>
          <w:rFonts w:asciiTheme="minorHAnsi" w:hAnsiTheme="minorHAnsi" w:cstheme="minorHAnsi"/>
          <w:b/>
          <w:bCs/>
          <w:u w:val="single"/>
        </w:rPr>
        <w:t xml:space="preserve">Część nr 1 – Dostawa akcesoriów laboratoryjnych producenta </w:t>
      </w:r>
      <w:proofErr w:type="spellStart"/>
      <w:r w:rsidRPr="00047047">
        <w:rPr>
          <w:rFonts w:asciiTheme="minorHAnsi" w:hAnsiTheme="minorHAnsi" w:cstheme="minorHAnsi"/>
          <w:b/>
          <w:bCs/>
          <w:u w:val="single"/>
        </w:rPr>
        <w:t>Agilent</w:t>
      </w:r>
      <w:proofErr w:type="spellEnd"/>
      <w:r w:rsidRPr="00047047">
        <w:rPr>
          <w:rFonts w:asciiTheme="minorHAnsi" w:hAnsiTheme="minorHAnsi" w:cstheme="minorHAnsi"/>
          <w:b/>
          <w:bCs/>
          <w:u w:val="single"/>
        </w:rPr>
        <w:t xml:space="preserve"> Technologies</w:t>
      </w:r>
    </w:p>
    <w:p w14:paraId="4A3B1D40" w14:textId="4DDCCF94" w:rsidR="00047047" w:rsidRDefault="00047047" w:rsidP="00047047">
      <w:pPr>
        <w:jc w:val="both"/>
        <w:rPr>
          <w:rFonts w:asciiTheme="minorHAnsi" w:hAnsiTheme="minorHAnsi" w:cstheme="minorHAnsi"/>
          <w:b/>
          <w:bCs/>
          <w:u w:val="single"/>
        </w:rPr>
      </w:pPr>
    </w:p>
    <w:p w14:paraId="43EDA8E7" w14:textId="77777777" w:rsidR="00047047" w:rsidRPr="00DC7706" w:rsidRDefault="00047047" w:rsidP="00047047">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b/>
          <w:bCs/>
          <w:lang w:val="pl-PL" w:eastAsia="en-US"/>
        </w:rPr>
        <w:t xml:space="preserve">Cena brutto: </w:t>
      </w:r>
      <w:r w:rsidRPr="00DC7706">
        <w:rPr>
          <w:rFonts w:asciiTheme="minorHAnsi" w:hAnsiTheme="minorHAnsi" w:cstheme="minorHAnsi"/>
          <w:b/>
          <w:bCs/>
          <w:lang w:val="pl-PL" w:eastAsia="en-US"/>
        </w:rPr>
        <w:tab/>
      </w:r>
      <w:r w:rsidRPr="00DC7706">
        <w:rPr>
          <w:rFonts w:asciiTheme="minorHAnsi" w:hAnsiTheme="minorHAnsi" w:cstheme="minorHAnsi"/>
          <w:b/>
          <w:bCs/>
          <w:lang w:val="pl-PL" w:eastAsia="en-US"/>
        </w:rPr>
        <w:tab/>
        <w:t>………………………………….., …………… zł</w:t>
      </w:r>
    </w:p>
    <w:p w14:paraId="0F756BC1" w14:textId="77777777" w:rsidR="00047047" w:rsidRPr="00DC7706" w:rsidRDefault="00047047" w:rsidP="00047047">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lang w:val="pl-PL" w:eastAsia="en-US"/>
        </w:rPr>
        <w:t xml:space="preserve"> </w:t>
      </w:r>
      <w:r w:rsidRPr="00DC7706">
        <w:rPr>
          <w:rFonts w:asciiTheme="minorHAnsi" w:hAnsiTheme="minorHAnsi" w:cstheme="minorHAnsi"/>
          <w:b/>
          <w:bCs/>
          <w:lang w:val="pl-PL" w:eastAsia="en-US"/>
        </w:rPr>
        <w:t xml:space="preserve">(słownie: </w:t>
      </w:r>
      <w:r w:rsidRPr="00DC7706">
        <w:rPr>
          <w:rFonts w:asciiTheme="minorHAnsi" w:hAnsiTheme="minorHAnsi" w:cstheme="minorHAnsi"/>
          <w:b/>
          <w:bCs/>
          <w:lang w:val="pl-PL" w:eastAsia="en-US"/>
        </w:rPr>
        <w:tab/>
        <w:t>………………………………………………………………………………….……………..)</w:t>
      </w:r>
    </w:p>
    <w:p w14:paraId="26B389AE" w14:textId="77777777" w:rsidR="00047047" w:rsidRPr="00DC7706" w:rsidRDefault="00047047" w:rsidP="00047047">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50B5A563" w14:textId="77777777" w:rsidR="00047047" w:rsidRPr="00DC7706" w:rsidRDefault="00047047" w:rsidP="00047047">
      <w:pPr>
        <w:spacing w:line="360" w:lineRule="auto"/>
        <w:jc w:val="both"/>
        <w:rPr>
          <w:rFonts w:asciiTheme="minorHAnsi" w:hAnsiTheme="minorHAnsi" w:cstheme="minorHAnsi"/>
          <w:sz w:val="22"/>
          <w:szCs w:val="22"/>
        </w:rPr>
      </w:pPr>
    </w:p>
    <w:tbl>
      <w:tblPr>
        <w:tblW w:w="58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497"/>
        <w:gridCol w:w="1473"/>
        <w:gridCol w:w="638"/>
        <w:gridCol w:w="1219"/>
        <w:gridCol w:w="1219"/>
        <w:gridCol w:w="1246"/>
        <w:gridCol w:w="1296"/>
        <w:gridCol w:w="1101"/>
        <w:gridCol w:w="1094"/>
      </w:tblGrid>
      <w:tr w:rsidR="00047047" w:rsidRPr="00786647" w14:paraId="057F44FD" w14:textId="77777777" w:rsidTr="00E04084">
        <w:trPr>
          <w:trHeight w:val="781"/>
          <w:jc w:val="center"/>
        </w:trPr>
        <w:tc>
          <w:tcPr>
            <w:tcW w:w="249" w:type="pct"/>
            <w:shd w:val="clear" w:color="auto" w:fill="C6D9F1"/>
            <w:vAlign w:val="center"/>
          </w:tcPr>
          <w:p w14:paraId="6396A440" w14:textId="77777777" w:rsidR="00047047" w:rsidRPr="00786647" w:rsidRDefault="00047047" w:rsidP="00E04084">
            <w:pPr>
              <w:jc w:val="right"/>
              <w:rPr>
                <w:rFonts w:asciiTheme="minorHAnsi" w:hAnsiTheme="minorHAnsi" w:cstheme="minorHAnsi"/>
                <w:b/>
                <w:sz w:val="16"/>
                <w:szCs w:val="16"/>
              </w:rPr>
            </w:pPr>
            <w:r w:rsidRPr="00786647">
              <w:rPr>
                <w:rFonts w:asciiTheme="minorHAnsi" w:hAnsiTheme="minorHAnsi" w:cstheme="minorHAnsi"/>
                <w:b/>
                <w:sz w:val="16"/>
                <w:szCs w:val="16"/>
              </w:rPr>
              <w:t>Lp.</w:t>
            </w:r>
          </w:p>
        </w:tc>
        <w:tc>
          <w:tcPr>
            <w:tcW w:w="660" w:type="pct"/>
            <w:shd w:val="clear" w:color="auto" w:fill="C6D9F1"/>
            <w:vAlign w:val="center"/>
          </w:tcPr>
          <w:p w14:paraId="25280A90"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Produkt</w:t>
            </w:r>
          </w:p>
        </w:tc>
        <w:tc>
          <w:tcPr>
            <w:tcW w:w="649" w:type="pct"/>
            <w:shd w:val="clear" w:color="auto" w:fill="C6D9F1"/>
            <w:vAlign w:val="center"/>
          </w:tcPr>
          <w:p w14:paraId="0C29EB97"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Opis</w:t>
            </w:r>
          </w:p>
        </w:tc>
        <w:tc>
          <w:tcPr>
            <w:tcW w:w="281" w:type="pct"/>
            <w:shd w:val="clear" w:color="auto" w:fill="C6D9F1"/>
            <w:vAlign w:val="center"/>
          </w:tcPr>
          <w:p w14:paraId="3F3FB8F4"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Ilość</w:t>
            </w:r>
          </w:p>
        </w:tc>
        <w:tc>
          <w:tcPr>
            <w:tcW w:w="537" w:type="pct"/>
            <w:shd w:val="clear" w:color="auto" w:fill="C6D9F1"/>
            <w:vAlign w:val="center"/>
          </w:tcPr>
          <w:p w14:paraId="0AA72BDB" w14:textId="77777777" w:rsidR="00047047" w:rsidRPr="00786647" w:rsidRDefault="00047047" w:rsidP="00E04084">
            <w:pP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37" w:type="pct"/>
            <w:shd w:val="clear" w:color="auto" w:fill="C6D9F1"/>
            <w:vAlign w:val="center"/>
          </w:tcPr>
          <w:p w14:paraId="4A4A2169" w14:textId="77777777" w:rsidR="00047047" w:rsidRPr="00786647" w:rsidRDefault="00047047" w:rsidP="00E04084">
            <w:pP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549" w:type="pct"/>
            <w:shd w:val="clear" w:color="auto" w:fill="C6D9F1"/>
            <w:vAlign w:val="center"/>
          </w:tcPr>
          <w:p w14:paraId="18F0A378"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71" w:type="pct"/>
            <w:shd w:val="clear" w:color="auto" w:fill="C6D9F1"/>
            <w:vAlign w:val="center"/>
          </w:tcPr>
          <w:p w14:paraId="62BC02C4"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485" w:type="pct"/>
            <w:shd w:val="clear" w:color="auto" w:fill="C6D9F1"/>
            <w:vAlign w:val="center"/>
          </w:tcPr>
          <w:p w14:paraId="61C300AD"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10FDE722"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c>
          <w:tcPr>
            <w:tcW w:w="482" w:type="pct"/>
            <w:shd w:val="clear" w:color="auto" w:fill="C6D9F1"/>
            <w:vAlign w:val="center"/>
          </w:tcPr>
          <w:p w14:paraId="7798C79C"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3B2E97B8"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r>
      <w:tr w:rsidR="00047047" w:rsidRPr="00786647" w14:paraId="6399B305" w14:textId="77777777" w:rsidTr="00E04084">
        <w:trPr>
          <w:trHeight w:val="381"/>
          <w:jc w:val="center"/>
        </w:trPr>
        <w:tc>
          <w:tcPr>
            <w:tcW w:w="249" w:type="pct"/>
            <w:shd w:val="clear" w:color="auto" w:fill="C6D9F1"/>
            <w:vAlign w:val="center"/>
          </w:tcPr>
          <w:p w14:paraId="7E865AE6" w14:textId="77777777" w:rsidR="00047047" w:rsidRPr="00786647" w:rsidRDefault="00047047" w:rsidP="00E04084">
            <w:pPr>
              <w:jc w:val="right"/>
              <w:rPr>
                <w:rFonts w:asciiTheme="minorHAnsi" w:hAnsiTheme="minorHAnsi" w:cstheme="minorHAnsi"/>
                <w:b/>
                <w:sz w:val="16"/>
                <w:szCs w:val="16"/>
              </w:rPr>
            </w:pPr>
            <w:r w:rsidRPr="00786647">
              <w:rPr>
                <w:rFonts w:asciiTheme="minorHAnsi" w:hAnsiTheme="minorHAnsi" w:cstheme="minorHAnsi"/>
                <w:b/>
                <w:sz w:val="16"/>
                <w:szCs w:val="16"/>
              </w:rPr>
              <w:t>1</w:t>
            </w:r>
          </w:p>
        </w:tc>
        <w:tc>
          <w:tcPr>
            <w:tcW w:w="660" w:type="pct"/>
            <w:shd w:val="clear" w:color="auto" w:fill="C6D9F1"/>
            <w:vAlign w:val="center"/>
          </w:tcPr>
          <w:p w14:paraId="035A2437"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2</w:t>
            </w:r>
          </w:p>
        </w:tc>
        <w:tc>
          <w:tcPr>
            <w:tcW w:w="649" w:type="pct"/>
            <w:shd w:val="clear" w:color="auto" w:fill="C6D9F1"/>
            <w:vAlign w:val="center"/>
          </w:tcPr>
          <w:p w14:paraId="342C12CB"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3</w:t>
            </w:r>
          </w:p>
        </w:tc>
        <w:tc>
          <w:tcPr>
            <w:tcW w:w="281" w:type="pct"/>
            <w:shd w:val="clear" w:color="auto" w:fill="C6D9F1"/>
            <w:vAlign w:val="center"/>
          </w:tcPr>
          <w:p w14:paraId="19D9D429"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4</w:t>
            </w:r>
          </w:p>
        </w:tc>
        <w:tc>
          <w:tcPr>
            <w:tcW w:w="537" w:type="pct"/>
            <w:shd w:val="clear" w:color="auto" w:fill="C6D9F1"/>
            <w:vAlign w:val="center"/>
          </w:tcPr>
          <w:p w14:paraId="54ACD746"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5</w:t>
            </w:r>
          </w:p>
        </w:tc>
        <w:tc>
          <w:tcPr>
            <w:tcW w:w="537" w:type="pct"/>
            <w:shd w:val="clear" w:color="auto" w:fill="C6D9F1"/>
            <w:vAlign w:val="center"/>
          </w:tcPr>
          <w:p w14:paraId="05CB82FB"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6</w:t>
            </w:r>
          </w:p>
        </w:tc>
        <w:tc>
          <w:tcPr>
            <w:tcW w:w="549" w:type="pct"/>
            <w:shd w:val="clear" w:color="auto" w:fill="C6D9F1"/>
            <w:vAlign w:val="center"/>
          </w:tcPr>
          <w:p w14:paraId="6B6C95E5"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7</w:t>
            </w:r>
          </w:p>
        </w:tc>
        <w:tc>
          <w:tcPr>
            <w:tcW w:w="571" w:type="pct"/>
            <w:shd w:val="clear" w:color="auto" w:fill="C6D9F1"/>
          </w:tcPr>
          <w:p w14:paraId="3FBF73AB"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8</w:t>
            </w:r>
          </w:p>
        </w:tc>
        <w:tc>
          <w:tcPr>
            <w:tcW w:w="485" w:type="pct"/>
            <w:shd w:val="clear" w:color="auto" w:fill="C6D9F1"/>
            <w:vAlign w:val="center"/>
          </w:tcPr>
          <w:p w14:paraId="2EC53C2B"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9</w:t>
            </w:r>
          </w:p>
        </w:tc>
        <w:tc>
          <w:tcPr>
            <w:tcW w:w="482" w:type="pct"/>
            <w:shd w:val="clear" w:color="auto" w:fill="C6D9F1"/>
            <w:vAlign w:val="center"/>
          </w:tcPr>
          <w:p w14:paraId="5FA1F750"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10 = 4 x 9</w:t>
            </w:r>
          </w:p>
        </w:tc>
      </w:tr>
      <w:tr w:rsidR="0092084C" w:rsidRPr="00786647" w14:paraId="72D3EEDC" w14:textId="77777777" w:rsidTr="0092084C">
        <w:trPr>
          <w:trHeight w:val="1558"/>
          <w:jc w:val="center"/>
        </w:trPr>
        <w:tc>
          <w:tcPr>
            <w:tcW w:w="249" w:type="pct"/>
            <w:vAlign w:val="center"/>
          </w:tcPr>
          <w:p w14:paraId="1A75A36E" w14:textId="77777777" w:rsidR="0092084C" w:rsidRPr="00B12E11" w:rsidRDefault="0092084C" w:rsidP="0092084C">
            <w:pPr>
              <w:jc w:val="center"/>
              <w:rPr>
                <w:rFonts w:asciiTheme="minorHAnsi" w:hAnsiTheme="minorHAnsi" w:cstheme="minorHAnsi"/>
                <w:bCs/>
                <w:sz w:val="16"/>
                <w:szCs w:val="16"/>
              </w:rPr>
            </w:pPr>
            <w:r w:rsidRPr="00B12E11">
              <w:rPr>
                <w:rFonts w:asciiTheme="minorHAnsi" w:hAnsiTheme="minorHAnsi" w:cstheme="minorHAnsi"/>
                <w:b/>
                <w:sz w:val="16"/>
                <w:szCs w:val="16"/>
              </w:rPr>
              <w:t>1.</w:t>
            </w:r>
          </w:p>
        </w:tc>
        <w:tc>
          <w:tcPr>
            <w:tcW w:w="660" w:type="pct"/>
            <w:vAlign w:val="center"/>
          </w:tcPr>
          <w:p w14:paraId="2E0B79EB" w14:textId="7E9F7135" w:rsidR="0092084C" w:rsidRPr="0092084C" w:rsidRDefault="0092084C" w:rsidP="0092084C">
            <w:pPr>
              <w:jc w:val="center"/>
              <w:rPr>
                <w:rFonts w:asciiTheme="minorHAnsi" w:hAnsiTheme="minorHAnsi" w:cstheme="minorHAnsi"/>
                <w:bCs/>
                <w:sz w:val="16"/>
                <w:szCs w:val="16"/>
                <w:lang w:val="en-GB"/>
              </w:rPr>
            </w:pPr>
            <w:r w:rsidRPr="0092084C">
              <w:rPr>
                <w:rFonts w:asciiTheme="minorHAnsi" w:hAnsiTheme="minorHAnsi" w:cstheme="minorHAnsi"/>
                <w:color w:val="000000"/>
                <w:sz w:val="16"/>
                <w:szCs w:val="16"/>
              </w:rPr>
              <w:t xml:space="preserve">Strzykawki do </w:t>
            </w:r>
            <w:proofErr w:type="spellStart"/>
            <w:r w:rsidRPr="0092084C">
              <w:rPr>
                <w:rFonts w:asciiTheme="minorHAnsi" w:hAnsiTheme="minorHAnsi" w:cstheme="minorHAnsi"/>
                <w:color w:val="000000"/>
                <w:sz w:val="16"/>
                <w:szCs w:val="16"/>
              </w:rPr>
              <w:t>autosamplera</w:t>
            </w:r>
            <w:proofErr w:type="spellEnd"/>
            <w:r w:rsidRPr="0092084C">
              <w:rPr>
                <w:rFonts w:asciiTheme="minorHAnsi" w:hAnsiTheme="minorHAnsi" w:cstheme="minorHAnsi"/>
                <w:color w:val="000000"/>
                <w:sz w:val="16"/>
                <w:szCs w:val="16"/>
              </w:rPr>
              <w:t xml:space="preserve"> GC</w:t>
            </w:r>
          </w:p>
        </w:tc>
        <w:tc>
          <w:tcPr>
            <w:tcW w:w="649" w:type="pct"/>
            <w:vAlign w:val="center"/>
          </w:tcPr>
          <w:p w14:paraId="095106BD" w14:textId="45C6EF2C" w:rsidR="0092084C" w:rsidRPr="0092084C" w:rsidRDefault="0092084C" w:rsidP="0092084C">
            <w:pPr>
              <w:jc w:val="center"/>
              <w:rPr>
                <w:rFonts w:asciiTheme="minorHAnsi" w:hAnsiTheme="minorHAnsi" w:cstheme="minorHAnsi"/>
                <w:bCs/>
                <w:sz w:val="16"/>
                <w:szCs w:val="16"/>
              </w:rPr>
            </w:pPr>
            <w:r w:rsidRPr="0092084C">
              <w:rPr>
                <w:rFonts w:asciiTheme="minorHAnsi" w:hAnsiTheme="minorHAnsi" w:cstheme="minorHAnsi"/>
                <w:sz w:val="16"/>
                <w:szCs w:val="16"/>
              </w:rPr>
              <w:t>STRZYKAWKA 10µl TAPERED, FN 23-26S/42/, 1 szt.</w:t>
            </w:r>
          </w:p>
        </w:tc>
        <w:tc>
          <w:tcPr>
            <w:tcW w:w="281" w:type="pct"/>
            <w:vAlign w:val="center"/>
          </w:tcPr>
          <w:p w14:paraId="047C3663" w14:textId="7BD23AA1" w:rsidR="0092084C" w:rsidRPr="0092084C" w:rsidRDefault="0092084C" w:rsidP="0092084C">
            <w:pPr>
              <w:jc w:val="center"/>
              <w:rPr>
                <w:rFonts w:asciiTheme="minorHAnsi" w:hAnsiTheme="minorHAnsi" w:cstheme="minorHAnsi"/>
                <w:bCs/>
                <w:sz w:val="16"/>
                <w:szCs w:val="16"/>
              </w:rPr>
            </w:pPr>
            <w:r w:rsidRPr="0092084C">
              <w:rPr>
                <w:rFonts w:asciiTheme="minorHAnsi" w:hAnsiTheme="minorHAnsi" w:cstheme="minorHAnsi"/>
                <w:sz w:val="16"/>
                <w:szCs w:val="16"/>
                <w:lang w:val="en-US"/>
              </w:rPr>
              <w:t>15</w:t>
            </w:r>
          </w:p>
        </w:tc>
        <w:tc>
          <w:tcPr>
            <w:tcW w:w="537" w:type="pct"/>
            <w:vAlign w:val="center"/>
          </w:tcPr>
          <w:p w14:paraId="2C3F3082" w14:textId="4B2035EA" w:rsidR="0092084C" w:rsidRPr="0092084C" w:rsidRDefault="0092084C" w:rsidP="0092084C">
            <w:pPr>
              <w:jc w:val="center"/>
              <w:rPr>
                <w:rFonts w:asciiTheme="minorHAnsi" w:hAnsiTheme="minorHAnsi" w:cstheme="minorHAnsi"/>
                <w:bCs/>
                <w:sz w:val="16"/>
                <w:szCs w:val="16"/>
              </w:rPr>
            </w:pPr>
            <w:proofErr w:type="spellStart"/>
            <w:r w:rsidRPr="0092084C">
              <w:rPr>
                <w:rFonts w:asciiTheme="minorHAnsi" w:hAnsiTheme="minorHAnsi" w:cstheme="minorHAnsi"/>
                <w:sz w:val="16"/>
                <w:szCs w:val="16"/>
              </w:rPr>
              <w:t>Agilent</w:t>
            </w:r>
            <w:proofErr w:type="spellEnd"/>
            <w:r w:rsidRPr="0092084C">
              <w:rPr>
                <w:rFonts w:asciiTheme="minorHAnsi" w:hAnsiTheme="minorHAnsi" w:cstheme="minorHAnsi"/>
                <w:sz w:val="16"/>
                <w:szCs w:val="16"/>
              </w:rPr>
              <w:t xml:space="preserve"> Technologies</w:t>
            </w:r>
          </w:p>
        </w:tc>
        <w:tc>
          <w:tcPr>
            <w:tcW w:w="537" w:type="pct"/>
            <w:vAlign w:val="center"/>
          </w:tcPr>
          <w:p w14:paraId="0F34BC14" w14:textId="2DC11C90" w:rsidR="0092084C" w:rsidRPr="0092084C" w:rsidRDefault="0092084C" w:rsidP="0092084C">
            <w:pPr>
              <w:jc w:val="center"/>
              <w:rPr>
                <w:rFonts w:asciiTheme="minorHAnsi" w:hAnsiTheme="minorHAnsi" w:cstheme="minorHAnsi"/>
                <w:bCs/>
                <w:sz w:val="16"/>
                <w:szCs w:val="16"/>
              </w:rPr>
            </w:pPr>
            <w:r w:rsidRPr="0092084C">
              <w:rPr>
                <w:rFonts w:asciiTheme="minorHAnsi" w:hAnsiTheme="minorHAnsi" w:cstheme="minorHAnsi"/>
                <w:sz w:val="16"/>
                <w:szCs w:val="16"/>
              </w:rPr>
              <w:t>5181-3354</w:t>
            </w:r>
          </w:p>
        </w:tc>
        <w:tc>
          <w:tcPr>
            <w:tcW w:w="549" w:type="pct"/>
            <w:vAlign w:val="center"/>
          </w:tcPr>
          <w:p w14:paraId="751FFE5D" w14:textId="77777777" w:rsidR="0092084C" w:rsidRPr="0092084C" w:rsidRDefault="0092084C" w:rsidP="0092084C">
            <w:pPr>
              <w:jc w:val="center"/>
              <w:rPr>
                <w:rFonts w:asciiTheme="minorHAnsi" w:hAnsiTheme="minorHAnsi" w:cstheme="minorHAnsi"/>
                <w:bCs/>
                <w:sz w:val="16"/>
                <w:szCs w:val="16"/>
              </w:rPr>
            </w:pPr>
          </w:p>
        </w:tc>
        <w:tc>
          <w:tcPr>
            <w:tcW w:w="571" w:type="pct"/>
            <w:vAlign w:val="center"/>
          </w:tcPr>
          <w:p w14:paraId="676E3157" w14:textId="77777777" w:rsidR="0092084C" w:rsidRPr="0092084C" w:rsidRDefault="0092084C" w:rsidP="0092084C">
            <w:pPr>
              <w:jc w:val="center"/>
              <w:rPr>
                <w:rFonts w:asciiTheme="minorHAnsi" w:hAnsiTheme="minorHAnsi" w:cstheme="minorHAnsi"/>
                <w:bCs/>
                <w:sz w:val="16"/>
                <w:szCs w:val="16"/>
              </w:rPr>
            </w:pPr>
          </w:p>
        </w:tc>
        <w:tc>
          <w:tcPr>
            <w:tcW w:w="485" w:type="pct"/>
            <w:vAlign w:val="center"/>
          </w:tcPr>
          <w:p w14:paraId="0967C4AE" w14:textId="77777777" w:rsidR="0092084C" w:rsidRPr="0092084C" w:rsidRDefault="0092084C" w:rsidP="0092084C">
            <w:pPr>
              <w:jc w:val="center"/>
              <w:rPr>
                <w:rFonts w:asciiTheme="minorHAnsi" w:hAnsiTheme="minorHAnsi" w:cstheme="minorHAnsi"/>
                <w:bCs/>
                <w:sz w:val="16"/>
                <w:szCs w:val="16"/>
              </w:rPr>
            </w:pPr>
          </w:p>
        </w:tc>
        <w:tc>
          <w:tcPr>
            <w:tcW w:w="482" w:type="pct"/>
            <w:vAlign w:val="center"/>
          </w:tcPr>
          <w:p w14:paraId="6CF0F42A" w14:textId="77777777" w:rsidR="0092084C" w:rsidRPr="0092084C" w:rsidRDefault="0092084C" w:rsidP="0092084C">
            <w:pPr>
              <w:jc w:val="center"/>
              <w:rPr>
                <w:rFonts w:asciiTheme="minorHAnsi" w:hAnsiTheme="minorHAnsi" w:cstheme="minorHAnsi"/>
                <w:bCs/>
                <w:sz w:val="16"/>
                <w:szCs w:val="16"/>
              </w:rPr>
            </w:pPr>
          </w:p>
        </w:tc>
      </w:tr>
      <w:tr w:rsidR="0092084C" w:rsidRPr="00786647" w14:paraId="1238C633" w14:textId="77777777" w:rsidTr="0092084C">
        <w:trPr>
          <w:trHeight w:val="1558"/>
          <w:jc w:val="center"/>
        </w:trPr>
        <w:tc>
          <w:tcPr>
            <w:tcW w:w="249" w:type="pct"/>
            <w:vAlign w:val="center"/>
          </w:tcPr>
          <w:p w14:paraId="477F54A6" w14:textId="77777777" w:rsidR="0092084C" w:rsidRPr="00B12E11" w:rsidRDefault="0092084C" w:rsidP="0092084C">
            <w:pPr>
              <w:jc w:val="center"/>
              <w:rPr>
                <w:rFonts w:asciiTheme="minorHAnsi" w:hAnsiTheme="minorHAnsi" w:cstheme="minorHAnsi"/>
                <w:bCs/>
                <w:sz w:val="16"/>
                <w:szCs w:val="16"/>
              </w:rPr>
            </w:pPr>
            <w:r w:rsidRPr="00B12E11">
              <w:rPr>
                <w:rFonts w:asciiTheme="minorHAnsi" w:hAnsiTheme="minorHAnsi" w:cstheme="minorHAnsi"/>
                <w:b/>
                <w:sz w:val="16"/>
                <w:szCs w:val="16"/>
              </w:rPr>
              <w:t>2.</w:t>
            </w:r>
          </w:p>
        </w:tc>
        <w:tc>
          <w:tcPr>
            <w:tcW w:w="660" w:type="pct"/>
            <w:vAlign w:val="center"/>
          </w:tcPr>
          <w:p w14:paraId="7ADF3F57" w14:textId="64718FE2" w:rsidR="0092084C" w:rsidRPr="0092084C" w:rsidRDefault="0092084C" w:rsidP="0092084C">
            <w:pPr>
              <w:jc w:val="center"/>
              <w:rPr>
                <w:rFonts w:asciiTheme="minorHAnsi" w:hAnsiTheme="minorHAnsi" w:cstheme="minorHAnsi"/>
                <w:sz w:val="16"/>
                <w:szCs w:val="16"/>
                <w:lang w:val="en-US"/>
              </w:rPr>
            </w:pPr>
            <w:r w:rsidRPr="0092084C">
              <w:rPr>
                <w:rFonts w:asciiTheme="minorHAnsi" w:hAnsiTheme="minorHAnsi" w:cstheme="minorHAnsi"/>
                <w:color w:val="000000"/>
                <w:sz w:val="16"/>
                <w:szCs w:val="16"/>
              </w:rPr>
              <w:t>Nakrętki do kolumn kapilarnych GC</w:t>
            </w:r>
          </w:p>
        </w:tc>
        <w:tc>
          <w:tcPr>
            <w:tcW w:w="649" w:type="pct"/>
            <w:vAlign w:val="center"/>
          </w:tcPr>
          <w:p w14:paraId="618DE10B" w14:textId="73A9CD8E" w:rsidR="0092084C" w:rsidRPr="0092084C" w:rsidRDefault="0092084C" w:rsidP="0092084C">
            <w:pPr>
              <w:jc w:val="center"/>
              <w:rPr>
                <w:rFonts w:asciiTheme="minorHAnsi" w:hAnsiTheme="minorHAnsi" w:cstheme="minorHAnsi"/>
                <w:sz w:val="16"/>
                <w:szCs w:val="16"/>
              </w:rPr>
            </w:pPr>
            <w:r w:rsidRPr="0092084C">
              <w:rPr>
                <w:rFonts w:asciiTheme="minorHAnsi" w:hAnsiTheme="minorHAnsi" w:cstheme="minorHAnsi"/>
                <w:sz w:val="16"/>
                <w:szCs w:val="16"/>
                <w:lang w:val="en-GB"/>
              </w:rPr>
              <w:t xml:space="preserve">KOLUMNA NUT, 2 </w:t>
            </w:r>
            <w:proofErr w:type="spellStart"/>
            <w:r w:rsidRPr="0092084C">
              <w:rPr>
                <w:rFonts w:asciiTheme="minorHAnsi" w:hAnsiTheme="minorHAnsi" w:cstheme="minorHAnsi"/>
                <w:sz w:val="16"/>
                <w:szCs w:val="16"/>
                <w:lang w:val="en-GB"/>
              </w:rPr>
              <w:t>szt</w:t>
            </w:r>
            <w:proofErr w:type="spellEnd"/>
            <w:r w:rsidRPr="0092084C">
              <w:rPr>
                <w:rFonts w:asciiTheme="minorHAnsi" w:hAnsiTheme="minorHAnsi" w:cstheme="minorHAnsi"/>
                <w:sz w:val="16"/>
                <w:szCs w:val="16"/>
                <w:lang w:val="en-GB"/>
              </w:rPr>
              <w:t>.</w:t>
            </w:r>
          </w:p>
        </w:tc>
        <w:tc>
          <w:tcPr>
            <w:tcW w:w="281" w:type="pct"/>
            <w:vAlign w:val="center"/>
          </w:tcPr>
          <w:p w14:paraId="1AFF4754" w14:textId="543FB579" w:rsidR="0092084C" w:rsidRPr="0092084C" w:rsidRDefault="0092084C" w:rsidP="0092084C">
            <w:pPr>
              <w:jc w:val="center"/>
              <w:rPr>
                <w:rFonts w:asciiTheme="minorHAnsi" w:hAnsiTheme="minorHAnsi" w:cstheme="minorHAnsi"/>
                <w:sz w:val="16"/>
                <w:szCs w:val="16"/>
                <w:lang w:val="en-US"/>
              </w:rPr>
            </w:pPr>
            <w:r w:rsidRPr="0092084C">
              <w:rPr>
                <w:rFonts w:asciiTheme="minorHAnsi" w:hAnsiTheme="minorHAnsi" w:cstheme="minorHAnsi"/>
                <w:sz w:val="16"/>
                <w:szCs w:val="16"/>
              </w:rPr>
              <w:t>5</w:t>
            </w:r>
          </w:p>
        </w:tc>
        <w:tc>
          <w:tcPr>
            <w:tcW w:w="537" w:type="pct"/>
            <w:vAlign w:val="center"/>
          </w:tcPr>
          <w:p w14:paraId="4E601D4F" w14:textId="2B21CA96" w:rsidR="0092084C" w:rsidRPr="0092084C" w:rsidRDefault="0092084C" w:rsidP="0092084C">
            <w:pPr>
              <w:jc w:val="center"/>
              <w:rPr>
                <w:rFonts w:asciiTheme="minorHAnsi" w:hAnsiTheme="minorHAnsi" w:cstheme="minorHAnsi"/>
                <w:sz w:val="16"/>
                <w:szCs w:val="16"/>
              </w:rPr>
            </w:pPr>
            <w:proofErr w:type="spellStart"/>
            <w:r w:rsidRPr="0092084C">
              <w:rPr>
                <w:rFonts w:asciiTheme="minorHAnsi" w:hAnsiTheme="minorHAnsi" w:cstheme="minorHAnsi"/>
                <w:sz w:val="16"/>
                <w:szCs w:val="16"/>
              </w:rPr>
              <w:t>Agilent</w:t>
            </w:r>
            <w:proofErr w:type="spellEnd"/>
            <w:r w:rsidRPr="0092084C">
              <w:rPr>
                <w:rFonts w:asciiTheme="minorHAnsi" w:hAnsiTheme="minorHAnsi" w:cstheme="minorHAnsi"/>
                <w:sz w:val="16"/>
                <w:szCs w:val="16"/>
              </w:rPr>
              <w:t xml:space="preserve"> Technologies</w:t>
            </w:r>
          </w:p>
        </w:tc>
        <w:tc>
          <w:tcPr>
            <w:tcW w:w="537" w:type="pct"/>
            <w:vAlign w:val="center"/>
          </w:tcPr>
          <w:p w14:paraId="58513797" w14:textId="4A6597FC" w:rsidR="0092084C" w:rsidRPr="0092084C" w:rsidRDefault="0092084C" w:rsidP="0092084C">
            <w:pPr>
              <w:jc w:val="center"/>
              <w:rPr>
                <w:rFonts w:asciiTheme="minorHAnsi" w:hAnsiTheme="minorHAnsi" w:cstheme="minorHAnsi"/>
                <w:sz w:val="16"/>
                <w:szCs w:val="16"/>
              </w:rPr>
            </w:pPr>
            <w:r w:rsidRPr="0092084C">
              <w:rPr>
                <w:rFonts w:asciiTheme="minorHAnsi" w:hAnsiTheme="minorHAnsi" w:cstheme="minorHAnsi"/>
                <w:sz w:val="16"/>
                <w:szCs w:val="16"/>
              </w:rPr>
              <w:t>5181-8830</w:t>
            </w:r>
          </w:p>
        </w:tc>
        <w:tc>
          <w:tcPr>
            <w:tcW w:w="549" w:type="pct"/>
            <w:vAlign w:val="center"/>
          </w:tcPr>
          <w:p w14:paraId="3ECE782B" w14:textId="77777777" w:rsidR="0092084C" w:rsidRPr="0092084C" w:rsidRDefault="0092084C" w:rsidP="0092084C">
            <w:pPr>
              <w:jc w:val="center"/>
              <w:rPr>
                <w:rFonts w:asciiTheme="minorHAnsi" w:hAnsiTheme="minorHAnsi" w:cstheme="minorHAnsi"/>
                <w:bCs/>
                <w:sz w:val="16"/>
                <w:szCs w:val="16"/>
              </w:rPr>
            </w:pPr>
          </w:p>
        </w:tc>
        <w:tc>
          <w:tcPr>
            <w:tcW w:w="571" w:type="pct"/>
            <w:vAlign w:val="center"/>
          </w:tcPr>
          <w:p w14:paraId="11E4DB12" w14:textId="77777777" w:rsidR="0092084C" w:rsidRPr="0092084C" w:rsidRDefault="0092084C" w:rsidP="0092084C">
            <w:pPr>
              <w:jc w:val="center"/>
              <w:rPr>
                <w:rFonts w:asciiTheme="minorHAnsi" w:hAnsiTheme="minorHAnsi" w:cstheme="minorHAnsi"/>
                <w:bCs/>
                <w:sz w:val="16"/>
                <w:szCs w:val="16"/>
              </w:rPr>
            </w:pPr>
          </w:p>
        </w:tc>
        <w:tc>
          <w:tcPr>
            <w:tcW w:w="485" w:type="pct"/>
            <w:vAlign w:val="center"/>
          </w:tcPr>
          <w:p w14:paraId="13B50607" w14:textId="77777777" w:rsidR="0092084C" w:rsidRPr="0092084C" w:rsidRDefault="0092084C" w:rsidP="0092084C">
            <w:pPr>
              <w:jc w:val="center"/>
              <w:rPr>
                <w:rFonts w:asciiTheme="minorHAnsi" w:hAnsiTheme="minorHAnsi" w:cstheme="minorHAnsi"/>
                <w:bCs/>
                <w:sz w:val="16"/>
                <w:szCs w:val="16"/>
              </w:rPr>
            </w:pPr>
          </w:p>
        </w:tc>
        <w:tc>
          <w:tcPr>
            <w:tcW w:w="482" w:type="pct"/>
            <w:vAlign w:val="center"/>
          </w:tcPr>
          <w:p w14:paraId="22B4EEC5" w14:textId="77777777" w:rsidR="0092084C" w:rsidRPr="0092084C" w:rsidRDefault="0092084C" w:rsidP="0092084C">
            <w:pPr>
              <w:jc w:val="center"/>
              <w:rPr>
                <w:rFonts w:asciiTheme="minorHAnsi" w:hAnsiTheme="minorHAnsi" w:cstheme="minorHAnsi"/>
                <w:bCs/>
                <w:sz w:val="16"/>
                <w:szCs w:val="16"/>
              </w:rPr>
            </w:pPr>
          </w:p>
        </w:tc>
      </w:tr>
      <w:tr w:rsidR="0092084C" w:rsidRPr="00786647" w14:paraId="205FB535" w14:textId="77777777" w:rsidTr="00E04084">
        <w:trPr>
          <w:trHeight w:val="773"/>
          <w:jc w:val="center"/>
        </w:trPr>
        <w:tc>
          <w:tcPr>
            <w:tcW w:w="4518" w:type="pct"/>
            <w:gridSpan w:val="9"/>
            <w:vAlign w:val="center"/>
          </w:tcPr>
          <w:p w14:paraId="0B6BFA8A" w14:textId="77777777" w:rsidR="0092084C" w:rsidRPr="00786647" w:rsidRDefault="0092084C" w:rsidP="0092084C">
            <w:pPr>
              <w:jc w:val="center"/>
              <w:rPr>
                <w:rFonts w:asciiTheme="minorHAnsi" w:hAnsiTheme="minorHAnsi" w:cstheme="minorHAnsi"/>
                <w:bCs/>
                <w:sz w:val="16"/>
                <w:szCs w:val="16"/>
              </w:rPr>
            </w:pPr>
            <w:r>
              <w:rPr>
                <w:rFonts w:asciiTheme="minorHAnsi" w:hAnsiTheme="minorHAnsi" w:cstheme="minorHAnsi"/>
                <w:bCs/>
                <w:sz w:val="16"/>
                <w:szCs w:val="16"/>
              </w:rPr>
              <w:t>Razem Brutto</w:t>
            </w:r>
          </w:p>
        </w:tc>
        <w:tc>
          <w:tcPr>
            <w:tcW w:w="482" w:type="pct"/>
            <w:vAlign w:val="center"/>
          </w:tcPr>
          <w:p w14:paraId="48773602" w14:textId="77777777" w:rsidR="0092084C" w:rsidRPr="00786647" w:rsidRDefault="0092084C" w:rsidP="0092084C">
            <w:pPr>
              <w:jc w:val="center"/>
              <w:rPr>
                <w:rFonts w:asciiTheme="minorHAnsi" w:hAnsiTheme="minorHAnsi" w:cstheme="minorHAnsi"/>
                <w:bCs/>
                <w:sz w:val="16"/>
                <w:szCs w:val="16"/>
              </w:rPr>
            </w:pPr>
          </w:p>
        </w:tc>
      </w:tr>
    </w:tbl>
    <w:p w14:paraId="12B77ADD" w14:textId="77777777" w:rsidR="00047047" w:rsidRDefault="00047047" w:rsidP="00047047">
      <w:pPr>
        <w:pStyle w:val="normaltableau"/>
        <w:spacing w:before="0" w:after="0" w:line="360" w:lineRule="auto"/>
        <w:rPr>
          <w:rFonts w:asciiTheme="minorHAnsi" w:hAnsiTheme="minorHAnsi" w:cstheme="minorHAnsi"/>
          <w:u w:val="single"/>
          <w:lang w:val="pl-PL" w:eastAsia="en-US"/>
        </w:rPr>
      </w:pPr>
    </w:p>
    <w:p w14:paraId="23F12423" w14:textId="77777777" w:rsidR="00047047" w:rsidRDefault="00047047" w:rsidP="00047047">
      <w:pPr>
        <w:jc w:val="both"/>
        <w:rPr>
          <w:rFonts w:asciiTheme="minorHAnsi" w:hAnsiTheme="minorHAnsi" w:cstheme="minorHAnsi"/>
          <w:b/>
          <w:bCs/>
          <w:sz w:val="22"/>
          <w:szCs w:val="22"/>
          <w:lang w:eastAsia="en-US"/>
        </w:rPr>
      </w:pPr>
    </w:p>
    <w:p w14:paraId="2B1446D2" w14:textId="77777777" w:rsidR="00047047" w:rsidRPr="00047047" w:rsidRDefault="00047047" w:rsidP="00047047">
      <w:pPr>
        <w:jc w:val="both"/>
        <w:rPr>
          <w:rFonts w:asciiTheme="minorHAnsi" w:hAnsiTheme="minorHAnsi" w:cstheme="minorHAnsi"/>
          <w:b/>
          <w:bCs/>
          <w:u w:val="single"/>
        </w:rPr>
      </w:pPr>
    </w:p>
    <w:p w14:paraId="02ADB46E" w14:textId="3A6DA96F" w:rsidR="00047047" w:rsidRDefault="00047047" w:rsidP="00047047">
      <w:pPr>
        <w:jc w:val="both"/>
        <w:rPr>
          <w:rFonts w:asciiTheme="minorHAnsi" w:hAnsiTheme="minorHAnsi" w:cstheme="minorHAnsi"/>
          <w:b/>
          <w:bCs/>
          <w:u w:val="single"/>
        </w:rPr>
      </w:pPr>
      <w:r w:rsidRPr="00047047">
        <w:rPr>
          <w:rFonts w:asciiTheme="minorHAnsi" w:hAnsiTheme="minorHAnsi" w:cstheme="minorHAnsi"/>
          <w:b/>
          <w:bCs/>
          <w:u w:val="single"/>
        </w:rPr>
        <w:t>Część nr 2 – Dostawa akcesoriów laboratoryjnych producenta VWR COLLECTION</w:t>
      </w:r>
    </w:p>
    <w:p w14:paraId="1C09D793" w14:textId="409FEA7C" w:rsidR="00047047" w:rsidRDefault="00047047" w:rsidP="00047047">
      <w:pPr>
        <w:jc w:val="both"/>
        <w:rPr>
          <w:rFonts w:asciiTheme="minorHAnsi" w:hAnsiTheme="minorHAnsi" w:cstheme="minorHAnsi"/>
          <w:b/>
          <w:bCs/>
          <w:u w:val="single"/>
        </w:rPr>
      </w:pPr>
    </w:p>
    <w:p w14:paraId="01BD5778" w14:textId="77777777" w:rsidR="00047047" w:rsidRPr="00DC7706" w:rsidRDefault="00047047" w:rsidP="00047047">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b/>
          <w:bCs/>
          <w:lang w:val="pl-PL" w:eastAsia="en-US"/>
        </w:rPr>
        <w:t xml:space="preserve">Cena brutto: </w:t>
      </w:r>
      <w:r w:rsidRPr="00DC7706">
        <w:rPr>
          <w:rFonts w:asciiTheme="minorHAnsi" w:hAnsiTheme="minorHAnsi" w:cstheme="minorHAnsi"/>
          <w:b/>
          <w:bCs/>
          <w:lang w:val="pl-PL" w:eastAsia="en-US"/>
        </w:rPr>
        <w:tab/>
      </w:r>
      <w:r w:rsidRPr="00DC7706">
        <w:rPr>
          <w:rFonts w:asciiTheme="minorHAnsi" w:hAnsiTheme="minorHAnsi" w:cstheme="minorHAnsi"/>
          <w:b/>
          <w:bCs/>
          <w:lang w:val="pl-PL" w:eastAsia="en-US"/>
        </w:rPr>
        <w:tab/>
        <w:t>………………………………….., …………… zł</w:t>
      </w:r>
    </w:p>
    <w:p w14:paraId="57D158C1" w14:textId="77777777" w:rsidR="00047047" w:rsidRPr="00DC7706" w:rsidRDefault="00047047" w:rsidP="00047047">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lang w:val="pl-PL" w:eastAsia="en-US"/>
        </w:rPr>
        <w:t xml:space="preserve"> </w:t>
      </w:r>
      <w:r w:rsidRPr="00DC7706">
        <w:rPr>
          <w:rFonts w:asciiTheme="minorHAnsi" w:hAnsiTheme="minorHAnsi" w:cstheme="minorHAnsi"/>
          <w:b/>
          <w:bCs/>
          <w:lang w:val="pl-PL" w:eastAsia="en-US"/>
        </w:rPr>
        <w:t xml:space="preserve">(słownie: </w:t>
      </w:r>
      <w:r w:rsidRPr="00DC7706">
        <w:rPr>
          <w:rFonts w:asciiTheme="minorHAnsi" w:hAnsiTheme="minorHAnsi" w:cstheme="minorHAnsi"/>
          <w:b/>
          <w:bCs/>
          <w:lang w:val="pl-PL" w:eastAsia="en-US"/>
        </w:rPr>
        <w:tab/>
        <w:t>………………………………………………………………………………….……………..)</w:t>
      </w:r>
    </w:p>
    <w:p w14:paraId="1546CCDE" w14:textId="77777777" w:rsidR="00047047" w:rsidRPr="00DC7706" w:rsidRDefault="00047047" w:rsidP="00047047">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582E2894" w14:textId="7FF64E77" w:rsidR="00047047" w:rsidRDefault="00047047" w:rsidP="00047047">
      <w:pPr>
        <w:spacing w:line="360" w:lineRule="auto"/>
        <w:jc w:val="both"/>
        <w:rPr>
          <w:rFonts w:asciiTheme="minorHAnsi" w:hAnsiTheme="minorHAnsi" w:cstheme="minorHAnsi"/>
          <w:sz w:val="22"/>
          <w:szCs w:val="22"/>
        </w:rPr>
      </w:pPr>
    </w:p>
    <w:p w14:paraId="272D1E79" w14:textId="77777777" w:rsidR="0092084C" w:rsidRPr="00DC7706" w:rsidRDefault="0092084C" w:rsidP="00047047">
      <w:pPr>
        <w:spacing w:line="360" w:lineRule="auto"/>
        <w:jc w:val="both"/>
        <w:rPr>
          <w:rFonts w:asciiTheme="minorHAnsi" w:hAnsiTheme="minorHAnsi" w:cstheme="minorHAnsi"/>
          <w:sz w:val="22"/>
          <w:szCs w:val="22"/>
        </w:rPr>
      </w:pPr>
    </w:p>
    <w:tbl>
      <w:tblPr>
        <w:tblW w:w="58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497"/>
        <w:gridCol w:w="1473"/>
        <w:gridCol w:w="638"/>
        <w:gridCol w:w="1219"/>
        <w:gridCol w:w="1219"/>
        <w:gridCol w:w="1246"/>
        <w:gridCol w:w="1296"/>
        <w:gridCol w:w="1101"/>
        <w:gridCol w:w="1094"/>
      </w:tblGrid>
      <w:tr w:rsidR="00047047" w:rsidRPr="00786647" w14:paraId="09570E94" w14:textId="77777777" w:rsidTr="00E04084">
        <w:trPr>
          <w:trHeight w:val="781"/>
          <w:jc w:val="center"/>
        </w:trPr>
        <w:tc>
          <w:tcPr>
            <w:tcW w:w="249" w:type="pct"/>
            <w:shd w:val="clear" w:color="auto" w:fill="C6D9F1"/>
            <w:vAlign w:val="center"/>
          </w:tcPr>
          <w:p w14:paraId="7DD79DFD" w14:textId="77777777" w:rsidR="00047047" w:rsidRPr="00786647" w:rsidRDefault="00047047" w:rsidP="00E04084">
            <w:pPr>
              <w:jc w:val="right"/>
              <w:rPr>
                <w:rFonts w:asciiTheme="minorHAnsi" w:hAnsiTheme="minorHAnsi" w:cstheme="minorHAnsi"/>
                <w:b/>
                <w:sz w:val="16"/>
                <w:szCs w:val="16"/>
              </w:rPr>
            </w:pPr>
            <w:r w:rsidRPr="00786647">
              <w:rPr>
                <w:rFonts w:asciiTheme="minorHAnsi" w:hAnsiTheme="minorHAnsi" w:cstheme="minorHAnsi"/>
                <w:b/>
                <w:sz w:val="16"/>
                <w:szCs w:val="16"/>
              </w:rPr>
              <w:lastRenderedPageBreak/>
              <w:t>Lp.</w:t>
            </w:r>
          </w:p>
        </w:tc>
        <w:tc>
          <w:tcPr>
            <w:tcW w:w="660" w:type="pct"/>
            <w:shd w:val="clear" w:color="auto" w:fill="C6D9F1"/>
            <w:vAlign w:val="center"/>
          </w:tcPr>
          <w:p w14:paraId="53D4E626"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Produkt</w:t>
            </w:r>
          </w:p>
        </w:tc>
        <w:tc>
          <w:tcPr>
            <w:tcW w:w="649" w:type="pct"/>
            <w:shd w:val="clear" w:color="auto" w:fill="C6D9F1"/>
            <w:vAlign w:val="center"/>
          </w:tcPr>
          <w:p w14:paraId="298E27BB"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Opis</w:t>
            </w:r>
          </w:p>
        </w:tc>
        <w:tc>
          <w:tcPr>
            <w:tcW w:w="281" w:type="pct"/>
            <w:shd w:val="clear" w:color="auto" w:fill="C6D9F1"/>
            <w:vAlign w:val="center"/>
          </w:tcPr>
          <w:p w14:paraId="4D97084D"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Ilość</w:t>
            </w:r>
          </w:p>
        </w:tc>
        <w:tc>
          <w:tcPr>
            <w:tcW w:w="537" w:type="pct"/>
            <w:shd w:val="clear" w:color="auto" w:fill="C6D9F1"/>
            <w:vAlign w:val="center"/>
          </w:tcPr>
          <w:p w14:paraId="362643DF" w14:textId="77777777" w:rsidR="00047047" w:rsidRPr="00786647" w:rsidRDefault="00047047" w:rsidP="00E04084">
            <w:pP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37" w:type="pct"/>
            <w:shd w:val="clear" w:color="auto" w:fill="C6D9F1"/>
            <w:vAlign w:val="center"/>
          </w:tcPr>
          <w:p w14:paraId="750689F1" w14:textId="77777777" w:rsidR="00047047" w:rsidRPr="00786647" w:rsidRDefault="00047047" w:rsidP="00E04084">
            <w:pP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549" w:type="pct"/>
            <w:shd w:val="clear" w:color="auto" w:fill="C6D9F1"/>
            <w:vAlign w:val="center"/>
          </w:tcPr>
          <w:p w14:paraId="16E6CAC7"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71" w:type="pct"/>
            <w:shd w:val="clear" w:color="auto" w:fill="C6D9F1"/>
            <w:vAlign w:val="center"/>
          </w:tcPr>
          <w:p w14:paraId="2EFE013F"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485" w:type="pct"/>
            <w:shd w:val="clear" w:color="auto" w:fill="C6D9F1"/>
            <w:vAlign w:val="center"/>
          </w:tcPr>
          <w:p w14:paraId="61829644"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69CB9A5F"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c>
          <w:tcPr>
            <w:tcW w:w="482" w:type="pct"/>
            <w:shd w:val="clear" w:color="auto" w:fill="C6D9F1"/>
            <w:vAlign w:val="center"/>
          </w:tcPr>
          <w:p w14:paraId="42EE2F63"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469CD2FD"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r>
      <w:tr w:rsidR="00047047" w:rsidRPr="00786647" w14:paraId="163874B4" w14:textId="77777777" w:rsidTr="00E04084">
        <w:trPr>
          <w:trHeight w:val="381"/>
          <w:jc w:val="center"/>
        </w:trPr>
        <w:tc>
          <w:tcPr>
            <w:tcW w:w="249" w:type="pct"/>
            <w:shd w:val="clear" w:color="auto" w:fill="C6D9F1"/>
            <w:vAlign w:val="center"/>
          </w:tcPr>
          <w:p w14:paraId="6BD6EEFF" w14:textId="77777777" w:rsidR="00047047" w:rsidRPr="00786647" w:rsidRDefault="00047047" w:rsidP="00E04084">
            <w:pPr>
              <w:jc w:val="right"/>
              <w:rPr>
                <w:rFonts w:asciiTheme="minorHAnsi" w:hAnsiTheme="minorHAnsi" w:cstheme="minorHAnsi"/>
                <w:b/>
                <w:sz w:val="16"/>
                <w:szCs w:val="16"/>
              </w:rPr>
            </w:pPr>
            <w:r w:rsidRPr="00786647">
              <w:rPr>
                <w:rFonts w:asciiTheme="minorHAnsi" w:hAnsiTheme="minorHAnsi" w:cstheme="minorHAnsi"/>
                <w:b/>
                <w:sz w:val="16"/>
                <w:szCs w:val="16"/>
              </w:rPr>
              <w:t>1</w:t>
            </w:r>
          </w:p>
        </w:tc>
        <w:tc>
          <w:tcPr>
            <w:tcW w:w="660" w:type="pct"/>
            <w:shd w:val="clear" w:color="auto" w:fill="C6D9F1"/>
            <w:vAlign w:val="center"/>
          </w:tcPr>
          <w:p w14:paraId="2F9BA56C"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2</w:t>
            </w:r>
          </w:p>
        </w:tc>
        <w:tc>
          <w:tcPr>
            <w:tcW w:w="649" w:type="pct"/>
            <w:shd w:val="clear" w:color="auto" w:fill="C6D9F1"/>
            <w:vAlign w:val="center"/>
          </w:tcPr>
          <w:p w14:paraId="0125F296"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3</w:t>
            </w:r>
          </w:p>
        </w:tc>
        <w:tc>
          <w:tcPr>
            <w:tcW w:w="281" w:type="pct"/>
            <w:shd w:val="clear" w:color="auto" w:fill="C6D9F1"/>
            <w:vAlign w:val="center"/>
          </w:tcPr>
          <w:p w14:paraId="27D80982"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4</w:t>
            </w:r>
          </w:p>
        </w:tc>
        <w:tc>
          <w:tcPr>
            <w:tcW w:w="537" w:type="pct"/>
            <w:shd w:val="clear" w:color="auto" w:fill="C6D9F1"/>
            <w:vAlign w:val="center"/>
          </w:tcPr>
          <w:p w14:paraId="25F18FBB"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5</w:t>
            </w:r>
          </w:p>
        </w:tc>
        <w:tc>
          <w:tcPr>
            <w:tcW w:w="537" w:type="pct"/>
            <w:shd w:val="clear" w:color="auto" w:fill="C6D9F1"/>
            <w:vAlign w:val="center"/>
          </w:tcPr>
          <w:p w14:paraId="3F23AD32"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6</w:t>
            </w:r>
          </w:p>
        </w:tc>
        <w:tc>
          <w:tcPr>
            <w:tcW w:w="549" w:type="pct"/>
            <w:shd w:val="clear" w:color="auto" w:fill="C6D9F1"/>
            <w:vAlign w:val="center"/>
          </w:tcPr>
          <w:p w14:paraId="56B83875"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7</w:t>
            </w:r>
          </w:p>
        </w:tc>
        <w:tc>
          <w:tcPr>
            <w:tcW w:w="571" w:type="pct"/>
            <w:shd w:val="clear" w:color="auto" w:fill="C6D9F1"/>
          </w:tcPr>
          <w:p w14:paraId="745AC834"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8</w:t>
            </w:r>
          </w:p>
        </w:tc>
        <w:tc>
          <w:tcPr>
            <w:tcW w:w="485" w:type="pct"/>
            <w:shd w:val="clear" w:color="auto" w:fill="C6D9F1"/>
            <w:vAlign w:val="center"/>
          </w:tcPr>
          <w:p w14:paraId="59BF5BB7"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9</w:t>
            </w:r>
          </w:p>
        </w:tc>
        <w:tc>
          <w:tcPr>
            <w:tcW w:w="482" w:type="pct"/>
            <w:shd w:val="clear" w:color="auto" w:fill="C6D9F1"/>
            <w:vAlign w:val="center"/>
          </w:tcPr>
          <w:p w14:paraId="1D2E59D1"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10 = 4 x 9</w:t>
            </w:r>
          </w:p>
        </w:tc>
      </w:tr>
      <w:tr w:rsidR="0092084C" w:rsidRPr="00786647" w14:paraId="1B63A7CE" w14:textId="77777777" w:rsidTr="0092084C">
        <w:trPr>
          <w:trHeight w:val="1558"/>
          <w:jc w:val="center"/>
        </w:trPr>
        <w:tc>
          <w:tcPr>
            <w:tcW w:w="249" w:type="pct"/>
            <w:vAlign w:val="center"/>
          </w:tcPr>
          <w:p w14:paraId="0EE1E5B3" w14:textId="77777777" w:rsidR="0092084C" w:rsidRPr="00B12E11" w:rsidRDefault="0092084C" w:rsidP="0092084C">
            <w:pPr>
              <w:jc w:val="center"/>
              <w:rPr>
                <w:rFonts w:asciiTheme="minorHAnsi" w:hAnsiTheme="minorHAnsi" w:cstheme="minorHAnsi"/>
                <w:bCs/>
                <w:sz w:val="16"/>
                <w:szCs w:val="16"/>
              </w:rPr>
            </w:pPr>
            <w:r w:rsidRPr="00B12E11">
              <w:rPr>
                <w:rFonts w:asciiTheme="minorHAnsi" w:hAnsiTheme="minorHAnsi" w:cstheme="minorHAnsi"/>
                <w:b/>
                <w:sz w:val="16"/>
                <w:szCs w:val="16"/>
              </w:rPr>
              <w:t>1.</w:t>
            </w:r>
          </w:p>
        </w:tc>
        <w:tc>
          <w:tcPr>
            <w:tcW w:w="660" w:type="pct"/>
            <w:vAlign w:val="center"/>
          </w:tcPr>
          <w:p w14:paraId="0B35C25F" w14:textId="0797D4D7" w:rsidR="0092084C" w:rsidRPr="0092084C" w:rsidRDefault="0092084C" w:rsidP="0092084C">
            <w:pPr>
              <w:jc w:val="center"/>
              <w:rPr>
                <w:rFonts w:asciiTheme="minorHAnsi" w:hAnsiTheme="minorHAnsi" w:cstheme="minorHAnsi"/>
                <w:bCs/>
                <w:sz w:val="18"/>
                <w:szCs w:val="18"/>
                <w:lang w:val="en-GB"/>
              </w:rPr>
            </w:pPr>
            <w:r w:rsidRPr="0092084C">
              <w:rPr>
                <w:rFonts w:asciiTheme="minorHAnsi" w:hAnsiTheme="minorHAnsi" w:cstheme="minorHAnsi"/>
                <w:color w:val="000000"/>
                <w:sz w:val="18"/>
                <w:szCs w:val="18"/>
              </w:rPr>
              <w:t>Złączki uniwersalne do kolumn GC o średnicy wew. 0.25-0.53 mm</w:t>
            </w:r>
          </w:p>
        </w:tc>
        <w:tc>
          <w:tcPr>
            <w:tcW w:w="649" w:type="pct"/>
            <w:vAlign w:val="center"/>
          </w:tcPr>
          <w:p w14:paraId="286E6EC9" w14:textId="66CD0336" w:rsidR="0092084C" w:rsidRPr="0092084C" w:rsidRDefault="0092084C" w:rsidP="0092084C">
            <w:pPr>
              <w:jc w:val="center"/>
              <w:rPr>
                <w:rFonts w:asciiTheme="minorHAnsi" w:hAnsiTheme="minorHAnsi" w:cstheme="minorHAnsi"/>
                <w:bCs/>
                <w:sz w:val="18"/>
                <w:szCs w:val="18"/>
              </w:rPr>
            </w:pPr>
            <w:r w:rsidRPr="0092084C">
              <w:rPr>
                <w:rFonts w:asciiTheme="minorHAnsi" w:hAnsiTheme="minorHAnsi" w:cstheme="minorHAnsi"/>
                <w:sz w:val="18"/>
                <w:szCs w:val="18"/>
              </w:rPr>
              <w:t xml:space="preserve">POŁĄCZENIE UNIWERSALNE 2 KOLUMN, </w:t>
            </w:r>
            <w:r w:rsidRPr="0092084C">
              <w:rPr>
                <w:rFonts w:asciiTheme="minorHAnsi" w:hAnsiTheme="minorHAnsi" w:cstheme="minorHAnsi"/>
                <w:color w:val="000000"/>
                <w:sz w:val="18"/>
                <w:szCs w:val="18"/>
              </w:rPr>
              <w:t>Złączki uniwersalne do kolumn GC o średnicy wew. 0.25-0.53 mm,</w:t>
            </w:r>
            <w:r w:rsidRPr="0092084C">
              <w:rPr>
                <w:rFonts w:asciiTheme="minorHAnsi" w:hAnsiTheme="minorHAnsi" w:cstheme="minorHAnsi"/>
                <w:sz w:val="18"/>
                <w:szCs w:val="18"/>
              </w:rPr>
              <w:t xml:space="preserve"> 25 sztuk</w:t>
            </w:r>
          </w:p>
        </w:tc>
        <w:tc>
          <w:tcPr>
            <w:tcW w:w="281" w:type="pct"/>
            <w:vAlign w:val="center"/>
          </w:tcPr>
          <w:p w14:paraId="2F9CD84E" w14:textId="620116EA" w:rsidR="0092084C" w:rsidRPr="0092084C" w:rsidRDefault="0092084C" w:rsidP="0092084C">
            <w:pPr>
              <w:jc w:val="center"/>
              <w:rPr>
                <w:rFonts w:asciiTheme="minorHAnsi" w:hAnsiTheme="minorHAnsi" w:cstheme="minorHAnsi"/>
                <w:bCs/>
                <w:sz w:val="18"/>
                <w:szCs w:val="18"/>
              </w:rPr>
            </w:pPr>
            <w:r w:rsidRPr="0092084C">
              <w:rPr>
                <w:rFonts w:asciiTheme="minorHAnsi" w:hAnsiTheme="minorHAnsi" w:cstheme="minorHAnsi"/>
                <w:sz w:val="18"/>
                <w:szCs w:val="18"/>
              </w:rPr>
              <w:t>1</w:t>
            </w:r>
          </w:p>
        </w:tc>
        <w:tc>
          <w:tcPr>
            <w:tcW w:w="537" w:type="pct"/>
            <w:vAlign w:val="center"/>
          </w:tcPr>
          <w:p w14:paraId="2F230686" w14:textId="5ED90937" w:rsidR="0092084C" w:rsidRPr="0092084C" w:rsidRDefault="0092084C" w:rsidP="0092084C">
            <w:pPr>
              <w:jc w:val="center"/>
              <w:rPr>
                <w:rFonts w:asciiTheme="minorHAnsi" w:hAnsiTheme="minorHAnsi" w:cstheme="minorHAnsi"/>
                <w:bCs/>
                <w:sz w:val="18"/>
                <w:szCs w:val="18"/>
              </w:rPr>
            </w:pPr>
            <w:r w:rsidRPr="0092084C">
              <w:rPr>
                <w:rFonts w:asciiTheme="minorHAnsi" w:hAnsiTheme="minorHAnsi" w:cstheme="minorHAnsi"/>
                <w:sz w:val="18"/>
                <w:szCs w:val="18"/>
              </w:rPr>
              <w:t>VWR COLLECTION</w:t>
            </w:r>
          </w:p>
        </w:tc>
        <w:tc>
          <w:tcPr>
            <w:tcW w:w="537" w:type="pct"/>
            <w:vAlign w:val="center"/>
          </w:tcPr>
          <w:p w14:paraId="6DBE0284" w14:textId="474366A3" w:rsidR="0092084C" w:rsidRPr="0092084C" w:rsidRDefault="0092084C" w:rsidP="0092084C">
            <w:pPr>
              <w:jc w:val="center"/>
              <w:rPr>
                <w:rFonts w:asciiTheme="minorHAnsi" w:hAnsiTheme="minorHAnsi" w:cstheme="minorHAnsi"/>
                <w:bCs/>
                <w:sz w:val="18"/>
                <w:szCs w:val="18"/>
              </w:rPr>
            </w:pPr>
            <w:r w:rsidRPr="0092084C">
              <w:rPr>
                <w:rFonts w:asciiTheme="minorHAnsi" w:hAnsiTheme="minorHAnsi" w:cstheme="minorHAnsi"/>
                <w:sz w:val="18"/>
                <w:szCs w:val="18"/>
              </w:rPr>
              <w:t>548-0307</w:t>
            </w:r>
          </w:p>
        </w:tc>
        <w:tc>
          <w:tcPr>
            <w:tcW w:w="549" w:type="pct"/>
            <w:vAlign w:val="center"/>
          </w:tcPr>
          <w:p w14:paraId="2D7378DE" w14:textId="77777777" w:rsidR="0092084C" w:rsidRPr="0092084C" w:rsidRDefault="0092084C" w:rsidP="0092084C">
            <w:pPr>
              <w:jc w:val="center"/>
              <w:rPr>
                <w:rFonts w:asciiTheme="minorHAnsi" w:hAnsiTheme="minorHAnsi" w:cstheme="minorHAnsi"/>
                <w:bCs/>
                <w:sz w:val="18"/>
                <w:szCs w:val="18"/>
              </w:rPr>
            </w:pPr>
          </w:p>
        </w:tc>
        <w:tc>
          <w:tcPr>
            <w:tcW w:w="571" w:type="pct"/>
            <w:vAlign w:val="center"/>
          </w:tcPr>
          <w:p w14:paraId="41F09A51" w14:textId="77777777" w:rsidR="0092084C" w:rsidRPr="0092084C" w:rsidRDefault="0092084C" w:rsidP="0092084C">
            <w:pPr>
              <w:jc w:val="center"/>
              <w:rPr>
                <w:rFonts w:asciiTheme="minorHAnsi" w:hAnsiTheme="minorHAnsi" w:cstheme="minorHAnsi"/>
                <w:bCs/>
                <w:sz w:val="18"/>
                <w:szCs w:val="18"/>
              </w:rPr>
            </w:pPr>
          </w:p>
        </w:tc>
        <w:tc>
          <w:tcPr>
            <w:tcW w:w="485" w:type="pct"/>
            <w:vAlign w:val="center"/>
          </w:tcPr>
          <w:p w14:paraId="465CDBB5" w14:textId="77777777" w:rsidR="0092084C" w:rsidRPr="00786647" w:rsidRDefault="0092084C" w:rsidP="0092084C">
            <w:pPr>
              <w:jc w:val="center"/>
              <w:rPr>
                <w:rFonts w:asciiTheme="minorHAnsi" w:hAnsiTheme="minorHAnsi" w:cstheme="minorHAnsi"/>
                <w:bCs/>
                <w:sz w:val="16"/>
                <w:szCs w:val="16"/>
              </w:rPr>
            </w:pPr>
          </w:p>
        </w:tc>
        <w:tc>
          <w:tcPr>
            <w:tcW w:w="482" w:type="pct"/>
            <w:vAlign w:val="center"/>
          </w:tcPr>
          <w:p w14:paraId="73659720" w14:textId="77777777" w:rsidR="0092084C" w:rsidRPr="00786647" w:rsidRDefault="0092084C" w:rsidP="0092084C">
            <w:pPr>
              <w:jc w:val="center"/>
              <w:rPr>
                <w:rFonts w:asciiTheme="minorHAnsi" w:hAnsiTheme="minorHAnsi" w:cstheme="minorHAnsi"/>
                <w:bCs/>
                <w:sz w:val="16"/>
                <w:szCs w:val="16"/>
              </w:rPr>
            </w:pPr>
          </w:p>
        </w:tc>
      </w:tr>
    </w:tbl>
    <w:p w14:paraId="6E6CC86B" w14:textId="77777777" w:rsidR="00047047" w:rsidRDefault="00047047" w:rsidP="00047047">
      <w:pPr>
        <w:pStyle w:val="normaltableau"/>
        <w:spacing w:before="0" w:after="0" w:line="360" w:lineRule="auto"/>
        <w:rPr>
          <w:rFonts w:asciiTheme="minorHAnsi" w:hAnsiTheme="minorHAnsi" w:cstheme="minorHAnsi"/>
          <w:u w:val="single"/>
          <w:lang w:val="pl-PL" w:eastAsia="en-US"/>
        </w:rPr>
      </w:pPr>
    </w:p>
    <w:p w14:paraId="5E519C51" w14:textId="77777777" w:rsidR="00047047" w:rsidRDefault="00047047" w:rsidP="00047047">
      <w:pPr>
        <w:jc w:val="both"/>
        <w:rPr>
          <w:rFonts w:asciiTheme="minorHAnsi" w:hAnsiTheme="minorHAnsi" w:cstheme="minorHAnsi"/>
          <w:b/>
          <w:bCs/>
          <w:sz w:val="22"/>
          <w:szCs w:val="22"/>
          <w:lang w:eastAsia="en-US"/>
        </w:rPr>
      </w:pPr>
    </w:p>
    <w:p w14:paraId="51F366D8" w14:textId="77777777" w:rsidR="00047047" w:rsidRPr="00047047" w:rsidRDefault="00047047" w:rsidP="00047047">
      <w:pPr>
        <w:jc w:val="both"/>
        <w:rPr>
          <w:rFonts w:asciiTheme="minorHAnsi" w:hAnsiTheme="minorHAnsi" w:cstheme="minorHAnsi"/>
          <w:b/>
          <w:bCs/>
          <w:u w:val="single"/>
        </w:rPr>
      </w:pPr>
    </w:p>
    <w:p w14:paraId="5CEF8BF1" w14:textId="5DB5C7D1" w:rsidR="00047047" w:rsidRDefault="00047047" w:rsidP="00047047">
      <w:pPr>
        <w:jc w:val="both"/>
        <w:rPr>
          <w:rFonts w:asciiTheme="minorHAnsi" w:hAnsiTheme="minorHAnsi" w:cstheme="minorHAnsi"/>
          <w:b/>
          <w:bCs/>
          <w:u w:val="single"/>
        </w:rPr>
      </w:pPr>
      <w:r w:rsidRPr="00047047">
        <w:rPr>
          <w:rFonts w:asciiTheme="minorHAnsi" w:hAnsiTheme="minorHAnsi" w:cstheme="minorHAnsi"/>
          <w:b/>
          <w:bCs/>
          <w:u w:val="single"/>
        </w:rPr>
        <w:t xml:space="preserve">Część nr 3 – Dostawa akcesoriów laboratoryjnych producenta </w:t>
      </w:r>
      <w:proofErr w:type="spellStart"/>
      <w:r w:rsidRPr="00047047">
        <w:rPr>
          <w:rFonts w:asciiTheme="minorHAnsi" w:hAnsiTheme="minorHAnsi" w:cstheme="minorHAnsi"/>
          <w:b/>
          <w:bCs/>
          <w:u w:val="single"/>
        </w:rPr>
        <w:t>Agilent</w:t>
      </w:r>
      <w:proofErr w:type="spellEnd"/>
      <w:r w:rsidRPr="00047047">
        <w:rPr>
          <w:rFonts w:asciiTheme="minorHAnsi" w:hAnsiTheme="minorHAnsi" w:cstheme="minorHAnsi"/>
          <w:b/>
          <w:bCs/>
          <w:u w:val="single"/>
        </w:rPr>
        <w:t xml:space="preserve"> Technologies</w:t>
      </w:r>
    </w:p>
    <w:p w14:paraId="21BF94BD" w14:textId="4DB9DB25" w:rsidR="00047047" w:rsidRDefault="00047047" w:rsidP="00047047">
      <w:pPr>
        <w:jc w:val="both"/>
        <w:rPr>
          <w:rFonts w:asciiTheme="minorHAnsi" w:hAnsiTheme="minorHAnsi" w:cstheme="minorHAnsi"/>
          <w:b/>
          <w:bCs/>
          <w:u w:val="single"/>
        </w:rPr>
      </w:pPr>
    </w:p>
    <w:p w14:paraId="4E7CFE89" w14:textId="77777777" w:rsidR="00047047" w:rsidRPr="00DC7706" w:rsidRDefault="00047047" w:rsidP="00047047">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b/>
          <w:bCs/>
          <w:lang w:val="pl-PL" w:eastAsia="en-US"/>
        </w:rPr>
        <w:t xml:space="preserve">Cena brutto: </w:t>
      </w:r>
      <w:r w:rsidRPr="00DC7706">
        <w:rPr>
          <w:rFonts w:asciiTheme="minorHAnsi" w:hAnsiTheme="minorHAnsi" w:cstheme="minorHAnsi"/>
          <w:b/>
          <w:bCs/>
          <w:lang w:val="pl-PL" w:eastAsia="en-US"/>
        </w:rPr>
        <w:tab/>
      </w:r>
      <w:r w:rsidRPr="00DC7706">
        <w:rPr>
          <w:rFonts w:asciiTheme="minorHAnsi" w:hAnsiTheme="minorHAnsi" w:cstheme="minorHAnsi"/>
          <w:b/>
          <w:bCs/>
          <w:lang w:val="pl-PL" w:eastAsia="en-US"/>
        </w:rPr>
        <w:tab/>
        <w:t>………………………………….., …………… zł</w:t>
      </w:r>
    </w:p>
    <w:p w14:paraId="2C3DA450" w14:textId="77777777" w:rsidR="00047047" w:rsidRPr="00DC7706" w:rsidRDefault="00047047" w:rsidP="00047047">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lang w:val="pl-PL" w:eastAsia="en-US"/>
        </w:rPr>
        <w:t xml:space="preserve"> </w:t>
      </w:r>
      <w:r w:rsidRPr="00DC7706">
        <w:rPr>
          <w:rFonts w:asciiTheme="minorHAnsi" w:hAnsiTheme="minorHAnsi" w:cstheme="minorHAnsi"/>
          <w:b/>
          <w:bCs/>
          <w:lang w:val="pl-PL" w:eastAsia="en-US"/>
        </w:rPr>
        <w:t xml:space="preserve">(słownie: </w:t>
      </w:r>
      <w:r w:rsidRPr="00DC7706">
        <w:rPr>
          <w:rFonts w:asciiTheme="minorHAnsi" w:hAnsiTheme="minorHAnsi" w:cstheme="minorHAnsi"/>
          <w:b/>
          <w:bCs/>
          <w:lang w:val="pl-PL" w:eastAsia="en-US"/>
        </w:rPr>
        <w:tab/>
        <w:t>………………………………………………………………………………….……………..)</w:t>
      </w:r>
    </w:p>
    <w:p w14:paraId="53D56308" w14:textId="77777777" w:rsidR="00047047" w:rsidRPr="00DC7706" w:rsidRDefault="00047047" w:rsidP="00047047">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3C451F2B" w14:textId="77777777" w:rsidR="00047047" w:rsidRPr="00DC7706" w:rsidRDefault="00047047" w:rsidP="00047047">
      <w:pPr>
        <w:spacing w:line="360" w:lineRule="auto"/>
        <w:jc w:val="both"/>
        <w:rPr>
          <w:rFonts w:asciiTheme="minorHAnsi" w:hAnsiTheme="minorHAnsi" w:cstheme="minorHAnsi"/>
          <w:sz w:val="22"/>
          <w:szCs w:val="22"/>
        </w:rPr>
      </w:pPr>
    </w:p>
    <w:tbl>
      <w:tblPr>
        <w:tblW w:w="58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497"/>
        <w:gridCol w:w="1473"/>
        <w:gridCol w:w="638"/>
        <w:gridCol w:w="1219"/>
        <w:gridCol w:w="1219"/>
        <w:gridCol w:w="1246"/>
        <w:gridCol w:w="1296"/>
        <w:gridCol w:w="1101"/>
        <w:gridCol w:w="1094"/>
      </w:tblGrid>
      <w:tr w:rsidR="00047047" w:rsidRPr="00786647" w14:paraId="7350954C" w14:textId="77777777" w:rsidTr="00E04084">
        <w:trPr>
          <w:trHeight w:val="781"/>
          <w:jc w:val="center"/>
        </w:trPr>
        <w:tc>
          <w:tcPr>
            <w:tcW w:w="249" w:type="pct"/>
            <w:shd w:val="clear" w:color="auto" w:fill="C6D9F1"/>
            <w:vAlign w:val="center"/>
          </w:tcPr>
          <w:p w14:paraId="42C998BA" w14:textId="77777777" w:rsidR="00047047" w:rsidRPr="00786647" w:rsidRDefault="00047047" w:rsidP="00E04084">
            <w:pPr>
              <w:jc w:val="right"/>
              <w:rPr>
                <w:rFonts w:asciiTheme="minorHAnsi" w:hAnsiTheme="minorHAnsi" w:cstheme="minorHAnsi"/>
                <w:b/>
                <w:sz w:val="16"/>
                <w:szCs w:val="16"/>
              </w:rPr>
            </w:pPr>
            <w:r w:rsidRPr="00786647">
              <w:rPr>
                <w:rFonts w:asciiTheme="minorHAnsi" w:hAnsiTheme="minorHAnsi" w:cstheme="minorHAnsi"/>
                <w:b/>
                <w:sz w:val="16"/>
                <w:szCs w:val="16"/>
              </w:rPr>
              <w:t>Lp.</w:t>
            </w:r>
          </w:p>
        </w:tc>
        <w:tc>
          <w:tcPr>
            <w:tcW w:w="660" w:type="pct"/>
            <w:shd w:val="clear" w:color="auto" w:fill="C6D9F1"/>
            <w:vAlign w:val="center"/>
          </w:tcPr>
          <w:p w14:paraId="4AF4E4D2"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Produkt</w:t>
            </w:r>
          </w:p>
        </w:tc>
        <w:tc>
          <w:tcPr>
            <w:tcW w:w="649" w:type="pct"/>
            <w:shd w:val="clear" w:color="auto" w:fill="C6D9F1"/>
            <w:vAlign w:val="center"/>
          </w:tcPr>
          <w:p w14:paraId="2FFB308B"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Opis</w:t>
            </w:r>
          </w:p>
        </w:tc>
        <w:tc>
          <w:tcPr>
            <w:tcW w:w="281" w:type="pct"/>
            <w:shd w:val="clear" w:color="auto" w:fill="C6D9F1"/>
            <w:vAlign w:val="center"/>
          </w:tcPr>
          <w:p w14:paraId="52821FAF"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Ilość</w:t>
            </w:r>
          </w:p>
        </w:tc>
        <w:tc>
          <w:tcPr>
            <w:tcW w:w="537" w:type="pct"/>
            <w:shd w:val="clear" w:color="auto" w:fill="C6D9F1"/>
            <w:vAlign w:val="center"/>
          </w:tcPr>
          <w:p w14:paraId="65065896" w14:textId="77777777" w:rsidR="00047047" w:rsidRPr="00786647" w:rsidRDefault="00047047" w:rsidP="00E04084">
            <w:pP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37" w:type="pct"/>
            <w:shd w:val="clear" w:color="auto" w:fill="C6D9F1"/>
            <w:vAlign w:val="center"/>
          </w:tcPr>
          <w:p w14:paraId="3F814E6E" w14:textId="77777777" w:rsidR="00047047" w:rsidRPr="00786647" w:rsidRDefault="00047047" w:rsidP="00E04084">
            <w:pP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549" w:type="pct"/>
            <w:shd w:val="clear" w:color="auto" w:fill="C6D9F1"/>
            <w:vAlign w:val="center"/>
          </w:tcPr>
          <w:p w14:paraId="5EAAA6EE"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71" w:type="pct"/>
            <w:shd w:val="clear" w:color="auto" w:fill="C6D9F1"/>
            <w:vAlign w:val="center"/>
          </w:tcPr>
          <w:p w14:paraId="53D2D18D"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485" w:type="pct"/>
            <w:shd w:val="clear" w:color="auto" w:fill="C6D9F1"/>
            <w:vAlign w:val="center"/>
          </w:tcPr>
          <w:p w14:paraId="59BDE6F0"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6551616C"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c>
          <w:tcPr>
            <w:tcW w:w="482" w:type="pct"/>
            <w:shd w:val="clear" w:color="auto" w:fill="C6D9F1"/>
            <w:vAlign w:val="center"/>
          </w:tcPr>
          <w:p w14:paraId="7E135D13"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47E690DF"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r>
      <w:tr w:rsidR="00047047" w:rsidRPr="00786647" w14:paraId="3D04126E" w14:textId="77777777" w:rsidTr="006E6D9C">
        <w:trPr>
          <w:trHeight w:val="381"/>
          <w:jc w:val="center"/>
        </w:trPr>
        <w:tc>
          <w:tcPr>
            <w:tcW w:w="249" w:type="pct"/>
            <w:shd w:val="clear" w:color="auto" w:fill="C6D9F1"/>
            <w:vAlign w:val="center"/>
          </w:tcPr>
          <w:p w14:paraId="757C8017" w14:textId="77777777" w:rsidR="00047047" w:rsidRPr="00786647" w:rsidRDefault="00047047" w:rsidP="00E04084">
            <w:pPr>
              <w:jc w:val="right"/>
              <w:rPr>
                <w:rFonts w:asciiTheme="minorHAnsi" w:hAnsiTheme="minorHAnsi" w:cstheme="minorHAnsi"/>
                <w:b/>
                <w:sz w:val="16"/>
                <w:szCs w:val="16"/>
              </w:rPr>
            </w:pPr>
            <w:r w:rsidRPr="00786647">
              <w:rPr>
                <w:rFonts w:asciiTheme="minorHAnsi" w:hAnsiTheme="minorHAnsi" w:cstheme="minorHAnsi"/>
                <w:b/>
                <w:sz w:val="16"/>
                <w:szCs w:val="16"/>
              </w:rPr>
              <w:t>1</w:t>
            </w:r>
          </w:p>
        </w:tc>
        <w:tc>
          <w:tcPr>
            <w:tcW w:w="660" w:type="pct"/>
            <w:shd w:val="clear" w:color="auto" w:fill="C6D9F1"/>
            <w:vAlign w:val="center"/>
          </w:tcPr>
          <w:p w14:paraId="444AD962"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2</w:t>
            </w:r>
          </w:p>
        </w:tc>
        <w:tc>
          <w:tcPr>
            <w:tcW w:w="649" w:type="pct"/>
            <w:shd w:val="clear" w:color="auto" w:fill="C6D9F1"/>
            <w:vAlign w:val="center"/>
          </w:tcPr>
          <w:p w14:paraId="06825527"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3</w:t>
            </w:r>
          </w:p>
        </w:tc>
        <w:tc>
          <w:tcPr>
            <w:tcW w:w="281" w:type="pct"/>
            <w:shd w:val="clear" w:color="auto" w:fill="C6D9F1"/>
            <w:vAlign w:val="center"/>
          </w:tcPr>
          <w:p w14:paraId="510976C2"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4</w:t>
            </w:r>
          </w:p>
        </w:tc>
        <w:tc>
          <w:tcPr>
            <w:tcW w:w="537" w:type="pct"/>
            <w:shd w:val="clear" w:color="auto" w:fill="C6D9F1"/>
            <w:vAlign w:val="center"/>
          </w:tcPr>
          <w:p w14:paraId="731DD627"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5</w:t>
            </w:r>
          </w:p>
        </w:tc>
        <w:tc>
          <w:tcPr>
            <w:tcW w:w="537" w:type="pct"/>
            <w:shd w:val="clear" w:color="auto" w:fill="C6D9F1"/>
            <w:vAlign w:val="center"/>
          </w:tcPr>
          <w:p w14:paraId="5AAD82AA"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6</w:t>
            </w:r>
          </w:p>
        </w:tc>
        <w:tc>
          <w:tcPr>
            <w:tcW w:w="549" w:type="pct"/>
            <w:shd w:val="clear" w:color="auto" w:fill="C6D9F1"/>
            <w:vAlign w:val="center"/>
          </w:tcPr>
          <w:p w14:paraId="4D7A8E32"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7</w:t>
            </w:r>
          </w:p>
        </w:tc>
        <w:tc>
          <w:tcPr>
            <w:tcW w:w="571" w:type="pct"/>
            <w:shd w:val="clear" w:color="auto" w:fill="C6D9F1"/>
            <w:vAlign w:val="center"/>
          </w:tcPr>
          <w:p w14:paraId="71ADF737"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8</w:t>
            </w:r>
          </w:p>
        </w:tc>
        <w:tc>
          <w:tcPr>
            <w:tcW w:w="485" w:type="pct"/>
            <w:shd w:val="clear" w:color="auto" w:fill="C6D9F1"/>
            <w:vAlign w:val="center"/>
          </w:tcPr>
          <w:p w14:paraId="39F1FE21"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9</w:t>
            </w:r>
          </w:p>
        </w:tc>
        <w:tc>
          <w:tcPr>
            <w:tcW w:w="482" w:type="pct"/>
            <w:shd w:val="clear" w:color="auto" w:fill="C6D9F1"/>
            <w:vAlign w:val="center"/>
          </w:tcPr>
          <w:p w14:paraId="13AF094A"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10 = 4 x 9</w:t>
            </w:r>
          </w:p>
        </w:tc>
      </w:tr>
      <w:tr w:rsidR="0092084C" w:rsidRPr="00786647" w14:paraId="15FFB5DC" w14:textId="77777777" w:rsidTr="006E6D9C">
        <w:trPr>
          <w:trHeight w:val="1558"/>
          <w:jc w:val="center"/>
        </w:trPr>
        <w:tc>
          <w:tcPr>
            <w:tcW w:w="249" w:type="pct"/>
            <w:vAlign w:val="center"/>
          </w:tcPr>
          <w:p w14:paraId="6043E8CA" w14:textId="77777777" w:rsidR="0092084C" w:rsidRPr="00B12E11" w:rsidRDefault="0092084C" w:rsidP="0092084C">
            <w:pPr>
              <w:jc w:val="center"/>
              <w:rPr>
                <w:rFonts w:asciiTheme="minorHAnsi" w:hAnsiTheme="minorHAnsi" w:cstheme="minorHAnsi"/>
                <w:bCs/>
                <w:sz w:val="16"/>
                <w:szCs w:val="16"/>
              </w:rPr>
            </w:pPr>
            <w:r w:rsidRPr="00B12E11">
              <w:rPr>
                <w:rFonts w:asciiTheme="minorHAnsi" w:hAnsiTheme="minorHAnsi" w:cstheme="minorHAnsi"/>
                <w:b/>
                <w:sz w:val="16"/>
                <w:szCs w:val="16"/>
              </w:rPr>
              <w:t>1.</w:t>
            </w:r>
          </w:p>
        </w:tc>
        <w:tc>
          <w:tcPr>
            <w:tcW w:w="660" w:type="pct"/>
            <w:vAlign w:val="center"/>
          </w:tcPr>
          <w:p w14:paraId="28467DA1" w14:textId="76B50CB4" w:rsidR="0092084C" w:rsidRPr="006E6D9C" w:rsidRDefault="0092084C" w:rsidP="0092084C">
            <w:pPr>
              <w:jc w:val="center"/>
              <w:rPr>
                <w:rFonts w:asciiTheme="minorHAnsi" w:hAnsiTheme="minorHAnsi" w:cstheme="minorHAnsi"/>
                <w:bCs/>
                <w:sz w:val="16"/>
                <w:szCs w:val="16"/>
                <w:lang w:val="en-GB"/>
              </w:rPr>
            </w:pPr>
            <w:proofErr w:type="spellStart"/>
            <w:r w:rsidRPr="006E6D9C">
              <w:rPr>
                <w:rFonts w:asciiTheme="minorHAnsi" w:hAnsiTheme="minorHAnsi" w:cstheme="minorHAnsi"/>
                <w:color w:val="000000"/>
                <w:sz w:val="16"/>
                <w:szCs w:val="16"/>
                <w:lang w:val="en-GB"/>
              </w:rPr>
              <w:t>Fiolki</w:t>
            </w:r>
            <w:proofErr w:type="spellEnd"/>
            <w:r w:rsidRPr="006E6D9C">
              <w:rPr>
                <w:rFonts w:asciiTheme="minorHAnsi" w:hAnsiTheme="minorHAnsi" w:cstheme="minorHAnsi"/>
                <w:color w:val="000000"/>
                <w:sz w:val="16"/>
                <w:szCs w:val="16"/>
                <w:lang w:val="en-GB"/>
              </w:rPr>
              <w:t xml:space="preserve"> wash/waste </w:t>
            </w:r>
          </w:p>
        </w:tc>
        <w:tc>
          <w:tcPr>
            <w:tcW w:w="649" w:type="pct"/>
            <w:vAlign w:val="center"/>
          </w:tcPr>
          <w:p w14:paraId="334E40B6" w14:textId="1AB53E98" w:rsidR="0092084C" w:rsidRPr="006E6D9C" w:rsidRDefault="0092084C" w:rsidP="0092084C">
            <w:pPr>
              <w:jc w:val="center"/>
              <w:rPr>
                <w:rFonts w:asciiTheme="minorHAnsi" w:hAnsiTheme="minorHAnsi" w:cstheme="minorHAnsi"/>
                <w:bCs/>
                <w:sz w:val="16"/>
                <w:szCs w:val="16"/>
              </w:rPr>
            </w:pPr>
            <w:r w:rsidRPr="006E6D9C">
              <w:rPr>
                <w:rFonts w:asciiTheme="minorHAnsi" w:hAnsiTheme="minorHAnsi" w:cstheme="minorHAnsi"/>
                <w:sz w:val="16"/>
                <w:szCs w:val="16"/>
                <w:lang w:val="en-GB"/>
              </w:rPr>
              <w:t xml:space="preserve">4ml wash/waste vial, 25 </w:t>
            </w:r>
            <w:proofErr w:type="spellStart"/>
            <w:r w:rsidRPr="006E6D9C">
              <w:rPr>
                <w:rFonts w:asciiTheme="minorHAnsi" w:hAnsiTheme="minorHAnsi" w:cstheme="minorHAnsi"/>
                <w:sz w:val="16"/>
                <w:szCs w:val="16"/>
                <w:lang w:val="en-GB"/>
              </w:rPr>
              <w:t>szt</w:t>
            </w:r>
            <w:proofErr w:type="spellEnd"/>
          </w:p>
        </w:tc>
        <w:tc>
          <w:tcPr>
            <w:tcW w:w="281" w:type="pct"/>
            <w:vAlign w:val="center"/>
          </w:tcPr>
          <w:p w14:paraId="5C155AEF" w14:textId="362F0198" w:rsidR="0092084C" w:rsidRPr="006E6D9C" w:rsidRDefault="0092084C" w:rsidP="0092084C">
            <w:pPr>
              <w:jc w:val="center"/>
              <w:rPr>
                <w:rFonts w:asciiTheme="minorHAnsi" w:hAnsiTheme="minorHAnsi" w:cstheme="minorHAnsi"/>
                <w:bCs/>
                <w:sz w:val="16"/>
                <w:szCs w:val="16"/>
              </w:rPr>
            </w:pPr>
            <w:r w:rsidRPr="006E6D9C">
              <w:rPr>
                <w:rFonts w:asciiTheme="minorHAnsi" w:hAnsiTheme="minorHAnsi" w:cstheme="minorHAnsi"/>
                <w:sz w:val="16"/>
                <w:szCs w:val="16"/>
                <w:lang w:val="en-US"/>
              </w:rPr>
              <w:t>3</w:t>
            </w:r>
          </w:p>
        </w:tc>
        <w:tc>
          <w:tcPr>
            <w:tcW w:w="537" w:type="pct"/>
            <w:vAlign w:val="center"/>
          </w:tcPr>
          <w:p w14:paraId="3A4E7457" w14:textId="445CFCC9" w:rsidR="0092084C" w:rsidRPr="006E6D9C" w:rsidRDefault="0092084C" w:rsidP="0092084C">
            <w:pPr>
              <w:jc w:val="center"/>
              <w:rPr>
                <w:rFonts w:asciiTheme="minorHAnsi" w:hAnsiTheme="minorHAnsi" w:cstheme="minorHAnsi"/>
                <w:bCs/>
                <w:sz w:val="16"/>
                <w:szCs w:val="16"/>
              </w:rPr>
            </w:pPr>
            <w:proofErr w:type="spellStart"/>
            <w:r w:rsidRPr="006E6D9C">
              <w:rPr>
                <w:rFonts w:asciiTheme="minorHAnsi" w:hAnsiTheme="minorHAnsi" w:cstheme="minorHAnsi"/>
                <w:sz w:val="16"/>
                <w:szCs w:val="16"/>
              </w:rPr>
              <w:t>Agilent</w:t>
            </w:r>
            <w:proofErr w:type="spellEnd"/>
            <w:r w:rsidRPr="006E6D9C">
              <w:rPr>
                <w:rFonts w:asciiTheme="minorHAnsi" w:hAnsiTheme="minorHAnsi" w:cstheme="minorHAnsi"/>
                <w:sz w:val="16"/>
                <w:szCs w:val="16"/>
              </w:rPr>
              <w:t xml:space="preserve"> Technologies</w:t>
            </w:r>
          </w:p>
        </w:tc>
        <w:tc>
          <w:tcPr>
            <w:tcW w:w="537" w:type="pct"/>
            <w:vAlign w:val="center"/>
          </w:tcPr>
          <w:p w14:paraId="6ED20E8F" w14:textId="3E5A7952" w:rsidR="0092084C" w:rsidRPr="006E6D9C" w:rsidRDefault="0092084C" w:rsidP="0092084C">
            <w:pPr>
              <w:jc w:val="center"/>
              <w:rPr>
                <w:rFonts w:asciiTheme="minorHAnsi" w:hAnsiTheme="minorHAnsi" w:cstheme="minorHAnsi"/>
                <w:bCs/>
                <w:sz w:val="16"/>
                <w:szCs w:val="16"/>
              </w:rPr>
            </w:pPr>
            <w:r w:rsidRPr="006E6D9C">
              <w:rPr>
                <w:rFonts w:asciiTheme="minorHAnsi" w:hAnsiTheme="minorHAnsi" w:cstheme="minorHAnsi"/>
                <w:sz w:val="16"/>
                <w:szCs w:val="16"/>
              </w:rPr>
              <w:t>5182-0551</w:t>
            </w:r>
          </w:p>
        </w:tc>
        <w:tc>
          <w:tcPr>
            <w:tcW w:w="549" w:type="pct"/>
            <w:vAlign w:val="center"/>
          </w:tcPr>
          <w:p w14:paraId="0B8585CE" w14:textId="77777777" w:rsidR="0092084C" w:rsidRPr="006E6D9C" w:rsidRDefault="0092084C" w:rsidP="0092084C">
            <w:pPr>
              <w:jc w:val="center"/>
              <w:rPr>
                <w:rFonts w:asciiTheme="minorHAnsi" w:hAnsiTheme="minorHAnsi" w:cstheme="minorHAnsi"/>
                <w:bCs/>
                <w:sz w:val="16"/>
                <w:szCs w:val="16"/>
              </w:rPr>
            </w:pPr>
          </w:p>
        </w:tc>
        <w:tc>
          <w:tcPr>
            <w:tcW w:w="571" w:type="pct"/>
            <w:vAlign w:val="center"/>
          </w:tcPr>
          <w:p w14:paraId="1C6ADB12" w14:textId="77777777" w:rsidR="0092084C" w:rsidRPr="006E6D9C" w:rsidRDefault="0092084C" w:rsidP="0092084C">
            <w:pPr>
              <w:jc w:val="center"/>
              <w:rPr>
                <w:rFonts w:asciiTheme="minorHAnsi" w:hAnsiTheme="minorHAnsi" w:cstheme="minorHAnsi"/>
                <w:bCs/>
                <w:sz w:val="16"/>
                <w:szCs w:val="16"/>
              </w:rPr>
            </w:pPr>
          </w:p>
        </w:tc>
        <w:tc>
          <w:tcPr>
            <w:tcW w:w="485" w:type="pct"/>
            <w:vAlign w:val="center"/>
          </w:tcPr>
          <w:p w14:paraId="4A6313F6" w14:textId="77777777" w:rsidR="0092084C" w:rsidRPr="006E6D9C" w:rsidRDefault="0092084C" w:rsidP="0092084C">
            <w:pPr>
              <w:jc w:val="center"/>
              <w:rPr>
                <w:rFonts w:asciiTheme="minorHAnsi" w:hAnsiTheme="minorHAnsi" w:cstheme="minorHAnsi"/>
                <w:bCs/>
                <w:sz w:val="16"/>
                <w:szCs w:val="16"/>
              </w:rPr>
            </w:pPr>
          </w:p>
        </w:tc>
        <w:tc>
          <w:tcPr>
            <w:tcW w:w="482" w:type="pct"/>
            <w:vAlign w:val="center"/>
          </w:tcPr>
          <w:p w14:paraId="560196B6" w14:textId="77777777" w:rsidR="0092084C" w:rsidRPr="00786647" w:rsidRDefault="0092084C" w:rsidP="0092084C">
            <w:pPr>
              <w:jc w:val="center"/>
              <w:rPr>
                <w:rFonts w:asciiTheme="minorHAnsi" w:hAnsiTheme="minorHAnsi" w:cstheme="minorHAnsi"/>
                <w:bCs/>
                <w:sz w:val="16"/>
                <w:szCs w:val="16"/>
              </w:rPr>
            </w:pPr>
          </w:p>
        </w:tc>
      </w:tr>
    </w:tbl>
    <w:p w14:paraId="0DEFA6E6" w14:textId="77777777" w:rsidR="00047047" w:rsidRDefault="00047047" w:rsidP="00047047">
      <w:pPr>
        <w:pStyle w:val="normaltableau"/>
        <w:spacing w:before="0" w:after="0" w:line="360" w:lineRule="auto"/>
        <w:rPr>
          <w:rFonts w:asciiTheme="minorHAnsi" w:hAnsiTheme="minorHAnsi" w:cstheme="minorHAnsi"/>
          <w:u w:val="single"/>
          <w:lang w:val="pl-PL" w:eastAsia="en-US"/>
        </w:rPr>
      </w:pPr>
    </w:p>
    <w:p w14:paraId="3DE26F11" w14:textId="77777777" w:rsidR="00047047" w:rsidRDefault="00047047" w:rsidP="00047047">
      <w:pPr>
        <w:jc w:val="both"/>
        <w:rPr>
          <w:rFonts w:asciiTheme="minorHAnsi" w:hAnsiTheme="minorHAnsi" w:cstheme="minorHAnsi"/>
          <w:b/>
          <w:bCs/>
          <w:sz w:val="22"/>
          <w:szCs w:val="22"/>
          <w:lang w:eastAsia="en-US"/>
        </w:rPr>
      </w:pPr>
    </w:p>
    <w:p w14:paraId="6E18F507" w14:textId="77777777" w:rsidR="00047047" w:rsidRPr="00047047" w:rsidRDefault="00047047" w:rsidP="00047047">
      <w:pPr>
        <w:jc w:val="both"/>
        <w:rPr>
          <w:rFonts w:asciiTheme="minorHAnsi" w:hAnsiTheme="minorHAnsi" w:cstheme="minorHAnsi"/>
          <w:b/>
          <w:bCs/>
          <w:u w:val="single"/>
        </w:rPr>
      </w:pPr>
    </w:p>
    <w:p w14:paraId="6CD88E4B" w14:textId="4A6378B2" w:rsidR="00047047" w:rsidRDefault="00047047" w:rsidP="00047047">
      <w:pPr>
        <w:jc w:val="both"/>
        <w:rPr>
          <w:rFonts w:asciiTheme="minorHAnsi" w:hAnsiTheme="minorHAnsi" w:cstheme="minorHAnsi"/>
          <w:b/>
          <w:bCs/>
          <w:u w:val="single"/>
        </w:rPr>
      </w:pPr>
      <w:r w:rsidRPr="00047047">
        <w:rPr>
          <w:rFonts w:asciiTheme="minorHAnsi" w:hAnsiTheme="minorHAnsi" w:cstheme="minorHAnsi"/>
          <w:b/>
          <w:bCs/>
          <w:u w:val="single"/>
        </w:rPr>
        <w:t xml:space="preserve">Część nr 4 – Dostawa akcesoriów laboratoryjnych producenta </w:t>
      </w:r>
      <w:proofErr w:type="spellStart"/>
      <w:r w:rsidRPr="00047047">
        <w:rPr>
          <w:rFonts w:asciiTheme="minorHAnsi" w:hAnsiTheme="minorHAnsi" w:cstheme="minorHAnsi"/>
          <w:b/>
          <w:bCs/>
          <w:u w:val="single"/>
        </w:rPr>
        <w:t>Restek</w:t>
      </w:r>
      <w:proofErr w:type="spellEnd"/>
    </w:p>
    <w:p w14:paraId="651A2DC9" w14:textId="385B7227" w:rsidR="00047047" w:rsidRDefault="00047047" w:rsidP="00047047">
      <w:pPr>
        <w:jc w:val="both"/>
        <w:rPr>
          <w:rFonts w:asciiTheme="minorHAnsi" w:hAnsiTheme="minorHAnsi" w:cstheme="minorHAnsi"/>
          <w:b/>
          <w:bCs/>
          <w:u w:val="single"/>
        </w:rPr>
      </w:pPr>
    </w:p>
    <w:p w14:paraId="08A7857D" w14:textId="77777777" w:rsidR="00047047" w:rsidRPr="00DC7706" w:rsidRDefault="00047047" w:rsidP="00047047">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b/>
          <w:bCs/>
          <w:lang w:val="pl-PL" w:eastAsia="en-US"/>
        </w:rPr>
        <w:t xml:space="preserve">Cena brutto: </w:t>
      </w:r>
      <w:r w:rsidRPr="00DC7706">
        <w:rPr>
          <w:rFonts w:asciiTheme="minorHAnsi" w:hAnsiTheme="minorHAnsi" w:cstheme="minorHAnsi"/>
          <w:b/>
          <w:bCs/>
          <w:lang w:val="pl-PL" w:eastAsia="en-US"/>
        </w:rPr>
        <w:tab/>
      </w:r>
      <w:r w:rsidRPr="00DC7706">
        <w:rPr>
          <w:rFonts w:asciiTheme="minorHAnsi" w:hAnsiTheme="minorHAnsi" w:cstheme="minorHAnsi"/>
          <w:b/>
          <w:bCs/>
          <w:lang w:val="pl-PL" w:eastAsia="en-US"/>
        </w:rPr>
        <w:tab/>
        <w:t>………………………………….., …………… zł</w:t>
      </w:r>
    </w:p>
    <w:p w14:paraId="1DB8BC4B" w14:textId="77777777" w:rsidR="00047047" w:rsidRPr="00DC7706" w:rsidRDefault="00047047" w:rsidP="00047047">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lang w:val="pl-PL" w:eastAsia="en-US"/>
        </w:rPr>
        <w:t xml:space="preserve"> </w:t>
      </w:r>
      <w:r w:rsidRPr="00DC7706">
        <w:rPr>
          <w:rFonts w:asciiTheme="minorHAnsi" w:hAnsiTheme="minorHAnsi" w:cstheme="minorHAnsi"/>
          <w:b/>
          <w:bCs/>
          <w:lang w:val="pl-PL" w:eastAsia="en-US"/>
        </w:rPr>
        <w:t xml:space="preserve">(słownie: </w:t>
      </w:r>
      <w:r w:rsidRPr="00DC7706">
        <w:rPr>
          <w:rFonts w:asciiTheme="minorHAnsi" w:hAnsiTheme="minorHAnsi" w:cstheme="minorHAnsi"/>
          <w:b/>
          <w:bCs/>
          <w:lang w:val="pl-PL" w:eastAsia="en-US"/>
        </w:rPr>
        <w:tab/>
        <w:t>………………………………………………………………………………….……………..)</w:t>
      </w:r>
    </w:p>
    <w:p w14:paraId="531C3F58" w14:textId="77777777" w:rsidR="00047047" w:rsidRPr="00DC7706" w:rsidRDefault="00047047" w:rsidP="00047047">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7DB6F259" w14:textId="77777777" w:rsidR="00047047" w:rsidRPr="00DC7706" w:rsidRDefault="00047047" w:rsidP="00047047">
      <w:pPr>
        <w:spacing w:line="360" w:lineRule="auto"/>
        <w:jc w:val="both"/>
        <w:rPr>
          <w:rFonts w:asciiTheme="minorHAnsi" w:hAnsiTheme="minorHAnsi" w:cstheme="minorHAnsi"/>
          <w:sz w:val="22"/>
          <w:szCs w:val="22"/>
        </w:rPr>
      </w:pPr>
    </w:p>
    <w:tbl>
      <w:tblPr>
        <w:tblW w:w="58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497"/>
        <w:gridCol w:w="1473"/>
        <w:gridCol w:w="638"/>
        <w:gridCol w:w="1219"/>
        <w:gridCol w:w="1219"/>
        <w:gridCol w:w="1246"/>
        <w:gridCol w:w="1296"/>
        <w:gridCol w:w="1101"/>
        <w:gridCol w:w="1094"/>
      </w:tblGrid>
      <w:tr w:rsidR="00047047" w:rsidRPr="00786647" w14:paraId="7F5D9CC3" w14:textId="77777777" w:rsidTr="00E04084">
        <w:trPr>
          <w:trHeight w:val="781"/>
          <w:jc w:val="center"/>
        </w:trPr>
        <w:tc>
          <w:tcPr>
            <w:tcW w:w="249" w:type="pct"/>
            <w:shd w:val="clear" w:color="auto" w:fill="C6D9F1"/>
            <w:vAlign w:val="center"/>
          </w:tcPr>
          <w:p w14:paraId="6E7C494C" w14:textId="77777777" w:rsidR="00047047" w:rsidRPr="00786647" w:rsidRDefault="00047047" w:rsidP="00E04084">
            <w:pPr>
              <w:jc w:val="right"/>
              <w:rPr>
                <w:rFonts w:asciiTheme="minorHAnsi" w:hAnsiTheme="minorHAnsi" w:cstheme="minorHAnsi"/>
                <w:b/>
                <w:sz w:val="16"/>
                <w:szCs w:val="16"/>
              </w:rPr>
            </w:pPr>
            <w:r w:rsidRPr="00786647">
              <w:rPr>
                <w:rFonts w:asciiTheme="minorHAnsi" w:hAnsiTheme="minorHAnsi" w:cstheme="minorHAnsi"/>
                <w:b/>
                <w:sz w:val="16"/>
                <w:szCs w:val="16"/>
              </w:rPr>
              <w:t>Lp.</w:t>
            </w:r>
          </w:p>
        </w:tc>
        <w:tc>
          <w:tcPr>
            <w:tcW w:w="660" w:type="pct"/>
            <w:shd w:val="clear" w:color="auto" w:fill="C6D9F1"/>
            <w:vAlign w:val="center"/>
          </w:tcPr>
          <w:p w14:paraId="3114EA50"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Produkt</w:t>
            </w:r>
          </w:p>
        </w:tc>
        <w:tc>
          <w:tcPr>
            <w:tcW w:w="649" w:type="pct"/>
            <w:shd w:val="clear" w:color="auto" w:fill="C6D9F1"/>
            <w:vAlign w:val="center"/>
          </w:tcPr>
          <w:p w14:paraId="0A6DC2BA"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Opis</w:t>
            </w:r>
          </w:p>
        </w:tc>
        <w:tc>
          <w:tcPr>
            <w:tcW w:w="281" w:type="pct"/>
            <w:shd w:val="clear" w:color="auto" w:fill="C6D9F1"/>
            <w:vAlign w:val="center"/>
          </w:tcPr>
          <w:p w14:paraId="2FD40DDF"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Ilość</w:t>
            </w:r>
          </w:p>
        </w:tc>
        <w:tc>
          <w:tcPr>
            <w:tcW w:w="537" w:type="pct"/>
            <w:shd w:val="clear" w:color="auto" w:fill="C6D9F1"/>
            <w:vAlign w:val="center"/>
          </w:tcPr>
          <w:p w14:paraId="7524F59B" w14:textId="77777777" w:rsidR="00047047" w:rsidRPr="00786647" w:rsidRDefault="00047047" w:rsidP="00E04084">
            <w:pP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37" w:type="pct"/>
            <w:shd w:val="clear" w:color="auto" w:fill="C6D9F1"/>
            <w:vAlign w:val="center"/>
          </w:tcPr>
          <w:p w14:paraId="25EF3418" w14:textId="77777777" w:rsidR="00047047" w:rsidRPr="00786647" w:rsidRDefault="00047047" w:rsidP="00E04084">
            <w:pP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549" w:type="pct"/>
            <w:shd w:val="clear" w:color="auto" w:fill="C6D9F1"/>
            <w:vAlign w:val="center"/>
          </w:tcPr>
          <w:p w14:paraId="64AE4F10"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71" w:type="pct"/>
            <w:shd w:val="clear" w:color="auto" w:fill="C6D9F1"/>
            <w:vAlign w:val="center"/>
          </w:tcPr>
          <w:p w14:paraId="0E1C0A8F"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485" w:type="pct"/>
            <w:shd w:val="clear" w:color="auto" w:fill="C6D9F1"/>
            <w:vAlign w:val="center"/>
          </w:tcPr>
          <w:p w14:paraId="64CDB915"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4342501E"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c>
          <w:tcPr>
            <w:tcW w:w="482" w:type="pct"/>
            <w:shd w:val="clear" w:color="auto" w:fill="C6D9F1"/>
            <w:vAlign w:val="center"/>
          </w:tcPr>
          <w:p w14:paraId="6208618B"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7692F8BF"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r>
      <w:tr w:rsidR="00047047" w:rsidRPr="00786647" w14:paraId="2DAA58E9" w14:textId="77777777" w:rsidTr="00E04084">
        <w:trPr>
          <w:trHeight w:val="381"/>
          <w:jc w:val="center"/>
        </w:trPr>
        <w:tc>
          <w:tcPr>
            <w:tcW w:w="249" w:type="pct"/>
            <w:shd w:val="clear" w:color="auto" w:fill="C6D9F1"/>
            <w:vAlign w:val="center"/>
          </w:tcPr>
          <w:p w14:paraId="4553DBE7" w14:textId="77777777" w:rsidR="00047047" w:rsidRPr="00786647" w:rsidRDefault="00047047" w:rsidP="00E04084">
            <w:pPr>
              <w:jc w:val="right"/>
              <w:rPr>
                <w:rFonts w:asciiTheme="minorHAnsi" w:hAnsiTheme="minorHAnsi" w:cstheme="minorHAnsi"/>
                <w:b/>
                <w:sz w:val="16"/>
                <w:szCs w:val="16"/>
              </w:rPr>
            </w:pPr>
            <w:r w:rsidRPr="00786647">
              <w:rPr>
                <w:rFonts w:asciiTheme="minorHAnsi" w:hAnsiTheme="minorHAnsi" w:cstheme="minorHAnsi"/>
                <w:b/>
                <w:sz w:val="16"/>
                <w:szCs w:val="16"/>
              </w:rPr>
              <w:t>1</w:t>
            </w:r>
          </w:p>
        </w:tc>
        <w:tc>
          <w:tcPr>
            <w:tcW w:w="660" w:type="pct"/>
            <w:shd w:val="clear" w:color="auto" w:fill="C6D9F1"/>
            <w:vAlign w:val="center"/>
          </w:tcPr>
          <w:p w14:paraId="3D27F885"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2</w:t>
            </w:r>
          </w:p>
        </w:tc>
        <w:tc>
          <w:tcPr>
            <w:tcW w:w="649" w:type="pct"/>
            <w:shd w:val="clear" w:color="auto" w:fill="C6D9F1"/>
            <w:vAlign w:val="center"/>
          </w:tcPr>
          <w:p w14:paraId="4175EAB8"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3</w:t>
            </w:r>
          </w:p>
        </w:tc>
        <w:tc>
          <w:tcPr>
            <w:tcW w:w="281" w:type="pct"/>
            <w:shd w:val="clear" w:color="auto" w:fill="C6D9F1"/>
            <w:vAlign w:val="center"/>
          </w:tcPr>
          <w:p w14:paraId="63BA7DF7"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4</w:t>
            </w:r>
          </w:p>
        </w:tc>
        <w:tc>
          <w:tcPr>
            <w:tcW w:w="537" w:type="pct"/>
            <w:shd w:val="clear" w:color="auto" w:fill="C6D9F1"/>
            <w:vAlign w:val="center"/>
          </w:tcPr>
          <w:p w14:paraId="047F66DE"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5</w:t>
            </w:r>
          </w:p>
        </w:tc>
        <w:tc>
          <w:tcPr>
            <w:tcW w:w="537" w:type="pct"/>
            <w:shd w:val="clear" w:color="auto" w:fill="C6D9F1"/>
            <w:vAlign w:val="center"/>
          </w:tcPr>
          <w:p w14:paraId="269A08F9"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6</w:t>
            </w:r>
          </w:p>
        </w:tc>
        <w:tc>
          <w:tcPr>
            <w:tcW w:w="549" w:type="pct"/>
            <w:shd w:val="clear" w:color="auto" w:fill="C6D9F1"/>
            <w:vAlign w:val="center"/>
          </w:tcPr>
          <w:p w14:paraId="7E570661"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7</w:t>
            </w:r>
          </w:p>
        </w:tc>
        <w:tc>
          <w:tcPr>
            <w:tcW w:w="571" w:type="pct"/>
            <w:shd w:val="clear" w:color="auto" w:fill="C6D9F1"/>
          </w:tcPr>
          <w:p w14:paraId="6B9CB3D7"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8</w:t>
            </w:r>
          </w:p>
        </w:tc>
        <w:tc>
          <w:tcPr>
            <w:tcW w:w="485" w:type="pct"/>
            <w:shd w:val="clear" w:color="auto" w:fill="C6D9F1"/>
            <w:vAlign w:val="center"/>
          </w:tcPr>
          <w:p w14:paraId="75AC4201"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9</w:t>
            </w:r>
          </w:p>
        </w:tc>
        <w:tc>
          <w:tcPr>
            <w:tcW w:w="482" w:type="pct"/>
            <w:shd w:val="clear" w:color="auto" w:fill="C6D9F1"/>
            <w:vAlign w:val="center"/>
          </w:tcPr>
          <w:p w14:paraId="6C6D06CA"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10 = 4 x 9</w:t>
            </w:r>
          </w:p>
        </w:tc>
      </w:tr>
      <w:tr w:rsidR="006E6D9C" w:rsidRPr="00786647" w14:paraId="6E9359AF" w14:textId="77777777" w:rsidTr="00E04084">
        <w:trPr>
          <w:trHeight w:val="1558"/>
          <w:jc w:val="center"/>
        </w:trPr>
        <w:tc>
          <w:tcPr>
            <w:tcW w:w="249" w:type="pct"/>
            <w:vAlign w:val="center"/>
          </w:tcPr>
          <w:p w14:paraId="7B21C147" w14:textId="77777777" w:rsidR="006E6D9C" w:rsidRPr="00B12E11" w:rsidRDefault="006E6D9C" w:rsidP="006E6D9C">
            <w:pPr>
              <w:jc w:val="center"/>
              <w:rPr>
                <w:rFonts w:asciiTheme="minorHAnsi" w:hAnsiTheme="minorHAnsi" w:cstheme="minorHAnsi"/>
                <w:bCs/>
                <w:sz w:val="16"/>
                <w:szCs w:val="16"/>
              </w:rPr>
            </w:pPr>
            <w:r w:rsidRPr="00B12E11">
              <w:rPr>
                <w:rFonts w:asciiTheme="minorHAnsi" w:hAnsiTheme="minorHAnsi" w:cstheme="minorHAnsi"/>
                <w:b/>
                <w:sz w:val="16"/>
                <w:szCs w:val="16"/>
              </w:rPr>
              <w:lastRenderedPageBreak/>
              <w:t>1.</w:t>
            </w:r>
          </w:p>
        </w:tc>
        <w:tc>
          <w:tcPr>
            <w:tcW w:w="660" w:type="pct"/>
            <w:vAlign w:val="center"/>
          </w:tcPr>
          <w:p w14:paraId="5900AA71" w14:textId="142AA6F7" w:rsidR="006E6D9C" w:rsidRPr="006E6D9C" w:rsidRDefault="006E6D9C" w:rsidP="006E6D9C">
            <w:pPr>
              <w:jc w:val="center"/>
              <w:rPr>
                <w:rFonts w:asciiTheme="minorHAnsi" w:hAnsiTheme="minorHAnsi" w:cstheme="minorHAnsi"/>
                <w:bCs/>
                <w:sz w:val="16"/>
                <w:szCs w:val="16"/>
                <w:lang w:val="en-GB"/>
              </w:rPr>
            </w:pPr>
            <w:proofErr w:type="spellStart"/>
            <w:r w:rsidRPr="006E6D9C">
              <w:rPr>
                <w:rFonts w:asciiTheme="minorHAnsi" w:hAnsiTheme="minorHAnsi" w:cstheme="minorHAnsi"/>
                <w:color w:val="000000"/>
                <w:sz w:val="16"/>
                <w:szCs w:val="16"/>
              </w:rPr>
              <w:t>Septa</w:t>
            </w:r>
            <w:proofErr w:type="spellEnd"/>
            <w:r w:rsidRPr="006E6D9C">
              <w:rPr>
                <w:rFonts w:asciiTheme="minorHAnsi" w:hAnsiTheme="minorHAnsi" w:cstheme="minorHAnsi"/>
                <w:color w:val="000000"/>
                <w:sz w:val="16"/>
                <w:szCs w:val="16"/>
              </w:rPr>
              <w:t xml:space="preserve"> Premium BTO 11 mm</w:t>
            </w:r>
          </w:p>
        </w:tc>
        <w:tc>
          <w:tcPr>
            <w:tcW w:w="649" w:type="pct"/>
            <w:vAlign w:val="center"/>
          </w:tcPr>
          <w:p w14:paraId="09978F64" w14:textId="43540402" w:rsidR="006E6D9C" w:rsidRPr="006E6D9C" w:rsidRDefault="006E6D9C" w:rsidP="006E6D9C">
            <w:pPr>
              <w:jc w:val="center"/>
              <w:rPr>
                <w:rFonts w:asciiTheme="minorHAnsi" w:hAnsiTheme="minorHAnsi" w:cstheme="minorHAnsi"/>
                <w:bCs/>
                <w:sz w:val="16"/>
                <w:szCs w:val="16"/>
              </w:rPr>
            </w:pPr>
            <w:r w:rsidRPr="006E6D9C">
              <w:rPr>
                <w:rFonts w:asciiTheme="minorHAnsi" w:hAnsiTheme="minorHAnsi" w:cstheme="minorHAnsi"/>
                <w:sz w:val="16"/>
                <w:szCs w:val="16"/>
                <w:lang w:val="en-GB"/>
              </w:rPr>
              <w:t>Septa Premium BTO 11mm Premium Non-stick w/</w:t>
            </w:r>
            <w:proofErr w:type="spellStart"/>
            <w:r w:rsidRPr="006E6D9C">
              <w:rPr>
                <w:rFonts w:asciiTheme="minorHAnsi" w:hAnsiTheme="minorHAnsi" w:cstheme="minorHAnsi"/>
                <w:sz w:val="16"/>
                <w:szCs w:val="16"/>
                <w:lang w:val="en-GB"/>
              </w:rPr>
              <w:t>CenterGuide</w:t>
            </w:r>
            <w:proofErr w:type="spellEnd"/>
            <w:r w:rsidRPr="006E6D9C">
              <w:rPr>
                <w:rFonts w:asciiTheme="minorHAnsi" w:hAnsiTheme="minorHAnsi" w:cstheme="minorHAnsi"/>
                <w:sz w:val="16"/>
                <w:szCs w:val="16"/>
                <w:lang w:val="en-GB"/>
              </w:rPr>
              <w:t xml:space="preserve">, 100 </w:t>
            </w:r>
            <w:proofErr w:type="spellStart"/>
            <w:r w:rsidRPr="006E6D9C">
              <w:rPr>
                <w:rFonts w:asciiTheme="minorHAnsi" w:hAnsiTheme="minorHAnsi" w:cstheme="minorHAnsi"/>
                <w:sz w:val="16"/>
                <w:szCs w:val="16"/>
                <w:lang w:val="en-GB"/>
              </w:rPr>
              <w:t>szt</w:t>
            </w:r>
            <w:proofErr w:type="spellEnd"/>
            <w:r w:rsidRPr="006E6D9C">
              <w:rPr>
                <w:rFonts w:asciiTheme="minorHAnsi" w:hAnsiTheme="minorHAnsi" w:cstheme="minorHAnsi"/>
                <w:sz w:val="16"/>
                <w:szCs w:val="16"/>
                <w:lang w:val="en-GB"/>
              </w:rPr>
              <w:t>.</w:t>
            </w:r>
          </w:p>
        </w:tc>
        <w:tc>
          <w:tcPr>
            <w:tcW w:w="281" w:type="pct"/>
            <w:vAlign w:val="center"/>
          </w:tcPr>
          <w:p w14:paraId="166496BE" w14:textId="092A9600" w:rsidR="006E6D9C" w:rsidRPr="006E6D9C" w:rsidRDefault="006E6D9C" w:rsidP="006E6D9C">
            <w:pPr>
              <w:jc w:val="center"/>
              <w:rPr>
                <w:rFonts w:asciiTheme="minorHAnsi" w:hAnsiTheme="minorHAnsi" w:cstheme="minorHAnsi"/>
                <w:bCs/>
                <w:sz w:val="16"/>
                <w:szCs w:val="16"/>
              </w:rPr>
            </w:pPr>
            <w:r w:rsidRPr="006E6D9C">
              <w:rPr>
                <w:rFonts w:asciiTheme="minorHAnsi" w:hAnsiTheme="minorHAnsi" w:cstheme="minorHAnsi"/>
                <w:sz w:val="16"/>
                <w:szCs w:val="16"/>
              </w:rPr>
              <w:t>5</w:t>
            </w:r>
          </w:p>
        </w:tc>
        <w:tc>
          <w:tcPr>
            <w:tcW w:w="537" w:type="pct"/>
            <w:vAlign w:val="center"/>
          </w:tcPr>
          <w:p w14:paraId="2BF7BF55" w14:textId="41C9263D" w:rsidR="006E6D9C" w:rsidRPr="006E6D9C" w:rsidRDefault="006E6D9C" w:rsidP="006E6D9C">
            <w:pPr>
              <w:jc w:val="center"/>
              <w:rPr>
                <w:rFonts w:asciiTheme="minorHAnsi" w:hAnsiTheme="minorHAnsi" w:cstheme="minorHAnsi"/>
                <w:bCs/>
                <w:sz w:val="16"/>
                <w:szCs w:val="16"/>
              </w:rPr>
            </w:pPr>
            <w:proofErr w:type="spellStart"/>
            <w:r w:rsidRPr="006E6D9C">
              <w:rPr>
                <w:rFonts w:asciiTheme="minorHAnsi" w:hAnsiTheme="minorHAnsi" w:cstheme="minorHAnsi"/>
                <w:sz w:val="16"/>
                <w:szCs w:val="16"/>
              </w:rPr>
              <w:t>Restek</w:t>
            </w:r>
            <w:proofErr w:type="spellEnd"/>
          </w:p>
        </w:tc>
        <w:tc>
          <w:tcPr>
            <w:tcW w:w="537" w:type="pct"/>
            <w:vAlign w:val="center"/>
          </w:tcPr>
          <w:p w14:paraId="5A73DE38" w14:textId="5CCCBA64" w:rsidR="006E6D9C" w:rsidRPr="006E6D9C" w:rsidRDefault="006E6D9C" w:rsidP="006E6D9C">
            <w:pPr>
              <w:jc w:val="center"/>
              <w:rPr>
                <w:rFonts w:asciiTheme="minorHAnsi" w:hAnsiTheme="minorHAnsi" w:cstheme="minorHAnsi"/>
                <w:bCs/>
                <w:sz w:val="16"/>
                <w:szCs w:val="16"/>
              </w:rPr>
            </w:pPr>
            <w:r w:rsidRPr="006E6D9C">
              <w:rPr>
                <w:rFonts w:asciiTheme="minorHAnsi" w:hAnsiTheme="minorHAnsi" w:cstheme="minorHAnsi"/>
                <w:sz w:val="16"/>
                <w:szCs w:val="16"/>
              </w:rPr>
              <w:t>27091</w:t>
            </w:r>
          </w:p>
        </w:tc>
        <w:tc>
          <w:tcPr>
            <w:tcW w:w="549" w:type="pct"/>
            <w:vAlign w:val="center"/>
          </w:tcPr>
          <w:p w14:paraId="2A20E8FB" w14:textId="77777777" w:rsidR="006E6D9C" w:rsidRPr="00786647" w:rsidRDefault="006E6D9C" w:rsidP="006E6D9C">
            <w:pPr>
              <w:jc w:val="center"/>
              <w:rPr>
                <w:rFonts w:asciiTheme="minorHAnsi" w:hAnsiTheme="minorHAnsi" w:cstheme="minorHAnsi"/>
                <w:bCs/>
                <w:sz w:val="16"/>
                <w:szCs w:val="16"/>
              </w:rPr>
            </w:pPr>
          </w:p>
        </w:tc>
        <w:tc>
          <w:tcPr>
            <w:tcW w:w="571" w:type="pct"/>
          </w:tcPr>
          <w:p w14:paraId="4B96A878" w14:textId="77777777" w:rsidR="006E6D9C" w:rsidRPr="00786647" w:rsidRDefault="006E6D9C" w:rsidP="006E6D9C">
            <w:pPr>
              <w:jc w:val="center"/>
              <w:rPr>
                <w:rFonts w:asciiTheme="minorHAnsi" w:hAnsiTheme="minorHAnsi" w:cstheme="minorHAnsi"/>
                <w:bCs/>
                <w:sz w:val="16"/>
                <w:szCs w:val="16"/>
              </w:rPr>
            </w:pPr>
          </w:p>
        </w:tc>
        <w:tc>
          <w:tcPr>
            <w:tcW w:w="485" w:type="pct"/>
            <w:vAlign w:val="center"/>
          </w:tcPr>
          <w:p w14:paraId="6DC9E1C7" w14:textId="77777777" w:rsidR="006E6D9C" w:rsidRPr="00786647" w:rsidRDefault="006E6D9C" w:rsidP="006E6D9C">
            <w:pPr>
              <w:jc w:val="center"/>
              <w:rPr>
                <w:rFonts w:asciiTheme="minorHAnsi" w:hAnsiTheme="minorHAnsi" w:cstheme="minorHAnsi"/>
                <w:bCs/>
                <w:sz w:val="16"/>
                <w:szCs w:val="16"/>
              </w:rPr>
            </w:pPr>
          </w:p>
        </w:tc>
        <w:tc>
          <w:tcPr>
            <w:tcW w:w="482" w:type="pct"/>
            <w:vAlign w:val="center"/>
          </w:tcPr>
          <w:p w14:paraId="74E7757E" w14:textId="77777777" w:rsidR="006E6D9C" w:rsidRPr="00786647" w:rsidRDefault="006E6D9C" w:rsidP="006E6D9C">
            <w:pPr>
              <w:jc w:val="center"/>
              <w:rPr>
                <w:rFonts w:asciiTheme="minorHAnsi" w:hAnsiTheme="minorHAnsi" w:cstheme="minorHAnsi"/>
                <w:bCs/>
                <w:sz w:val="16"/>
                <w:szCs w:val="16"/>
              </w:rPr>
            </w:pPr>
          </w:p>
        </w:tc>
      </w:tr>
      <w:tr w:rsidR="006E6D9C" w:rsidRPr="00786647" w14:paraId="7281D19F" w14:textId="77777777" w:rsidTr="00E04084">
        <w:trPr>
          <w:trHeight w:val="1558"/>
          <w:jc w:val="center"/>
        </w:trPr>
        <w:tc>
          <w:tcPr>
            <w:tcW w:w="249" w:type="pct"/>
            <w:vAlign w:val="center"/>
          </w:tcPr>
          <w:p w14:paraId="25E4729B" w14:textId="77777777" w:rsidR="006E6D9C" w:rsidRPr="00B12E11" w:rsidRDefault="006E6D9C" w:rsidP="006E6D9C">
            <w:pPr>
              <w:jc w:val="center"/>
              <w:rPr>
                <w:rFonts w:asciiTheme="minorHAnsi" w:hAnsiTheme="minorHAnsi" w:cstheme="minorHAnsi"/>
                <w:bCs/>
                <w:sz w:val="16"/>
                <w:szCs w:val="16"/>
              </w:rPr>
            </w:pPr>
            <w:r w:rsidRPr="00B12E11">
              <w:rPr>
                <w:rFonts w:asciiTheme="minorHAnsi" w:hAnsiTheme="minorHAnsi" w:cstheme="minorHAnsi"/>
                <w:b/>
                <w:sz w:val="16"/>
                <w:szCs w:val="16"/>
              </w:rPr>
              <w:t>2.</w:t>
            </w:r>
          </w:p>
        </w:tc>
        <w:tc>
          <w:tcPr>
            <w:tcW w:w="660" w:type="pct"/>
            <w:vAlign w:val="center"/>
          </w:tcPr>
          <w:p w14:paraId="480D6AAB" w14:textId="35176C10" w:rsidR="006E6D9C" w:rsidRPr="006E6D9C" w:rsidRDefault="006E6D9C" w:rsidP="006E6D9C">
            <w:pPr>
              <w:jc w:val="center"/>
              <w:rPr>
                <w:rFonts w:asciiTheme="minorHAnsi" w:hAnsiTheme="minorHAnsi" w:cstheme="minorHAnsi"/>
                <w:sz w:val="16"/>
                <w:szCs w:val="16"/>
                <w:lang w:val="en-US"/>
              </w:rPr>
            </w:pPr>
            <w:r w:rsidRPr="006E6D9C">
              <w:rPr>
                <w:rFonts w:asciiTheme="minorHAnsi" w:hAnsiTheme="minorHAnsi" w:cstheme="minorHAnsi"/>
                <w:color w:val="000000"/>
                <w:sz w:val="16"/>
                <w:szCs w:val="16"/>
              </w:rPr>
              <w:t>Nakrętki do kolumn kapilarnych GC</w:t>
            </w:r>
          </w:p>
        </w:tc>
        <w:tc>
          <w:tcPr>
            <w:tcW w:w="649" w:type="pct"/>
            <w:vAlign w:val="center"/>
          </w:tcPr>
          <w:p w14:paraId="45C1EB1A" w14:textId="5E998491" w:rsidR="006E6D9C" w:rsidRPr="006E6D9C" w:rsidRDefault="006E6D9C" w:rsidP="006E6D9C">
            <w:pPr>
              <w:jc w:val="center"/>
              <w:rPr>
                <w:rFonts w:asciiTheme="minorHAnsi" w:hAnsiTheme="minorHAnsi" w:cstheme="minorHAnsi"/>
                <w:sz w:val="16"/>
                <w:szCs w:val="16"/>
              </w:rPr>
            </w:pPr>
            <w:r w:rsidRPr="006E6D9C">
              <w:rPr>
                <w:rFonts w:asciiTheme="minorHAnsi" w:hAnsiTheme="minorHAnsi" w:cstheme="minorHAnsi"/>
                <w:sz w:val="16"/>
                <w:szCs w:val="16"/>
                <w:lang w:val="en-GB"/>
              </w:rPr>
              <w:t xml:space="preserve">Capillary Nut SS, 2 </w:t>
            </w:r>
            <w:proofErr w:type="spellStart"/>
            <w:r w:rsidRPr="006E6D9C">
              <w:rPr>
                <w:rFonts w:asciiTheme="minorHAnsi" w:hAnsiTheme="minorHAnsi" w:cstheme="minorHAnsi"/>
                <w:sz w:val="16"/>
                <w:szCs w:val="16"/>
                <w:lang w:val="en-GB"/>
              </w:rPr>
              <w:t>szt</w:t>
            </w:r>
            <w:proofErr w:type="spellEnd"/>
          </w:p>
        </w:tc>
        <w:tc>
          <w:tcPr>
            <w:tcW w:w="281" w:type="pct"/>
            <w:vAlign w:val="center"/>
          </w:tcPr>
          <w:p w14:paraId="3B651B23" w14:textId="427F97F3" w:rsidR="006E6D9C" w:rsidRPr="006E6D9C" w:rsidRDefault="006E6D9C" w:rsidP="006E6D9C">
            <w:pPr>
              <w:jc w:val="center"/>
              <w:rPr>
                <w:rFonts w:asciiTheme="minorHAnsi" w:hAnsiTheme="minorHAnsi" w:cstheme="minorHAnsi"/>
                <w:sz w:val="16"/>
                <w:szCs w:val="16"/>
                <w:lang w:val="en-US"/>
              </w:rPr>
            </w:pPr>
            <w:r w:rsidRPr="006E6D9C">
              <w:rPr>
                <w:rFonts w:asciiTheme="minorHAnsi" w:hAnsiTheme="minorHAnsi" w:cstheme="minorHAnsi"/>
                <w:sz w:val="16"/>
                <w:szCs w:val="16"/>
              </w:rPr>
              <w:t>5</w:t>
            </w:r>
          </w:p>
        </w:tc>
        <w:tc>
          <w:tcPr>
            <w:tcW w:w="537" w:type="pct"/>
            <w:vAlign w:val="center"/>
          </w:tcPr>
          <w:p w14:paraId="30CEEDA0" w14:textId="33F526FC" w:rsidR="006E6D9C" w:rsidRPr="006E6D9C" w:rsidRDefault="006E6D9C" w:rsidP="006E6D9C">
            <w:pPr>
              <w:jc w:val="center"/>
              <w:rPr>
                <w:rFonts w:asciiTheme="minorHAnsi" w:hAnsiTheme="minorHAnsi" w:cstheme="minorHAnsi"/>
                <w:sz w:val="16"/>
                <w:szCs w:val="16"/>
              </w:rPr>
            </w:pPr>
            <w:proofErr w:type="spellStart"/>
            <w:r w:rsidRPr="006E6D9C">
              <w:rPr>
                <w:rFonts w:asciiTheme="minorHAnsi" w:hAnsiTheme="minorHAnsi" w:cstheme="minorHAnsi"/>
                <w:sz w:val="16"/>
                <w:szCs w:val="16"/>
              </w:rPr>
              <w:t>Restek</w:t>
            </w:r>
            <w:proofErr w:type="spellEnd"/>
          </w:p>
        </w:tc>
        <w:tc>
          <w:tcPr>
            <w:tcW w:w="537" w:type="pct"/>
            <w:vAlign w:val="center"/>
          </w:tcPr>
          <w:p w14:paraId="0D7ED9C9" w14:textId="5EE565FD" w:rsidR="006E6D9C" w:rsidRPr="006E6D9C" w:rsidRDefault="006E6D9C" w:rsidP="006E6D9C">
            <w:pPr>
              <w:jc w:val="center"/>
              <w:rPr>
                <w:rFonts w:asciiTheme="minorHAnsi" w:hAnsiTheme="minorHAnsi" w:cstheme="minorHAnsi"/>
                <w:sz w:val="16"/>
                <w:szCs w:val="16"/>
              </w:rPr>
            </w:pPr>
            <w:r w:rsidRPr="006E6D9C">
              <w:rPr>
                <w:rFonts w:asciiTheme="minorHAnsi" w:hAnsiTheme="minorHAnsi" w:cstheme="minorHAnsi"/>
                <w:sz w:val="16"/>
                <w:szCs w:val="16"/>
              </w:rPr>
              <w:t>21884</w:t>
            </w:r>
          </w:p>
        </w:tc>
        <w:tc>
          <w:tcPr>
            <w:tcW w:w="549" w:type="pct"/>
            <w:vAlign w:val="center"/>
          </w:tcPr>
          <w:p w14:paraId="5675B282" w14:textId="77777777" w:rsidR="006E6D9C" w:rsidRPr="00786647" w:rsidRDefault="006E6D9C" w:rsidP="006E6D9C">
            <w:pPr>
              <w:jc w:val="center"/>
              <w:rPr>
                <w:rFonts w:asciiTheme="minorHAnsi" w:hAnsiTheme="minorHAnsi" w:cstheme="minorHAnsi"/>
                <w:bCs/>
                <w:sz w:val="16"/>
                <w:szCs w:val="16"/>
              </w:rPr>
            </w:pPr>
          </w:p>
        </w:tc>
        <w:tc>
          <w:tcPr>
            <w:tcW w:w="571" w:type="pct"/>
          </w:tcPr>
          <w:p w14:paraId="7C4E11CB" w14:textId="77777777" w:rsidR="006E6D9C" w:rsidRPr="00786647" w:rsidRDefault="006E6D9C" w:rsidP="006E6D9C">
            <w:pPr>
              <w:jc w:val="center"/>
              <w:rPr>
                <w:rFonts w:asciiTheme="minorHAnsi" w:hAnsiTheme="minorHAnsi" w:cstheme="minorHAnsi"/>
                <w:bCs/>
                <w:sz w:val="16"/>
                <w:szCs w:val="16"/>
              </w:rPr>
            </w:pPr>
          </w:p>
        </w:tc>
        <w:tc>
          <w:tcPr>
            <w:tcW w:w="485" w:type="pct"/>
            <w:vAlign w:val="center"/>
          </w:tcPr>
          <w:p w14:paraId="5A0DA084" w14:textId="77777777" w:rsidR="006E6D9C" w:rsidRPr="00786647" w:rsidRDefault="006E6D9C" w:rsidP="006E6D9C">
            <w:pPr>
              <w:jc w:val="center"/>
              <w:rPr>
                <w:rFonts w:asciiTheme="minorHAnsi" w:hAnsiTheme="minorHAnsi" w:cstheme="minorHAnsi"/>
                <w:bCs/>
                <w:sz w:val="16"/>
                <w:szCs w:val="16"/>
              </w:rPr>
            </w:pPr>
          </w:p>
        </w:tc>
        <w:tc>
          <w:tcPr>
            <w:tcW w:w="482" w:type="pct"/>
            <w:vAlign w:val="center"/>
          </w:tcPr>
          <w:p w14:paraId="57D3C6E3" w14:textId="77777777" w:rsidR="006E6D9C" w:rsidRPr="00786647" w:rsidRDefault="006E6D9C" w:rsidP="006E6D9C">
            <w:pPr>
              <w:jc w:val="center"/>
              <w:rPr>
                <w:rFonts w:asciiTheme="minorHAnsi" w:hAnsiTheme="minorHAnsi" w:cstheme="minorHAnsi"/>
                <w:bCs/>
                <w:sz w:val="16"/>
                <w:szCs w:val="16"/>
              </w:rPr>
            </w:pPr>
          </w:p>
        </w:tc>
      </w:tr>
      <w:tr w:rsidR="006E6D9C" w:rsidRPr="00786647" w14:paraId="318D244C" w14:textId="77777777" w:rsidTr="00E04084">
        <w:trPr>
          <w:trHeight w:val="1558"/>
          <w:jc w:val="center"/>
        </w:trPr>
        <w:tc>
          <w:tcPr>
            <w:tcW w:w="249" w:type="pct"/>
            <w:vAlign w:val="center"/>
          </w:tcPr>
          <w:p w14:paraId="7953B4D3" w14:textId="77777777" w:rsidR="006E6D9C" w:rsidRPr="00B12E11" w:rsidRDefault="006E6D9C" w:rsidP="006E6D9C">
            <w:pPr>
              <w:jc w:val="center"/>
              <w:rPr>
                <w:rFonts w:asciiTheme="minorHAnsi" w:hAnsiTheme="minorHAnsi" w:cstheme="minorHAnsi"/>
                <w:bCs/>
                <w:sz w:val="16"/>
                <w:szCs w:val="16"/>
              </w:rPr>
            </w:pPr>
            <w:r w:rsidRPr="00B12E11">
              <w:rPr>
                <w:rFonts w:asciiTheme="minorHAnsi" w:hAnsiTheme="minorHAnsi" w:cstheme="minorHAnsi"/>
                <w:b/>
                <w:sz w:val="16"/>
                <w:szCs w:val="16"/>
              </w:rPr>
              <w:t>3.</w:t>
            </w:r>
          </w:p>
        </w:tc>
        <w:tc>
          <w:tcPr>
            <w:tcW w:w="660" w:type="pct"/>
            <w:vAlign w:val="center"/>
          </w:tcPr>
          <w:p w14:paraId="1B4CEA6E" w14:textId="21868FF3" w:rsidR="006E6D9C" w:rsidRPr="006E6D9C" w:rsidRDefault="006E6D9C" w:rsidP="006E6D9C">
            <w:pPr>
              <w:jc w:val="center"/>
              <w:rPr>
                <w:rFonts w:asciiTheme="minorHAnsi" w:hAnsiTheme="minorHAnsi" w:cstheme="minorHAnsi"/>
                <w:sz w:val="16"/>
                <w:szCs w:val="16"/>
                <w:lang w:val="en-US"/>
              </w:rPr>
            </w:pPr>
            <w:r w:rsidRPr="006E6D9C">
              <w:rPr>
                <w:rFonts w:asciiTheme="minorHAnsi" w:hAnsiTheme="minorHAnsi" w:cstheme="minorHAnsi"/>
                <w:color w:val="000000"/>
                <w:sz w:val="16"/>
                <w:szCs w:val="16"/>
              </w:rPr>
              <w:t>Złota uszczelka do dozownika GC</w:t>
            </w:r>
          </w:p>
        </w:tc>
        <w:tc>
          <w:tcPr>
            <w:tcW w:w="649" w:type="pct"/>
            <w:vAlign w:val="center"/>
          </w:tcPr>
          <w:p w14:paraId="70CA4777" w14:textId="424D2C7A" w:rsidR="006E6D9C" w:rsidRPr="006E6D9C" w:rsidRDefault="006E6D9C" w:rsidP="006E6D9C">
            <w:pPr>
              <w:jc w:val="center"/>
              <w:rPr>
                <w:rFonts w:asciiTheme="minorHAnsi" w:hAnsiTheme="minorHAnsi" w:cstheme="minorHAnsi"/>
                <w:sz w:val="16"/>
                <w:szCs w:val="16"/>
              </w:rPr>
            </w:pPr>
            <w:r w:rsidRPr="006E6D9C">
              <w:rPr>
                <w:rFonts w:asciiTheme="minorHAnsi" w:hAnsiTheme="minorHAnsi" w:cstheme="minorHAnsi"/>
                <w:sz w:val="16"/>
                <w:szCs w:val="16"/>
                <w:lang w:val="en-GB"/>
              </w:rPr>
              <w:t xml:space="preserve">Inlet Seals 0.8mm Gold Plated, 2 </w:t>
            </w:r>
            <w:proofErr w:type="spellStart"/>
            <w:r w:rsidRPr="006E6D9C">
              <w:rPr>
                <w:rFonts w:asciiTheme="minorHAnsi" w:hAnsiTheme="minorHAnsi" w:cstheme="minorHAnsi"/>
                <w:sz w:val="16"/>
                <w:szCs w:val="16"/>
                <w:lang w:val="en-GB"/>
              </w:rPr>
              <w:t>szt</w:t>
            </w:r>
            <w:proofErr w:type="spellEnd"/>
          </w:p>
        </w:tc>
        <w:tc>
          <w:tcPr>
            <w:tcW w:w="281" w:type="pct"/>
            <w:vAlign w:val="center"/>
          </w:tcPr>
          <w:p w14:paraId="1B248157" w14:textId="25B01DF0" w:rsidR="006E6D9C" w:rsidRPr="006E6D9C" w:rsidRDefault="006E6D9C" w:rsidP="006E6D9C">
            <w:pPr>
              <w:jc w:val="center"/>
              <w:rPr>
                <w:rFonts w:asciiTheme="minorHAnsi" w:hAnsiTheme="minorHAnsi" w:cstheme="minorHAnsi"/>
                <w:sz w:val="16"/>
                <w:szCs w:val="16"/>
                <w:lang w:val="en-US"/>
              </w:rPr>
            </w:pPr>
            <w:r w:rsidRPr="006E6D9C">
              <w:rPr>
                <w:rFonts w:asciiTheme="minorHAnsi" w:hAnsiTheme="minorHAnsi" w:cstheme="minorHAnsi"/>
                <w:sz w:val="16"/>
                <w:szCs w:val="16"/>
              </w:rPr>
              <w:t>2</w:t>
            </w:r>
          </w:p>
        </w:tc>
        <w:tc>
          <w:tcPr>
            <w:tcW w:w="537" w:type="pct"/>
            <w:vAlign w:val="center"/>
          </w:tcPr>
          <w:p w14:paraId="6282A9AA" w14:textId="70793CF4" w:rsidR="006E6D9C" w:rsidRPr="006E6D9C" w:rsidRDefault="006E6D9C" w:rsidP="006E6D9C">
            <w:pPr>
              <w:jc w:val="center"/>
              <w:rPr>
                <w:rFonts w:asciiTheme="minorHAnsi" w:hAnsiTheme="minorHAnsi" w:cstheme="minorHAnsi"/>
                <w:sz w:val="16"/>
                <w:szCs w:val="16"/>
              </w:rPr>
            </w:pPr>
            <w:proofErr w:type="spellStart"/>
            <w:r w:rsidRPr="006E6D9C">
              <w:rPr>
                <w:rFonts w:asciiTheme="minorHAnsi" w:hAnsiTheme="minorHAnsi" w:cstheme="minorHAnsi"/>
                <w:sz w:val="16"/>
                <w:szCs w:val="16"/>
              </w:rPr>
              <w:t>Restek</w:t>
            </w:r>
            <w:proofErr w:type="spellEnd"/>
          </w:p>
        </w:tc>
        <w:tc>
          <w:tcPr>
            <w:tcW w:w="537" w:type="pct"/>
            <w:vAlign w:val="center"/>
          </w:tcPr>
          <w:p w14:paraId="49B3CE67" w14:textId="76244264" w:rsidR="006E6D9C" w:rsidRPr="006E6D9C" w:rsidRDefault="006E6D9C" w:rsidP="006E6D9C">
            <w:pPr>
              <w:jc w:val="center"/>
              <w:rPr>
                <w:rFonts w:asciiTheme="minorHAnsi" w:hAnsiTheme="minorHAnsi" w:cstheme="minorHAnsi"/>
                <w:sz w:val="16"/>
                <w:szCs w:val="16"/>
              </w:rPr>
            </w:pPr>
            <w:r w:rsidRPr="006E6D9C">
              <w:rPr>
                <w:rFonts w:asciiTheme="minorHAnsi" w:hAnsiTheme="minorHAnsi" w:cstheme="minorHAnsi"/>
                <w:sz w:val="16"/>
                <w:szCs w:val="16"/>
              </w:rPr>
              <w:t>21317</w:t>
            </w:r>
          </w:p>
        </w:tc>
        <w:tc>
          <w:tcPr>
            <w:tcW w:w="549" w:type="pct"/>
            <w:vAlign w:val="center"/>
          </w:tcPr>
          <w:p w14:paraId="120211A0" w14:textId="77777777" w:rsidR="006E6D9C" w:rsidRPr="00786647" w:rsidRDefault="006E6D9C" w:rsidP="006E6D9C">
            <w:pPr>
              <w:jc w:val="center"/>
              <w:rPr>
                <w:rFonts w:asciiTheme="minorHAnsi" w:hAnsiTheme="minorHAnsi" w:cstheme="minorHAnsi"/>
                <w:bCs/>
                <w:sz w:val="16"/>
                <w:szCs w:val="16"/>
              </w:rPr>
            </w:pPr>
          </w:p>
        </w:tc>
        <w:tc>
          <w:tcPr>
            <w:tcW w:w="571" w:type="pct"/>
          </w:tcPr>
          <w:p w14:paraId="746AD02F" w14:textId="77777777" w:rsidR="006E6D9C" w:rsidRPr="00786647" w:rsidRDefault="006E6D9C" w:rsidP="006E6D9C">
            <w:pPr>
              <w:jc w:val="center"/>
              <w:rPr>
                <w:rFonts w:asciiTheme="minorHAnsi" w:hAnsiTheme="minorHAnsi" w:cstheme="minorHAnsi"/>
                <w:bCs/>
                <w:sz w:val="16"/>
                <w:szCs w:val="16"/>
              </w:rPr>
            </w:pPr>
          </w:p>
        </w:tc>
        <w:tc>
          <w:tcPr>
            <w:tcW w:w="485" w:type="pct"/>
            <w:vAlign w:val="center"/>
          </w:tcPr>
          <w:p w14:paraId="40C18998" w14:textId="77777777" w:rsidR="006E6D9C" w:rsidRPr="00786647" w:rsidRDefault="006E6D9C" w:rsidP="006E6D9C">
            <w:pPr>
              <w:jc w:val="center"/>
              <w:rPr>
                <w:rFonts w:asciiTheme="minorHAnsi" w:hAnsiTheme="minorHAnsi" w:cstheme="minorHAnsi"/>
                <w:bCs/>
                <w:sz w:val="16"/>
                <w:szCs w:val="16"/>
              </w:rPr>
            </w:pPr>
          </w:p>
        </w:tc>
        <w:tc>
          <w:tcPr>
            <w:tcW w:w="482" w:type="pct"/>
            <w:vAlign w:val="center"/>
          </w:tcPr>
          <w:p w14:paraId="5BC8630F" w14:textId="77777777" w:rsidR="006E6D9C" w:rsidRPr="00786647" w:rsidRDefault="006E6D9C" w:rsidP="006E6D9C">
            <w:pPr>
              <w:jc w:val="center"/>
              <w:rPr>
                <w:rFonts w:asciiTheme="minorHAnsi" w:hAnsiTheme="minorHAnsi" w:cstheme="minorHAnsi"/>
                <w:bCs/>
                <w:sz w:val="16"/>
                <w:szCs w:val="16"/>
              </w:rPr>
            </w:pPr>
          </w:p>
        </w:tc>
      </w:tr>
      <w:tr w:rsidR="006E6D9C" w:rsidRPr="00786647" w14:paraId="583E032F" w14:textId="77777777" w:rsidTr="00E04084">
        <w:trPr>
          <w:trHeight w:val="773"/>
          <w:jc w:val="center"/>
        </w:trPr>
        <w:tc>
          <w:tcPr>
            <w:tcW w:w="4518" w:type="pct"/>
            <w:gridSpan w:val="9"/>
            <w:vAlign w:val="center"/>
          </w:tcPr>
          <w:p w14:paraId="0EB63607" w14:textId="77777777" w:rsidR="006E6D9C" w:rsidRPr="00786647" w:rsidRDefault="006E6D9C" w:rsidP="006E6D9C">
            <w:pPr>
              <w:jc w:val="center"/>
              <w:rPr>
                <w:rFonts w:asciiTheme="minorHAnsi" w:hAnsiTheme="minorHAnsi" w:cstheme="minorHAnsi"/>
                <w:bCs/>
                <w:sz w:val="16"/>
                <w:szCs w:val="16"/>
              </w:rPr>
            </w:pPr>
            <w:r>
              <w:rPr>
                <w:rFonts w:asciiTheme="minorHAnsi" w:hAnsiTheme="minorHAnsi" w:cstheme="minorHAnsi"/>
                <w:bCs/>
                <w:sz w:val="16"/>
                <w:szCs w:val="16"/>
              </w:rPr>
              <w:t>Razem Brutto</w:t>
            </w:r>
          </w:p>
        </w:tc>
        <w:tc>
          <w:tcPr>
            <w:tcW w:w="482" w:type="pct"/>
            <w:vAlign w:val="center"/>
          </w:tcPr>
          <w:p w14:paraId="7F4369C7" w14:textId="77777777" w:rsidR="006E6D9C" w:rsidRPr="00786647" w:rsidRDefault="006E6D9C" w:rsidP="006E6D9C">
            <w:pPr>
              <w:jc w:val="center"/>
              <w:rPr>
                <w:rFonts w:asciiTheme="minorHAnsi" w:hAnsiTheme="minorHAnsi" w:cstheme="minorHAnsi"/>
                <w:bCs/>
                <w:sz w:val="16"/>
                <w:szCs w:val="16"/>
              </w:rPr>
            </w:pPr>
          </w:p>
        </w:tc>
      </w:tr>
    </w:tbl>
    <w:p w14:paraId="5E0D00B5" w14:textId="77777777" w:rsidR="00047047" w:rsidRDefault="00047047" w:rsidP="00047047">
      <w:pPr>
        <w:pStyle w:val="normaltableau"/>
        <w:spacing w:before="0" w:after="0" w:line="360" w:lineRule="auto"/>
        <w:rPr>
          <w:rFonts w:asciiTheme="minorHAnsi" w:hAnsiTheme="minorHAnsi" w:cstheme="minorHAnsi"/>
          <w:u w:val="single"/>
          <w:lang w:val="pl-PL" w:eastAsia="en-US"/>
        </w:rPr>
      </w:pPr>
    </w:p>
    <w:p w14:paraId="33E10967" w14:textId="77777777" w:rsidR="00047047" w:rsidRDefault="00047047" w:rsidP="00047047">
      <w:pPr>
        <w:jc w:val="both"/>
        <w:rPr>
          <w:rFonts w:asciiTheme="minorHAnsi" w:hAnsiTheme="minorHAnsi" w:cstheme="minorHAnsi"/>
          <w:b/>
          <w:bCs/>
          <w:sz w:val="22"/>
          <w:szCs w:val="22"/>
          <w:lang w:eastAsia="en-US"/>
        </w:rPr>
      </w:pPr>
    </w:p>
    <w:p w14:paraId="27371EDB" w14:textId="77777777" w:rsidR="00047047" w:rsidRPr="00047047" w:rsidRDefault="00047047" w:rsidP="00047047">
      <w:pPr>
        <w:jc w:val="both"/>
        <w:rPr>
          <w:rFonts w:asciiTheme="minorHAnsi" w:hAnsiTheme="minorHAnsi" w:cstheme="minorHAnsi"/>
          <w:b/>
          <w:bCs/>
          <w:u w:val="single"/>
        </w:rPr>
      </w:pPr>
    </w:p>
    <w:p w14:paraId="4AD7B9BF" w14:textId="3E2F0426" w:rsidR="00047047" w:rsidRDefault="00047047" w:rsidP="00047047">
      <w:pPr>
        <w:jc w:val="both"/>
        <w:rPr>
          <w:rFonts w:asciiTheme="minorHAnsi" w:hAnsiTheme="minorHAnsi" w:cstheme="minorHAnsi"/>
          <w:b/>
          <w:bCs/>
          <w:u w:val="single"/>
          <w:lang w:val="en-GB"/>
        </w:rPr>
      </w:pPr>
      <w:r w:rsidRPr="00047047">
        <w:rPr>
          <w:rFonts w:asciiTheme="minorHAnsi" w:hAnsiTheme="minorHAnsi" w:cstheme="minorHAnsi"/>
          <w:b/>
          <w:bCs/>
          <w:u w:val="single"/>
        </w:rPr>
        <w:t>Część nr 5 – Dostawa akcesoriów laboratoryjnych producenta</w:t>
      </w:r>
      <w:r w:rsidRPr="00047047">
        <w:rPr>
          <w:rFonts w:asciiTheme="minorHAnsi" w:hAnsiTheme="minorHAnsi" w:cstheme="minorHAnsi"/>
          <w:b/>
          <w:bCs/>
          <w:u w:val="single"/>
          <w:lang w:val="en-GB"/>
        </w:rPr>
        <w:t xml:space="preserve"> </w:t>
      </w:r>
      <w:proofErr w:type="spellStart"/>
      <w:r w:rsidRPr="00047047">
        <w:rPr>
          <w:rFonts w:asciiTheme="minorHAnsi" w:hAnsiTheme="minorHAnsi" w:cstheme="minorHAnsi"/>
          <w:b/>
          <w:bCs/>
          <w:u w:val="single"/>
          <w:lang w:val="en-GB"/>
        </w:rPr>
        <w:t>Thermo</w:t>
      </w:r>
      <w:proofErr w:type="spellEnd"/>
      <w:r w:rsidRPr="00047047">
        <w:rPr>
          <w:rFonts w:asciiTheme="minorHAnsi" w:hAnsiTheme="minorHAnsi" w:cstheme="minorHAnsi"/>
          <w:b/>
          <w:bCs/>
          <w:u w:val="single"/>
          <w:lang w:val="en-GB"/>
        </w:rPr>
        <w:t xml:space="preserve"> Fisher Scientific</w:t>
      </w:r>
    </w:p>
    <w:p w14:paraId="2CBEF65B" w14:textId="34FDBEA7" w:rsidR="00047047" w:rsidRDefault="00047047" w:rsidP="00047047">
      <w:pPr>
        <w:jc w:val="both"/>
        <w:rPr>
          <w:rFonts w:asciiTheme="minorHAnsi" w:hAnsiTheme="minorHAnsi" w:cstheme="minorHAnsi"/>
          <w:b/>
          <w:bCs/>
          <w:u w:val="single"/>
          <w:lang w:val="en-GB"/>
        </w:rPr>
      </w:pPr>
    </w:p>
    <w:p w14:paraId="45A948AE" w14:textId="77777777" w:rsidR="00047047" w:rsidRPr="00DC7706" w:rsidRDefault="00047047" w:rsidP="00047047">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b/>
          <w:bCs/>
          <w:lang w:val="pl-PL" w:eastAsia="en-US"/>
        </w:rPr>
        <w:t xml:space="preserve">Cena brutto: </w:t>
      </w:r>
      <w:r w:rsidRPr="00DC7706">
        <w:rPr>
          <w:rFonts w:asciiTheme="minorHAnsi" w:hAnsiTheme="minorHAnsi" w:cstheme="minorHAnsi"/>
          <w:b/>
          <w:bCs/>
          <w:lang w:val="pl-PL" w:eastAsia="en-US"/>
        </w:rPr>
        <w:tab/>
      </w:r>
      <w:r w:rsidRPr="00DC7706">
        <w:rPr>
          <w:rFonts w:asciiTheme="minorHAnsi" w:hAnsiTheme="minorHAnsi" w:cstheme="minorHAnsi"/>
          <w:b/>
          <w:bCs/>
          <w:lang w:val="pl-PL" w:eastAsia="en-US"/>
        </w:rPr>
        <w:tab/>
        <w:t>………………………………….., …………… zł</w:t>
      </w:r>
    </w:p>
    <w:p w14:paraId="0A5615A7" w14:textId="77777777" w:rsidR="00047047" w:rsidRPr="00DC7706" w:rsidRDefault="00047047" w:rsidP="00047047">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lang w:val="pl-PL" w:eastAsia="en-US"/>
        </w:rPr>
        <w:t xml:space="preserve"> </w:t>
      </w:r>
      <w:r w:rsidRPr="00DC7706">
        <w:rPr>
          <w:rFonts w:asciiTheme="minorHAnsi" w:hAnsiTheme="minorHAnsi" w:cstheme="minorHAnsi"/>
          <w:b/>
          <w:bCs/>
          <w:lang w:val="pl-PL" w:eastAsia="en-US"/>
        </w:rPr>
        <w:t xml:space="preserve">(słownie: </w:t>
      </w:r>
      <w:r w:rsidRPr="00DC7706">
        <w:rPr>
          <w:rFonts w:asciiTheme="minorHAnsi" w:hAnsiTheme="minorHAnsi" w:cstheme="minorHAnsi"/>
          <w:b/>
          <w:bCs/>
          <w:lang w:val="pl-PL" w:eastAsia="en-US"/>
        </w:rPr>
        <w:tab/>
        <w:t>………………………………………………………………………………….……………..)</w:t>
      </w:r>
    </w:p>
    <w:p w14:paraId="2389645D" w14:textId="77777777" w:rsidR="00047047" w:rsidRPr="00DC7706" w:rsidRDefault="00047047" w:rsidP="00047047">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68DBFC34" w14:textId="77777777" w:rsidR="00047047" w:rsidRPr="00DC7706" w:rsidRDefault="00047047" w:rsidP="00047047">
      <w:pPr>
        <w:spacing w:line="360" w:lineRule="auto"/>
        <w:jc w:val="both"/>
        <w:rPr>
          <w:rFonts w:asciiTheme="minorHAnsi" w:hAnsiTheme="minorHAnsi" w:cstheme="minorHAnsi"/>
          <w:sz w:val="22"/>
          <w:szCs w:val="22"/>
        </w:rPr>
      </w:pPr>
    </w:p>
    <w:tbl>
      <w:tblPr>
        <w:tblW w:w="58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497"/>
        <w:gridCol w:w="1473"/>
        <w:gridCol w:w="638"/>
        <w:gridCol w:w="1219"/>
        <w:gridCol w:w="1219"/>
        <w:gridCol w:w="1246"/>
        <w:gridCol w:w="1296"/>
        <w:gridCol w:w="1101"/>
        <w:gridCol w:w="1094"/>
      </w:tblGrid>
      <w:tr w:rsidR="00047047" w:rsidRPr="00786647" w14:paraId="24DCE786" w14:textId="77777777" w:rsidTr="00E04084">
        <w:trPr>
          <w:trHeight w:val="781"/>
          <w:jc w:val="center"/>
        </w:trPr>
        <w:tc>
          <w:tcPr>
            <w:tcW w:w="249" w:type="pct"/>
            <w:shd w:val="clear" w:color="auto" w:fill="C6D9F1"/>
            <w:vAlign w:val="center"/>
          </w:tcPr>
          <w:p w14:paraId="5A674E7A" w14:textId="77777777" w:rsidR="00047047" w:rsidRPr="00786647" w:rsidRDefault="00047047" w:rsidP="00E04084">
            <w:pPr>
              <w:jc w:val="right"/>
              <w:rPr>
                <w:rFonts w:asciiTheme="minorHAnsi" w:hAnsiTheme="minorHAnsi" w:cstheme="minorHAnsi"/>
                <w:b/>
                <w:sz w:val="16"/>
                <w:szCs w:val="16"/>
              </w:rPr>
            </w:pPr>
            <w:r w:rsidRPr="00786647">
              <w:rPr>
                <w:rFonts w:asciiTheme="minorHAnsi" w:hAnsiTheme="minorHAnsi" w:cstheme="minorHAnsi"/>
                <w:b/>
                <w:sz w:val="16"/>
                <w:szCs w:val="16"/>
              </w:rPr>
              <w:t>Lp.</w:t>
            </w:r>
          </w:p>
        </w:tc>
        <w:tc>
          <w:tcPr>
            <w:tcW w:w="660" w:type="pct"/>
            <w:shd w:val="clear" w:color="auto" w:fill="C6D9F1"/>
            <w:vAlign w:val="center"/>
          </w:tcPr>
          <w:p w14:paraId="483A7443"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Produkt</w:t>
            </w:r>
          </w:p>
        </w:tc>
        <w:tc>
          <w:tcPr>
            <w:tcW w:w="649" w:type="pct"/>
            <w:shd w:val="clear" w:color="auto" w:fill="C6D9F1"/>
            <w:vAlign w:val="center"/>
          </w:tcPr>
          <w:p w14:paraId="058B154C"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Opis</w:t>
            </w:r>
          </w:p>
        </w:tc>
        <w:tc>
          <w:tcPr>
            <w:tcW w:w="281" w:type="pct"/>
            <w:shd w:val="clear" w:color="auto" w:fill="C6D9F1"/>
            <w:vAlign w:val="center"/>
          </w:tcPr>
          <w:p w14:paraId="43BCA7C0"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Ilość</w:t>
            </w:r>
          </w:p>
        </w:tc>
        <w:tc>
          <w:tcPr>
            <w:tcW w:w="537" w:type="pct"/>
            <w:shd w:val="clear" w:color="auto" w:fill="C6D9F1"/>
            <w:vAlign w:val="center"/>
          </w:tcPr>
          <w:p w14:paraId="377C51DC" w14:textId="77777777" w:rsidR="00047047" w:rsidRPr="00786647" w:rsidRDefault="00047047" w:rsidP="00E04084">
            <w:pP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37" w:type="pct"/>
            <w:shd w:val="clear" w:color="auto" w:fill="C6D9F1"/>
            <w:vAlign w:val="center"/>
          </w:tcPr>
          <w:p w14:paraId="375D27FC" w14:textId="77777777" w:rsidR="00047047" w:rsidRPr="00786647" w:rsidRDefault="00047047" w:rsidP="00E04084">
            <w:pP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549" w:type="pct"/>
            <w:shd w:val="clear" w:color="auto" w:fill="C6D9F1"/>
            <w:vAlign w:val="center"/>
          </w:tcPr>
          <w:p w14:paraId="0BD3B7D5"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71" w:type="pct"/>
            <w:shd w:val="clear" w:color="auto" w:fill="C6D9F1"/>
            <w:vAlign w:val="center"/>
          </w:tcPr>
          <w:p w14:paraId="54400C37"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485" w:type="pct"/>
            <w:shd w:val="clear" w:color="auto" w:fill="C6D9F1"/>
            <w:vAlign w:val="center"/>
          </w:tcPr>
          <w:p w14:paraId="38218FC5"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7A9540B8"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c>
          <w:tcPr>
            <w:tcW w:w="482" w:type="pct"/>
            <w:shd w:val="clear" w:color="auto" w:fill="C6D9F1"/>
            <w:vAlign w:val="center"/>
          </w:tcPr>
          <w:p w14:paraId="4AE0CFF9"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2D976A7C"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r>
      <w:tr w:rsidR="00047047" w:rsidRPr="00786647" w14:paraId="01E25881" w14:textId="77777777" w:rsidTr="00E04084">
        <w:trPr>
          <w:trHeight w:val="381"/>
          <w:jc w:val="center"/>
        </w:trPr>
        <w:tc>
          <w:tcPr>
            <w:tcW w:w="249" w:type="pct"/>
            <w:shd w:val="clear" w:color="auto" w:fill="C6D9F1"/>
            <w:vAlign w:val="center"/>
          </w:tcPr>
          <w:p w14:paraId="49AAB64D" w14:textId="77777777" w:rsidR="00047047" w:rsidRPr="00786647" w:rsidRDefault="00047047" w:rsidP="00E04084">
            <w:pPr>
              <w:jc w:val="right"/>
              <w:rPr>
                <w:rFonts w:asciiTheme="minorHAnsi" w:hAnsiTheme="minorHAnsi" w:cstheme="minorHAnsi"/>
                <w:b/>
                <w:sz w:val="16"/>
                <w:szCs w:val="16"/>
              </w:rPr>
            </w:pPr>
            <w:r w:rsidRPr="00786647">
              <w:rPr>
                <w:rFonts w:asciiTheme="minorHAnsi" w:hAnsiTheme="minorHAnsi" w:cstheme="minorHAnsi"/>
                <w:b/>
                <w:sz w:val="16"/>
                <w:szCs w:val="16"/>
              </w:rPr>
              <w:t>1</w:t>
            </w:r>
          </w:p>
        </w:tc>
        <w:tc>
          <w:tcPr>
            <w:tcW w:w="660" w:type="pct"/>
            <w:shd w:val="clear" w:color="auto" w:fill="C6D9F1"/>
            <w:vAlign w:val="center"/>
          </w:tcPr>
          <w:p w14:paraId="352091C6"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2</w:t>
            </w:r>
          </w:p>
        </w:tc>
        <w:tc>
          <w:tcPr>
            <w:tcW w:w="649" w:type="pct"/>
            <w:shd w:val="clear" w:color="auto" w:fill="C6D9F1"/>
            <w:vAlign w:val="center"/>
          </w:tcPr>
          <w:p w14:paraId="3D851EB0"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3</w:t>
            </w:r>
          </w:p>
        </w:tc>
        <w:tc>
          <w:tcPr>
            <w:tcW w:w="281" w:type="pct"/>
            <w:shd w:val="clear" w:color="auto" w:fill="C6D9F1"/>
            <w:vAlign w:val="center"/>
          </w:tcPr>
          <w:p w14:paraId="36F723E6"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4</w:t>
            </w:r>
          </w:p>
        </w:tc>
        <w:tc>
          <w:tcPr>
            <w:tcW w:w="537" w:type="pct"/>
            <w:shd w:val="clear" w:color="auto" w:fill="C6D9F1"/>
            <w:vAlign w:val="center"/>
          </w:tcPr>
          <w:p w14:paraId="4228FFDA"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5</w:t>
            </w:r>
          </w:p>
        </w:tc>
        <w:tc>
          <w:tcPr>
            <w:tcW w:w="537" w:type="pct"/>
            <w:shd w:val="clear" w:color="auto" w:fill="C6D9F1"/>
            <w:vAlign w:val="center"/>
          </w:tcPr>
          <w:p w14:paraId="39EC2B1B"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6</w:t>
            </w:r>
          </w:p>
        </w:tc>
        <w:tc>
          <w:tcPr>
            <w:tcW w:w="549" w:type="pct"/>
            <w:shd w:val="clear" w:color="auto" w:fill="C6D9F1"/>
            <w:vAlign w:val="center"/>
          </w:tcPr>
          <w:p w14:paraId="343E8DA4"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7</w:t>
            </w:r>
          </w:p>
        </w:tc>
        <w:tc>
          <w:tcPr>
            <w:tcW w:w="571" w:type="pct"/>
            <w:shd w:val="clear" w:color="auto" w:fill="C6D9F1"/>
          </w:tcPr>
          <w:p w14:paraId="5ECC9675"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8</w:t>
            </w:r>
          </w:p>
        </w:tc>
        <w:tc>
          <w:tcPr>
            <w:tcW w:w="485" w:type="pct"/>
            <w:shd w:val="clear" w:color="auto" w:fill="C6D9F1"/>
            <w:vAlign w:val="center"/>
          </w:tcPr>
          <w:p w14:paraId="69B4E416"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9</w:t>
            </w:r>
          </w:p>
        </w:tc>
        <w:tc>
          <w:tcPr>
            <w:tcW w:w="482" w:type="pct"/>
            <w:shd w:val="clear" w:color="auto" w:fill="C6D9F1"/>
            <w:vAlign w:val="center"/>
          </w:tcPr>
          <w:p w14:paraId="5B9F1B2C"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10 = 4 x 9</w:t>
            </w:r>
          </w:p>
        </w:tc>
      </w:tr>
      <w:tr w:rsidR="006E6D9C" w:rsidRPr="00786647" w14:paraId="29217A36" w14:textId="77777777" w:rsidTr="00E04084">
        <w:trPr>
          <w:trHeight w:val="1558"/>
          <w:jc w:val="center"/>
        </w:trPr>
        <w:tc>
          <w:tcPr>
            <w:tcW w:w="249" w:type="pct"/>
            <w:vAlign w:val="center"/>
          </w:tcPr>
          <w:p w14:paraId="636A0775" w14:textId="77777777" w:rsidR="006E6D9C" w:rsidRPr="00B12E11" w:rsidRDefault="006E6D9C" w:rsidP="006E6D9C">
            <w:pPr>
              <w:jc w:val="center"/>
              <w:rPr>
                <w:rFonts w:asciiTheme="minorHAnsi" w:hAnsiTheme="minorHAnsi" w:cstheme="minorHAnsi"/>
                <w:bCs/>
                <w:sz w:val="16"/>
                <w:szCs w:val="16"/>
              </w:rPr>
            </w:pPr>
            <w:r w:rsidRPr="00B12E11">
              <w:rPr>
                <w:rFonts w:asciiTheme="minorHAnsi" w:hAnsiTheme="minorHAnsi" w:cstheme="minorHAnsi"/>
                <w:b/>
                <w:sz w:val="16"/>
                <w:szCs w:val="16"/>
              </w:rPr>
              <w:t>1.</w:t>
            </w:r>
          </w:p>
        </w:tc>
        <w:tc>
          <w:tcPr>
            <w:tcW w:w="660" w:type="pct"/>
            <w:vAlign w:val="center"/>
          </w:tcPr>
          <w:p w14:paraId="75ACEEFE" w14:textId="2B2DD6F8" w:rsidR="006E6D9C" w:rsidRPr="006E6D9C" w:rsidRDefault="006E6D9C" w:rsidP="006E6D9C">
            <w:pPr>
              <w:jc w:val="center"/>
              <w:rPr>
                <w:rFonts w:asciiTheme="minorHAnsi" w:hAnsiTheme="minorHAnsi" w:cstheme="minorHAnsi"/>
                <w:bCs/>
                <w:sz w:val="16"/>
                <w:szCs w:val="16"/>
                <w:lang w:val="en-GB"/>
              </w:rPr>
            </w:pPr>
            <w:proofErr w:type="spellStart"/>
            <w:r w:rsidRPr="006E6D9C">
              <w:rPr>
                <w:rFonts w:asciiTheme="minorHAnsi" w:hAnsiTheme="minorHAnsi" w:cstheme="minorHAnsi"/>
                <w:sz w:val="16"/>
                <w:szCs w:val="16"/>
                <w:lang w:val="en-GB"/>
              </w:rPr>
              <w:t>Ferrula</w:t>
            </w:r>
            <w:proofErr w:type="spellEnd"/>
            <w:r w:rsidRPr="006E6D9C">
              <w:rPr>
                <w:rFonts w:asciiTheme="minorHAnsi" w:hAnsiTheme="minorHAnsi" w:cstheme="minorHAnsi"/>
                <w:sz w:val="16"/>
                <w:szCs w:val="16"/>
                <w:lang w:val="en-GB"/>
              </w:rPr>
              <w:t xml:space="preserve"> "short" </w:t>
            </w:r>
            <w:r w:rsidRPr="006E6D9C">
              <w:rPr>
                <w:rFonts w:asciiTheme="minorHAnsi" w:hAnsiTheme="minorHAnsi" w:cstheme="minorHAnsi"/>
                <w:sz w:val="16"/>
                <w:szCs w:val="16"/>
                <w:lang w:val="en-GB"/>
              </w:rPr>
              <w:br/>
              <w:t xml:space="preserve">0.4 mm ID 15% Graphite/ 85% </w:t>
            </w:r>
            <w:proofErr w:type="spellStart"/>
            <w:r w:rsidRPr="006E6D9C">
              <w:rPr>
                <w:rFonts w:asciiTheme="minorHAnsi" w:hAnsiTheme="minorHAnsi" w:cstheme="minorHAnsi"/>
                <w:sz w:val="16"/>
                <w:szCs w:val="16"/>
                <w:lang w:val="en-GB"/>
              </w:rPr>
              <w:t>Vespel</w:t>
            </w:r>
            <w:proofErr w:type="spellEnd"/>
            <w:r w:rsidRPr="006E6D9C">
              <w:rPr>
                <w:rFonts w:asciiTheme="minorHAnsi" w:hAnsiTheme="minorHAnsi" w:cstheme="minorHAnsi"/>
                <w:sz w:val="16"/>
                <w:szCs w:val="16"/>
                <w:lang w:val="en-GB"/>
              </w:rPr>
              <w:t xml:space="preserve"> to 0.1-0.25 mm column</w:t>
            </w:r>
          </w:p>
        </w:tc>
        <w:tc>
          <w:tcPr>
            <w:tcW w:w="649" w:type="pct"/>
            <w:vAlign w:val="center"/>
          </w:tcPr>
          <w:p w14:paraId="06596ECD" w14:textId="189CABC2" w:rsidR="006E6D9C" w:rsidRPr="006E6D9C" w:rsidRDefault="006E6D9C" w:rsidP="006E6D9C">
            <w:pPr>
              <w:jc w:val="center"/>
              <w:rPr>
                <w:rFonts w:asciiTheme="minorHAnsi" w:hAnsiTheme="minorHAnsi" w:cstheme="minorHAnsi"/>
                <w:bCs/>
                <w:sz w:val="16"/>
                <w:szCs w:val="16"/>
              </w:rPr>
            </w:pPr>
            <w:r w:rsidRPr="006E6D9C">
              <w:rPr>
                <w:rFonts w:asciiTheme="minorHAnsi" w:hAnsiTheme="minorHAnsi" w:cstheme="minorHAnsi"/>
                <w:sz w:val="16"/>
                <w:szCs w:val="16"/>
                <w:lang w:val="en-GB"/>
              </w:rPr>
              <w:t xml:space="preserve">VESPEL FERRULE FOR AGILENT CAPILLARY NUT 0.1-0.25, 10 </w:t>
            </w:r>
            <w:proofErr w:type="spellStart"/>
            <w:r w:rsidRPr="006E6D9C">
              <w:rPr>
                <w:rFonts w:asciiTheme="minorHAnsi" w:hAnsiTheme="minorHAnsi" w:cstheme="minorHAnsi"/>
                <w:sz w:val="16"/>
                <w:szCs w:val="16"/>
                <w:lang w:val="en-GB"/>
              </w:rPr>
              <w:t>szt</w:t>
            </w:r>
            <w:proofErr w:type="spellEnd"/>
          </w:p>
        </w:tc>
        <w:tc>
          <w:tcPr>
            <w:tcW w:w="281" w:type="pct"/>
            <w:vAlign w:val="center"/>
          </w:tcPr>
          <w:p w14:paraId="2FFC70EF" w14:textId="4D75E5C7" w:rsidR="006E6D9C" w:rsidRPr="006E6D9C" w:rsidRDefault="006E6D9C" w:rsidP="006E6D9C">
            <w:pPr>
              <w:jc w:val="center"/>
              <w:rPr>
                <w:rFonts w:asciiTheme="minorHAnsi" w:hAnsiTheme="minorHAnsi" w:cstheme="minorHAnsi"/>
                <w:bCs/>
                <w:sz w:val="16"/>
                <w:szCs w:val="16"/>
              </w:rPr>
            </w:pPr>
            <w:r w:rsidRPr="006E6D9C">
              <w:rPr>
                <w:rFonts w:asciiTheme="minorHAnsi" w:hAnsiTheme="minorHAnsi" w:cstheme="minorHAnsi"/>
                <w:sz w:val="16"/>
                <w:szCs w:val="16"/>
                <w:lang w:val="en-GB"/>
              </w:rPr>
              <w:t>5</w:t>
            </w:r>
          </w:p>
        </w:tc>
        <w:tc>
          <w:tcPr>
            <w:tcW w:w="537" w:type="pct"/>
            <w:vAlign w:val="center"/>
          </w:tcPr>
          <w:p w14:paraId="02855F17" w14:textId="3EFCD4E4" w:rsidR="006E6D9C" w:rsidRPr="006E6D9C" w:rsidRDefault="006E6D9C" w:rsidP="006E6D9C">
            <w:pPr>
              <w:jc w:val="center"/>
              <w:rPr>
                <w:rFonts w:asciiTheme="minorHAnsi" w:hAnsiTheme="minorHAnsi" w:cstheme="minorHAnsi"/>
                <w:bCs/>
                <w:sz w:val="16"/>
                <w:szCs w:val="16"/>
              </w:rPr>
            </w:pPr>
            <w:proofErr w:type="spellStart"/>
            <w:r w:rsidRPr="006E6D9C">
              <w:rPr>
                <w:rFonts w:asciiTheme="minorHAnsi" w:hAnsiTheme="minorHAnsi" w:cstheme="minorHAnsi"/>
                <w:sz w:val="16"/>
                <w:szCs w:val="16"/>
                <w:lang w:val="en-GB"/>
              </w:rPr>
              <w:t>Thermo</w:t>
            </w:r>
            <w:proofErr w:type="spellEnd"/>
            <w:r w:rsidRPr="006E6D9C">
              <w:rPr>
                <w:rFonts w:asciiTheme="minorHAnsi" w:hAnsiTheme="minorHAnsi" w:cstheme="minorHAnsi"/>
                <w:sz w:val="16"/>
                <w:szCs w:val="16"/>
                <w:lang w:val="en-GB"/>
              </w:rPr>
              <w:t xml:space="preserve"> Fisher Scientific</w:t>
            </w:r>
          </w:p>
        </w:tc>
        <w:tc>
          <w:tcPr>
            <w:tcW w:w="537" w:type="pct"/>
            <w:vAlign w:val="center"/>
          </w:tcPr>
          <w:p w14:paraId="519D95CC" w14:textId="04800141" w:rsidR="006E6D9C" w:rsidRPr="006E6D9C" w:rsidRDefault="006E6D9C" w:rsidP="006E6D9C">
            <w:pPr>
              <w:jc w:val="center"/>
              <w:rPr>
                <w:rFonts w:asciiTheme="minorHAnsi" w:hAnsiTheme="minorHAnsi" w:cstheme="minorHAnsi"/>
                <w:bCs/>
                <w:sz w:val="16"/>
                <w:szCs w:val="16"/>
              </w:rPr>
            </w:pPr>
            <w:r w:rsidRPr="006E6D9C">
              <w:rPr>
                <w:rFonts w:asciiTheme="minorHAnsi" w:hAnsiTheme="minorHAnsi" w:cstheme="minorHAnsi"/>
                <w:sz w:val="16"/>
                <w:szCs w:val="16"/>
                <w:lang w:val="en-GB"/>
              </w:rPr>
              <w:t>290VA191</w:t>
            </w:r>
          </w:p>
        </w:tc>
        <w:tc>
          <w:tcPr>
            <w:tcW w:w="549" w:type="pct"/>
            <w:vAlign w:val="center"/>
          </w:tcPr>
          <w:p w14:paraId="2588A5E7" w14:textId="77777777" w:rsidR="006E6D9C" w:rsidRPr="006E6D9C" w:rsidRDefault="006E6D9C" w:rsidP="006E6D9C">
            <w:pPr>
              <w:jc w:val="center"/>
              <w:rPr>
                <w:rFonts w:asciiTheme="minorHAnsi" w:hAnsiTheme="minorHAnsi" w:cstheme="minorHAnsi"/>
                <w:bCs/>
                <w:sz w:val="16"/>
                <w:szCs w:val="16"/>
              </w:rPr>
            </w:pPr>
          </w:p>
        </w:tc>
        <w:tc>
          <w:tcPr>
            <w:tcW w:w="571" w:type="pct"/>
          </w:tcPr>
          <w:p w14:paraId="065163E4" w14:textId="77777777" w:rsidR="006E6D9C" w:rsidRPr="006E6D9C" w:rsidRDefault="006E6D9C" w:rsidP="006E6D9C">
            <w:pPr>
              <w:jc w:val="center"/>
              <w:rPr>
                <w:rFonts w:asciiTheme="minorHAnsi" w:hAnsiTheme="minorHAnsi" w:cstheme="minorHAnsi"/>
                <w:bCs/>
                <w:sz w:val="16"/>
                <w:szCs w:val="16"/>
              </w:rPr>
            </w:pPr>
          </w:p>
        </w:tc>
        <w:tc>
          <w:tcPr>
            <w:tcW w:w="485" w:type="pct"/>
            <w:vAlign w:val="center"/>
          </w:tcPr>
          <w:p w14:paraId="7B71D48D" w14:textId="77777777" w:rsidR="006E6D9C" w:rsidRPr="006E6D9C" w:rsidRDefault="006E6D9C" w:rsidP="006E6D9C">
            <w:pPr>
              <w:jc w:val="center"/>
              <w:rPr>
                <w:rFonts w:asciiTheme="minorHAnsi" w:hAnsiTheme="minorHAnsi" w:cstheme="minorHAnsi"/>
                <w:bCs/>
                <w:sz w:val="16"/>
                <w:szCs w:val="16"/>
              </w:rPr>
            </w:pPr>
          </w:p>
        </w:tc>
        <w:tc>
          <w:tcPr>
            <w:tcW w:w="482" w:type="pct"/>
            <w:vAlign w:val="center"/>
          </w:tcPr>
          <w:p w14:paraId="58F4244D" w14:textId="77777777" w:rsidR="006E6D9C" w:rsidRPr="00786647" w:rsidRDefault="006E6D9C" w:rsidP="006E6D9C">
            <w:pPr>
              <w:jc w:val="center"/>
              <w:rPr>
                <w:rFonts w:asciiTheme="minorHAnsi" w:hAnsiTheme="minorHAnsi" w:cstheme="minorHAnsi"/>
                <w:bCs/>
                <w:sz w:val="16"/>
                <w:szCs w:val="16"/>
              </w:rPr>
            </w:pPr>
          </w:p>
        </w:tc>
      </w:tr>
      <w:tr w:rsidR="006E6D9C" w:rsidRPr="00786647" w14:paraId="20107E62" w14:textId="77777777" w:rsidTr="00E04084">
        <w:trPr>
          <w:trHeight w:val="1558"/>
          <w:jc w:val="center"/>
        </w:trPr>
        <w:tc>
          <w:tcPr>
            <w:tcW w:w="249" w:type="pct"/>
            <w:vAlign w:val="center"/>
          </w:tcPr>
          <w:p w14:paraId="045A341A" w14:textId="77777777" w:rsidR="006E6D9C" w:rsidRPr="00B12E11" w:rsidRDefault="006E6D9C" w:rsidP="006E6D9C">
            <w:pPr>
              <w:jc w:val="center"/>
              <w:rPr>
                <w:rFonts w:asciiTheme="minorHAnsi" w:hAnsiTheme="minorHAnsi" w:cstheme="minorHAnsi"/>
                <w:bCs/>
                <w:sz w:val="16"/>
                <w:szCs w:val="16"/>
              </w:rPr>
            </w:pPr>
            <w:r w:rsidRPr="00B12E11">
              <w:rPr>
                <w:rFonts w:asciiTheme="minorHAnsi" w:hAnsiTheme="minorHAnsi" w:cstheme="minorHAnsi"/>
                <w:b/>
                <w:sz w:val="16"/>
                <w:szCs w:val="16"/>
              </w:rPr>
              <w:t>2.</w:t>
            </w:r>
          </w:p>
        </w:tc>
        <w:tc>
          <w:tcPr>
            <w:tcW w:w="660" w:type="pct"/>
            <w:vAlign w:val="center"/>
          </w:tcPr>
          <w:p w14:paraId="138D6BB1" w14:textId="3DBCC699" w:rsidR="006E6D9C" w:rsidRPr="006E6D9C" w:rsidRDefault="006E6D9C" w:rsidP="006E6D9C">
            <w:pPr>
              <w:jc w:val="center"/>
              <w:rPr>
                <w:rFonts w:asciiTheme="minorHAnsi" w:hAnsiTheme="minorHAnsi" w:cstheme="minorHAnsi"/>
                <w:sz w:val="16"/>
                <w:szCs w:val="16"/>
                <w:lang w:val="en-US"/>
              </w:rPr>
            </w:pPr>
            <w:proofErr w:type="spellStart"/>
            <w:r w:rsidRPr="006E6D9C">
              <w:rPr>
                <w:rFonts w:asciiTheme="minorHAnsi" w:hAnsiTheme="minorHAnsi" w:cstheme="minorHAnsi"/>
                <w:sz w:val="16"/>
                <w:szCs w:val="16"/>
                <w:lang w:val="en-GB"/>
              </w:rPr>
              <w:t>Ferrula</w:t>
            </w:r>
            <w:proofErr w:type="spellEnd"/>
            <w:r w:rsidRPr="006E6D9C">
              <w:rPr>
                <w:rFonts w:asciiTheme="minorHAnsi" w:hAnsiTheme="minorHAnsi" w:cstheme="minorHAnsi"/>
                <w:sz w:val="16"/>
                <w:szCs w:val="16"/>
                <w:lang w:val="en-GB"/>
              </w:rPr>
              <w:t xml:space="preserve"> "long" 0.4 mm ID 15% Graphite/ 85% </w:t>
            </w:r>
            <w:proofErr w:type="spellStart"/>
            <w:r w:rsidRPr="006E6D9C">
              <w:rPr>
                <w:rFonts w:asciiTheme="minorHAnsi" w:hAnsiTheme="minorHAnsi" w:cstheme="minorHAnsi"/>
                <w:sz w:val="16"/>
                <w:szCs w:val="16"/>
                <w:lang w:val="en-GB"/>
              </w:rPr>
              <w:t>Vespel</w:t>
            </w:r>
            <w:proofErr w:type="spellEnd"/>
            <w:r w:rsidRPr="006E6D9C">
              <w:rPr>
                <w:rFonts w:asciiTheme="minorHAnsi" w:hAnsiTheme="minorHAnsi" w:cstheme="minorHAnsi"/>
                <w:sz w:val="16"/>
                <w:szCs w:val="16"/>
                <w:lang w:val="en-GB"/>
              </w:rPr>
              <w:t xml:space="preserve"> to 0.1-0.25 mm column</w:t>
            </w:r>
          </w:p>
        </w:tc>
        <w:tc>
          <w:tcPr>
            <w:tcW w:w="649" w:type="pct"/>
            <w:vAlign w:val="center"/>
          </w:tcPr>
          <w:p w14:paraId="33691927" w14:textId="0E1BA6F7" w:rsidR="006E6D9C" w:rsidRPr="006E6D9C" w:rsidRDefault="006E6D9C" w:rsidP="006E6D9C">
            <w:pPr>
              <w:jc w:val="center"/>
              <w:rPr>
                <w:rFonts w:asciiTheme="minorHAnsi" w:hAnsiTheme="minorHAnsi" w:cstheme="minorHAnsi"/>
                <w:sz w:val="16"/>
                <w:szCs w:val="16"/>
              </w:rPr>
            </w:pPr>
            <w:r w:rsidRPr="006E6D9C">
              <w:rPr>
                <w:rFonts w:asciiTheme="minorHAnsi" w:hAnsiTheme="minorHAnsi" w:cstheme="minorHAnsi"/>
                <w:sz w:val="16"/>
                <w:szCs w:val="16"/>
                <w:lang w:val="en-GB"/>
              </w:rPr>
              <w:t xml:space="preserve">18/85 GRAPH/VESP FERRULE FOR 0.1-0.25 MM ID COL, 10 </w:t>
            </w:r>
            <w:proofErr w:type="spellStart"/>
            <w:r w:rsidRPr="006E6D9C">
              <w:rPr>
                <w:rFonts w:asciiTheme="minorHAnsi" w:hAnsiTheme="minorHAnsi" w:cstheme="minorHAnsi"/>
                <w:sz w:val="16"/>
                <w:szCs w:val="16"/>
                <w:lang w:val="en-GB"/>
              </w:rPr>
              <w:t>szt</w:t>
            </w:r>
            <w:proofErr w:type="spellEnd"/>
          </w:p>
        </w:tc>
        <w:tc>
          <w:tcPr>
            <w:tcW w:w="281" w:type="pct"/>
            <w:vAlign w:val="center"/>
          </w:tcPr>
          <w:p w14:paraId="61F6BB51" w14:textId="55E0FADD" w:rsidR="006E6D9C" w:rsidRPr="006E6D9C" w:rsidRDefault="006E6D9C" w:rsidP="006E6D9C">
            <w:pPr>
              <w:jc w:val="center"/>
              <w:rPr>
                <w:rFonts w:asciiTheme="minorHAnsi" w:hAnsiTheme="minorHAnsi" w:cstheme="minorHAnsi"/>
                <w:sz w:val="16"/>
                <w:szCs w:val="16"/>
                <w:lang w:val="en-US"/>
              </w:rPr>
            </w:pPr>
            <w:r w:rsidRPr="006E6D9C">
              <w:rPr>
                <w:rFonts w:asciiTheme="minorHAnsi" w:hAnsiTheme="minorHAnsi" w:cstheme="minorHAnsi"/>
                <w:sz w:val="16"/>
                <w:szCs w:val="16"/>
              </w:rPr>
              <w:t>5</w:t>
            </w:r>
          </w:p>
        </w:tc>
        <w:tc>
          <w:tcPr>
            <w:tcW w:w="537" w:type="pct"/>
            <w:vAlign w:val="center"/>
          </w:tcPr>
          <w:p w14:paraId="517CFD93" w14:textId="3304E5C6" w:rsidR="006E6D9C" w:rsidRPr="006E6D9C" w:rsidRDefault="006E6D9C" w:rsidP="006E6D9C">
            <w:pPr>
              <w:jc w:val="center"/>
              <w:rPr>
                <w:rFonts w:asciiTheme="minorHAnsi" w:hAnsiTheme="minorHAnsi" w:cstheme="minorHAnsi"/>
                <w:sz w:val="16"/>
                <w:szCs w:val="16"/>
              </w:rPr>
            </w:pPr>
            <w:proofErr w:type="spellStart"/>
            <w:r w:rsidRPr="006E6D9C">
              <w:rPr>
                <w:rFonts w:asciiTheme="minorHAnsi" w:hAnsiTheme="minorHAnsi" w:cstheme="minorHAnsi"/>
                <w:sz w:val="16"/>
                <w:szCs w:val="16"/>
                <w:lang w:val="en-GB"/>
              </w:rPr>
              <w:t>Thermo</w:t>
            </w:r>
            <w:proofErr w:type="spellEnd"/>
            <w:r w:rsidRPr="006E6D9C">
              <w:rPr>
                <w:rFonts w:asciiTheme="minorHAnsi" w:hAnsiTheme="minorHAnsi" w:cstheme="minorHAnsi"/>
                <w:sz w:val="16"/>
                <w:szCs w:val="16"/>
                <w:lang w:val="en-GB"/>
              </w:rPr>
              <w:t xml:space="preserve"> Fisher Scientific</w:t>
            </w:r>
          </w:p>
        </w:tc>
        <w:tc>
          <w:tcPr>
            <w:tcW w:w="537" w:type="pct"/>
            <w:vAlign w:val="center"/>
          </w:tcPr>
          <w:p w14:paraId="4318C080" w14:textId="5DEFAF93" w:rsidR="006E6D9C" w:rsidRPr="006E6D9C" w:rsidRDefault="006E6D9C" w:rsidP="006E6D9C">
            <w:pPr>
              <w:jc w:val="center"/>
              <w:rPr>
                <w:rFonts w:asciiTheme="minorHAnsi" w:hAnsiTheme="minorHAnsi" w:cstheme="minorHAnsi"/>
                <w:sz w:val="16"/>
                <w:szCs w:val="16"/>
              </w:rPr>
            </w:pPr>
            <w:r w:rsidRPr="006E6D9C">
              <w:rPr>
                <w:rFonts w:asciiTheme="minorHAnsi" w:hAnsiTheme="minorHAnsi" w:cstheme="minorHAnsi"/>
                <w:sz w:val="16"/>
                <w:szCs w:val="16"/>
              </w:rPr>
              <w:t>29033496</w:t>
            </w:r>
          </w:p>
        </w:tc>
        <w:tc>
          <w:tcPr>
            <w:tcW w:w="549" w:type="pct"/>
            <w:vAlign w:val="center"/>
          </w:tcPr>
          <w:p w14:paraId="279DCF02" w14:textId="77777777" w:rsidR="006E6D9C" w:rsidRPr="006E6D9C" w:rsidRDefault="006E6D9C" w:rsidP="006E6D9C">
            <w:pPr>
              <w:jc w:val="center"/>
              <w:rPr>
                <w:rFonts w:asciiTheme="minorHAnsi" w:hAnsiTheme="minorHAnsi" w:cstheme="minorHAnsi"/>
                <w:bCs/>
                <w:sz w:val="16"/>
                <w:szCs w:val="16"/>
              </w:rPr>
            </w:pPr>
          </w:p>
        </w:tc>
        <w:tc>
          <w:tcPr>
            <w:tcW w:w="571" w:type="pct"/>
          </w:tcPr>
          <w:p w14:paraId="6C1B57C4" w14:textId="77777777" w:rsidR="006E6D9C" w:rsidRPr="006E6D9C" w:rsidRDefault="006E6D9C" w:rsidP="006E6D9C">
            <w:pPr>
              <w:jc w:val="center"/>
              <w:rPr>
                <w:rFonts w:asciiTheme="minorHAnsi" w:hAnsiTheme="minorHAnsi" w:cstheme="minorHAnsi"/>
                <w:bCs/>
                <w:sz w:val="16"/>
                <w:szCs w:val="16"/>
              </w:rPr>
            </w:pPr>
          </w:p>
        </w:tc>
        <w:tc>
          <w:tcPr>
            <w:tcW w:w="485" w:type="pct"/>
            <w:vAlign w:val="center"/>
          </w:tcPr>
          <w:p w14:paraId="7002E473" w14:textId="77777777" w:rsidR="006E6D9C" w:rsidRPr="006E6D9C" w:rsidRDefault="006E6D9C" w:rsidP="006E6D9C">
            <w:pPr>
              <w:jc w:val="center"/>
              <w:rPr>
                <w:rFonts w:asciiTheme="minorHAnsi" w:hAnsiTheme="minorHAnsi" w:cstheme="minorHAnsi"/>
                <w:bCs/>
                <w:sz w:val="16"/>
                <w:szCs w:val="16"/>
              </w:rPr>
            </w:pPr>
          </w:p>
        </w:tc>
        <w:tc>
          <w:tcPr>
            <w:tcW w:w="482" w:type="pct"/>
            <w:vAlign w:val="center"/>
          </w:tcPr>
          <w:p w14:paraId="3A02FF7F" w14:textId="77777777" w:rsidR="006E6D9C" w:rsidRPr="00786647" w:rsidRDefault="006E6D9C" w:rsidP="006E6D9C">
            <w:pPr>
              <w:jc w:val="center"/>
              <w:rPr>
                <w:rFonts w:asciiTheme="minorHAnsi" w:hAnsiTheme="minorHAnsi" w:cstheme="minorHAnsi"/>
                <w:bCs/>
                <w:sz w:val="16"/>
                <w:szCs w:val="16"/>
              </w:rPr>
            </w:pPr>
          </w:p>
        </w:tc>
      </w:tr>
      <w:tr w:rsidR="006E6D9C" w:rsidRPr="00786647" w14:paraId="0672B206" w14:textId="77777777" w:rsidTr="00E04084">
        <w:trPr>
          <w:trHeight w:val="773"/>
          <w:jc w:val="center"/>
        </w:trPr>
        <w:tc>
          <w:tcPr>
            <w:tcW w:w="4518" w:type="pct"/>
            <w:gridSpan w:val="9"/>
            <w:vAlign w:val="center"/>
          </w:tcPr>
          <w:p w14:paraId="03402C83" w14:textId="77777777" w:rsidR="006E6D9C" w:rsidRPr="00786647" w:rsidRDefault="006E6D9C" w:rsidP="006E6D9C">
            <w:pPr>
              <w:jc w:val="center"/>
              <w:rPr>
                <w:rFonts w:asciiTheme="minorHAnsi" w:hAnsiTheme="minorHAnsi" w:cstheme="minorHAnsi"/>
                <w:bCs/>
                <w:sz w:val="16"/>
                <w:szCs w:val="16"/>
              </w:rPr>
            </w:pPr>
            <w:r>
              <w:rPr>
                <w:rFonts w:asciiTheme="minorHAnsi" w:hAnsiTheme="minorHAnsi" w:cstheme="minorHAnsi"/>
                <w:bCs/>
                <w:sz w:val="16"/>
                <w:szCs w:val="16"/>
              </w:rPr>
              <w:t>Razem Brutto</w:t>
            </w:r>
          </w:p>
        </w:tc>
        <w:tc>
          <w:tcPr>
            <w:tcW w:w="482" w:type="pct"/>
            <w:vAlign w:val="center"/>
          </w:tcPr>
          <w:p w14:paraId="4FF85F73" w14:textId="77777777" w:rsidR="006E6D9C" w:rsidRPr="00786647" w:rsidRDefault="006E6D9C" w:rsidP="006E6D9C">
            <w:pPr>
              <w:jc w:val="center"/>
              <w:rPr>
                <w:rFonts w:asciiTheme="minorHAnsi" w:hAnsiTheme="minorHAnsi" w:cstheme="minorHAnsi"/>
                <w:bCs/>
                <w:sz w:val="16"/>
                <w:szCs w:val="16"/>
              </w:rPr>
            </w:pPr>
          </w:p>
        </w:tc>
      </w:tr>
    </w:tbl>
    <w:p w14:paraId="7924423B" w14:textId="77777777" w:rsidR="00047047" w:rsidRDefault="00047047" w:rsidP="00047047">
      <w:pPr>
        <w:pStyle w:val="normaltableau"/>
        <w:spacing w:before="0" w:after="0" w:line="360" w:lineRule="auto"/>
        <w:rPr>
          <w:rFonts w:asciiTheme="minorHAnsi" w:hAnsiTheme="minorHAnsi" w:cstheme="minorHAnsi"/>
          <w:u w:val="single"/>
          <w:lang w:val="pl-PL" w:eastAsia="en-US"/>
        </w:rPr>
      </w:pPr>
    </w:p>
    <w:p w14:paraId="7F0DB828" w14:textId="77777777" w:rsidR="00047047" w:rsidRDefault="00047047" w:rsidP="00047047">
      <w:pPr>
        <w:jc w:val="both"/>
        <w:rPr>
          <w:rFonts w:asciiTheme="minorHAnsi" w:hAnsiTheme="minorHAnsi" w:cstheme="minorHAnsi"/>
          <w:b/>
          <w:bCs/>
          <w:sz w:val="22"/>
          <w:szCs w:val="22"/>
          <w:lang w:eastAsia="en-US"/>
        </w:rPr>
      </w:pPr>
    </w:p>
    <w:p w14:paraId="0587CBFC" w14:textId="77777777" w:rsidR="00047047" w:rsidRPr="00047047" w:rsidRDefault="00047047" w:rsidP="00047047">
      <w:pPr>
        <w:jc w:val="both"/>
        <w:rPr>
          <w:rFonts w:asciiTheme="minorHAnsi" w:hAnsiTheme="minorHAnsi" w:cstheme="minorHAnsi"/>
          <w:b/>
          <w:bCs/>
          <w:u w:val="single"/>
        </w:rPr>
      </w:pPr>
    </w:p>
    <w:p w14:paraId="6C8DC90B" w14:textId="77777777" w:rsidR="006E6D9C" w:rsidRDefault="006E6D9C" w:rsidP="00047047">
      <w:pPr>
        <w:jc w:val="both"/>
        <w:rPr>
          <w:rFonts w:asciiTheme="minorHAnsi" w:hAnsiTheme="minorHAnsi" w:cstheme="minorHAnsi"/>
          <w:b/>
          <w:bCs/>
          <w:u w:val="single"/>
        </w:rPr>
      </w:pPr>
    </w:p>
    <w:p w14:paraId="7A61051A" w14:textId="77777777" w:rsidR="006E6D9C" w:rsidRDefault="006E6D9C" w:rsidP="00047047">
      <w:pPr>
        <w:jc w:val="both"/>
        <w:rPr>
          <w:rFonts w:asciiTheme="minorHAnsi" w:hAnsiTheme="minorHAnsi" w:cstheme="minorHAnsi"/>
          <w:b/>
          <w:bCs/>
          <w:u w:val="single"/>
        </w:rPr>
      </w:pPr>
    </w:p>
    <w:p w14:paraId="50FDC0CF" w14:textId="1666A1FC" w:rsidR="00047047" w:rsidRDefault="00047047" w:rsidP="00047047">
      <w:pPr>
        <w:jc w:val="both"/>
        <w:rPr>
          <w:rFonts w:asciiTheme="minorHAnsi" w:hAnsiTheme="minorHAnsi" w:cstheme="minorHAnsi"/>
          <w:b/>
          <w:bCs/>
          <w:u w:val="single"/>
        </w:rPr>
      </w:pPr>
      <w:r w:rsidRPr="00047047">
        <w:rPr>
          <w:rFonts w:asciiTheme="minorHAnsi" w:hAnsiTheme="minorHAnsi" w:cstheme="minorHAnsi"/>
          <w:b/>
          <w:bCs/>
          <w:u w:val="single"/>
        </w:rPr>
        <w:t xml:space="preserve">Część nr 6 – Dostawa akcesoriów laboratoryjnych producenta </w:t>
      </w:r>
      <w:proofErr w:type="spellStart"/>
      <w:r w:rsidRPr="00047047">
        <w:rPr>
          <w:rFonts w:asciiTheme="minorHAnsi" w:hAnsiTheme="minorHAnsi" w:cstheme="minorHAnsi"/>
          <w:b/>
          <w:bCs/>
          <w:u w:val="single"/>
        </w:rPr>
        <w:t>Restek</w:t>
      </w:r>
      <w:proofErr w:type="spellEnd"/>
    </w:p>
    <w:p w14:paraId="1781709B" w14:textId="5BC9BA8E" w:rsidR="00047047" w:rsidRDefault="00047047" w:rsidP="00047047">
      <w:pPr>
        <w:jc w:val="both"/>
        <w:rPr>
          <w:rFonts w:asciiTheme="minorHAnsi" w:hAnsiTheme="minorHAnsi" w:cstheme="minorHAnsi"/>
          <w:b/>
          <w:bCs/>
          <w:u w:val="single"/>
        </w:rPr>
      </w:pPr>
    </w:p>
    <w:p w14:paraId="5034AAB4" w14:textId="77777777" w:rsidR="00047047" w:rsidRPr="00DC7706" w:rsidRDefault="00047047" w:rsidP="00047047">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b/>
          <w:bCs/>
          <w:lang w:val="pl-PL" w:eastAsia="en-US"/>
        </w:rPr>
        <w:t xml:space="preserve">Cena brutto: </w:t>
      </w:r>
      <w:r w:rsidRPr="00DC7706">
        <w:rPr>
          <w:rFonts w:asciiTheme="minorHAnsi" w:hAnsiTheme="minorHAnsi" w:cstheme="minorHAnsi"/>
          <w:b/>
          <w:bCs/>
          <w:lang w:val="pl-PL" w:eastAsia="en-US"/>
        </w:rPr>
        <w:tab/>
      </w:r>
      <w:r w:rsidRPr="00DC7706">
        <w:rPr>
          <w:rFonts w:asciiTheme="minorHAnsi" w:hAnsiTheme="minorHAnsi" w:cstheme="minorHAnsi"/>
          <w:b/>
          <w:bCs/>
          <w:lang w:val="pl-PL" w:eastAsia="en-US"/>
        </w:rPr>
        <w:tab/>
        <w:t>………………………………….., …………… zł</w:t>
      </w:r>
    </w:p>
    <w:p w14:paraId="0F85A664" w14:textId="77777777" w:rsidR="00047047" w:rsidRPr="00DC7706" w:rsidRDefault="00047047" w:rsidP="00047047">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lang w:val="pl-PL" w:eastAsia="en-US"/>
        </w:rPr>
        <w:t xml:space="preserve"> </w:t>
      </w:r>
      <w:r w:rsidRPr="00DC7706">
        <w:rPr>
          <w:rFonts w:asciiTheme="minorHAnsi" w:hAnsiTheme="minorHAnsi" w:cstheme="minorHAnsi"/>
          <w:b/>
          <w:bCs/>
          <w:lang w:val="pl-PL" w:eastAsia="en-US"/>
        </w:rPr>
        <w:t xml:space="preserve">(słownie: </w:t>
      </w:r>
      <w:r w:rsidRPr="00DC7706">
        <w:rPr>
          <w:rFonts w:asciiTheme="minorHAnsi" w:hAnsiTheme="minorHAnsi" w:cstheme="minorHAnsi"/>
          <w:b/>
          <w:bCs/>
          <w:lang w:val="pl-PL" w:eastAsia="en-US"/>
        </w:rPr>
        <w:tab/>
        <w:t>………………………………………………………………………………….……………..)</w:t>
      </w:r>
    </w:p>
    <w:p w14:paraId="154D0C7E" w14:textId="77777777" w:rsidR="00047047" w:rsidRPr="00DC7706" w:rsidRDefault="00047047" w:rsidP="00047047">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47E50029" w14:textId="77777777" w:rsidR="00047047" w:rsidRPr="00DC7706" w:rsidRDefault="00047047" w:rsidP="00047047">
      <w:pPr>
        <w:spacing w:line="360" w:lineRule="auto"/>
        <w:jc w:val="both"/>
        <w:rPr>
          <w:rFonts w:asciiTheme="minorHAnsi" w:hAnsiTheme="minorHAnsi" w:cstheme="minorHAnsi"/>
          <w:sz w:val="22"/>
          <w:szCs w:val="22"/>
        </w:rPr>
      </w:pPr>
    </w:p>
    <w:tbl>
      <w:tblPr>
        <w:tblW w:w="58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497"/>
        <w:gridCol w:w="1473"/>
        <w:gridCol w:w="638"/>
        <w:gridCol w:w="1219"/>
        <w:gridCol w:w="1219"/>
        <w:gridCol w:w="1246"/>
        <w:gridCol w:w="1296"/>
        <w:gridCol w:w="1101"/>
        <w:gridCol w:w="1094"/>
      </w:tblGrid>
      <w:tr w:rsidR="00047047" w:rsidRPr="00786647" w14:paraId="7CEAEEDE" w14:textId="77777777" w:rsidTr="00E04084">
        <w:trPr>
          <w:trHeight w:val="781"/>
          <w:jc w:val="center"/>
        </w:trPr>
        <w:tc>
          <w:tcPr>
            <w:tcW w:w="249" w:type="pct"/>
            <w:shd w:val="clear" w:color="auto" w:fill="C6D9F1"/>
            <w:vAlign w:val="center"/>
          </w:tcPr>
          <w:p w14:paraId="3743FC30" w14:textId="77777777" w:rsidR="00047047" w:rsidRPr="00786647" w:rsidRDefault="00047047" w:rsidP="00E04084">
            <w:pPr>
              <w:jc w:val="right"/>
              <w:rPr>
                <w:rFonts w:asciiTheme="minorHAnsi" w:hAnsiTheme="minorHAnsi" w:cstheme="minorHAnsi"/>
                <w:b/>
                <w:sz w:val="16"/>
                <w:szCs w:val="16"/>
              </w:rPr>
            </w:pPr>
            <w:r w:rsidRPr="00786647">
              <w:rPr>
                <w:rFonts w:asciiTheme="minorHAnsi" w:hAnsiTheme="minorHAnsi" w:cstheme="minorHAnsi"/>
                <w:b/>
                <w:sz w:val="16"/>
                <w:szCs w:val="16"/>
              </w:rPr>
              <w:t>Lp.</w:t>
            </w:r>
          </w:p>
        </w:tc>
        <w:tc>
          <w:tcPr>
            <w:tcW w:w="660" w:type="pct"/>
            <w:shd w:val="clear" w:color="auto" w:fill="C6D9F1"/>
            <w:vAlign w:val="center"/>
          </w:tcPr>
          <w:p w14:paraId="462E885E"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Produkt</w:t>
            </w:r>
          </w:p>
        </w:tc>
        <w:tc>
          <w:tcPr>
            <w:tcW w:w="649" w:type="pct"/>
            <w:shd w:val="clear" w:color="auto" w:fill="C6D9F1"/>
            <w:vAlign w:val="center"/>
          </w:tcPr>
          <w:p w14:paraId="02324A34"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Opis</w:t>
            </w:r>
          </w:p>
        </w:tc>
        <w:tc>
          <w:tcPr>
            <w:tcW w:w="281" w:type="pct"/>
            <w:shd w:val="clear" w:color="auto" w:fill="C6D9F1"/>
            <w:vAlign w:val="center"/>
          </w:tcPr>
          <w:p w14:paraId="5E556E60"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Ilość</w:t>
            </w:r>
          </w:p>
        </w:tc>
        <w:tc>
          <w:tcPr>
            <w:tcW w:w="537" w:type="pct"/>
            <w:shd w:val="clear" w:color="auto" w:fill="C6D9F1"/>
            <w:vAlign w:val="center"/>
          </w:tcPr>
          <w:p w14:paraId="0E784FA4" w14:textId="77777777" w:rsidR="00047047" w:rsidRPr="00786647" w:rsidRDefault="00047047" w:rsidP="00E04084">
            <w:pP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37" w:type="pct"/>
            <w:shd w:val="clear" w:color="auto" w:fill="C6D9F1"/>
            <w:vAlign w:val="center"/>
          </w:tcPr>
          <w:p w14:paraId="38940D3C" w14:textId="77777777" w:rsidR="00047047" w:rsidRPr="00786647" w:rsidRDefault="00047047" w:rsidP="00E04084">
            <w:pP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549" w:type="pct"/>
            <w:shd w:val="clear" w:color="auto" w:fill="C6D9F1"/>
            <w:vAlign w:val="center"/>
          </w:tcPr>
          <w:p w14:paraId="22CC9BA7"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71" w:type="pct"/>
            <w:shd w:val="clear" w:color="auto" w:fill="C6D9F1"/>
            <w:vAlign w:val="center"/>
          </w:tcPr>
          <w:p w14:paraId="1E7C1BE1"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485" w:type="pct"/>
            <w:shd w:val="clear" w:color="auto" w:fill="C6D9F1"/>
            <w:vAlign w:val="center"/>
          </w:tcPr>
          <w:p w14:paraId="1A4641C9"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14567498"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c>
          <w:tcPr>
            <w:tcW w:w="482" w:type="pct"/>
            <w:shd w:val="clear" w:color="auto" w:fill="C6D9F1"/>
            <w:vAlign w:val="center"/>
          </w:tcPr>
          <w:p w14:paraId="53C3A403"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1377FB28"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r>
      <w:tr w:rsidR="00047047" w:rsidRPr="00786647" w14:paraId="51D3F28C" w14:textId="77777777" w:rsidTr="00E04084">
        <w:trPr>
          <w:trHeight w:val="381"/>
          <w:jc w:val="center"/>
        </w:trPr>
        <w:tc>
          <w:tcPr>
            <w:tcW w:w="249" w:type="pct"/>
            <w:shd w:val="clear" w:color="auto" w:fill="C6D9F1"/>
            <w:vAlign w:val="center"/>
          </w:tcPr>
          <w:p w14:paraId="5BDAA379" w14:textId="77777777" w:rsidR="00047047" w:rsidRPr="00786647" w:rsidRDefault="00047047" w:rsidP="00E04084">
            <w:pPr>
              <w:jc w:val="right"/>
              <w:rPr>
                <w:rFonts w:asciiTheme="minorHAnsi" w:hAnsiTheme="minorHAnsi" w:cstheme="minorHAnsi"/>
                <w:b/>
                <w:sz w:val="16"/>
                <w:szCs w:val="16"/>
              </w:rPr>
            </w:pPr>
            <w:r w:rsidRPr="00786647">
              <w:rPr>
                <w:rFonts w:asciiTheme="minorHAnsi" w:hAnsiTheme="minorHAnsi" w:cstheme="minorHAnsi"/>
                <w:b/>
                <w:sz w:val="16"/>
                <w:szCs w:val="16"/>
              </w:rPr>
              <w:t>1</w:t>
            </w:r>
          </w:p>
        </w:tc>
        <w:tc>
          <w:tcPr>
            <w:tcW w:w="660" w:type="pct"/>
            <w:shd w:val="clear" w:color="auto" w:fill="C6D9F1"/>
            <w:vAlign w:val="center"/>
          </w:tcPr>
          <w:p w14:paraId="6DBE374A"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2</w:t>
            </w:r>
          </w:p>
        </w:tc>
        <w:tc>
          <w:tcPr>
            <w:tcW w:w="649" w:type="pct"/>
            <w:shd w:val="clear" w:color="auto" w:fill="C6D9F1"/>
            <w:vAlign w:val="center"/>
          </w:tcPr>
          <w:p w14:paraId="355C0606"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3</w:t>
            </w:r>
          </w:p>
        </w:tc>
        <w:tc>
          <w:tcPr>
            <w:tcW w:w="281" w:type="pct"/>
            <w:shd w:val="clear" w:color="auto" w:fill="C6D9F1"/>
            <w:vAlign w:val="center"/>
          </w:tcPr>
          <w:p w14:paraId="265FDCA3"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4</w:t>
            </w:r>
          </w:p>
        </w:tc>
        <w:tc>
          <w:tcPr>
            <w:tcW w:w="537" w:type="pct"/>
            <w:shd w:val="clear" w:color="auto" w:fill="C6D9F1"/>
            <w:vAlign w:val="center"/>
          </w:tcPr>
          <w:p w14:paraId="46A0257E"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5</w:t>
            </w:r>
          </w:p>
        </w:tc>
        <w:tc>
          <w:tcPr>
            <w:tcW w:w="537" w:type="pct"/>
            <w:shd w:val="clear" w:color="auto" w:fill="C6D9F1"/>
            <w:vAlign w:val="center"/>
          </w:tcPr>
          <w:p w14:paraId="08CB292B"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6</w:t>
            </w:r>
          </w:p>
        </w:tc>
        <w:tc>
          <w:tcPr>
            <w:tcW w:w="549" w:type="pct"/>
            <w:shd w:val="clear" w:color="auto" w:fill="C6D9F1"/>
            <w:vAlign w:val="center"/>
          </w:tcPr>
          <w:p w14:paraId="74F71AA7"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7</w:t>
            </w:r>
          </w:p>
        </w:tc>
        <w:tc>
          <w:tcPr>
            <w:tcW w:w="571" w:type="pct"/>
            <w:shd w:val="clear" w:color="auto" w:fill="C6D9F1"/>
          </w:tcPr>
          <w:p w14:paraId="46C6762C"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8</w:t>
            </w:r>
          </w:p>
        </w:tc>
        <w:tc>
          <w:tcPr>
            <w:tcW w:w="485" w:type="pct"/>
            <w:shd w:val="clear" w:color="auto" w:fill="C6D9F1"/>
            <w:vAlign w:val="center"/>
          </w:tcPr>
          <w:p w14:paraId="46B0596A"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9</w:t>
            </w:r>
          </w:p>
        </w:tc>
        <w:tc>
          <w:tcPr>
            <w:tcW w:w="482" w:type="pct"/>
            <w:shd w:val="clear" w:color="auto" w:fill="C6D9F1"/>
            <w:vAlign w:val="center"/>
          </w:tcPr>
          <w:p w14:paraId="766312C4"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10 = 4 x 9</w:t>
            </w:r>
          </w:p>
        </w:tc>
      </w:tr>
      <w:tr w:rsidR="006E6D9C" w:rsidRPr="00786647" w14:paraId="3A58A400" w14:textId="77777777" w:rsidTr="00E04084">
        <w:trPr>
          <w:trHeight w:val="1558"/>
          <w:jc w:val="center"/>
        </w:trPr>
        <w:tc>
          <w:tcPr>
            <w:tcW w:w="249" w:type="pct"/>
            <w:vAlign w:val="center"/>
          </w:tcPr>
          <w:p w14:paraId="4B0CBCC0" w14:textId="543760FB" w:rsidR="006E6D9C" w:rsidRPr="006E6D9C" w:rsidRDefault="006E6D9C" w:rsidP="006E6D9C">
            <w:pPr>
              <w:jc w:val="center"/>
              <w:rPr>
                <w:rFonts w:asciiTheme="minorHAnsi" w:hAnsiTheme="minorHAnsi" w:cstheme="minorHAnsi"/>
                <w:bCs/>
                <w:sz w:val="16"/>
                <w:szCs w:val="16"/>
              </w:rPr>
            </w:pPr>
            <w:r w:rsidRPr="006E6D9C">
              <w:rPr>
                <w:rFonts w:asciiTheme="minorHAnsi" w:hAnsiTheme="minorHAnsi" w:cstheme="minorHAnsi"/>
                <w:b/>
                <w:sz w:val="16"/>
                <w:szCs w:val="16"/>
              </w:rPr>
              <w:t>1.</w:t>
            </w:r>
          </w:p>
        </w:tc>
        <w:tc>
          <w:tcPr>
            <w:tcW w:w="660" w:type="pct"/>
            <w:vAlign w:val="center"/>
          </w:tcPr>
          <w:p w14:paraId="42B1EE10" w14:textId="6B9062EF" w:rsidR="006E6D9C" w:rsidRPr="006E6D9C" w:rsidRDefault="006E6D9C" w:rsidP="006E6D9C">
            <w:pPr>
              <w:jc w:val="center"/>
              <w:rPr>
                <w:rFonts w:asciiTheme="minorHAnsi" w:hAnsiTheme="minorHAnsi" w:cstheme="minorHAnsi"/>
                <w:bCs/>
                <w:sz w:val="16"/>
                <w:szCs w:val="16"/>
                <w:lang w:val="en-GB"/>
              </w:rPr>
            </w:pPr>
            <w:proofErr w:type="spellStart"/>
            <w:r w:rsidRPr="006E6D9C">
              <w:rPr>
                <w:rFonts w:asciiTheme="minorHAnsi" w:hAnsiTheme="minorHAnsi" w:cstheme="minorHAnsi"/>
                <w:color w:val="000000"/>
                <w:sz w:val="16"/>
                <w:szCs w:val="16"/>
              </w:rPr>
              <w:t>Liner</w:t>
            </w:r>
            <w:proofErr w:type="spellEnd"/>
            <w:r w:rsidRPr="006E6D9C">
              <w:rPr>
                <w:rFonts w:asciiTheme="minorHAnsi" w:hAnsiTheme="minorHAnsi" w:cstheme="minorHAnsi"/>
                <w:color w:val="000000"/>
                <w:sz w:val="16"/>
                <w:szCs w:val="16"/>
              </w:rPr>
              <w:t xml:space="preserve"> do dozownika GC</w:t>
            </w:r>
          </w:p>
        </w:tc>
        <w:tc>
          <w:tcPr>
            <w:tcW w:w="649" w:type="pct"/>
            <w:vAlign w:val="center"/>
          </w:tcPr>
          <w:p w14:paraId="3F06AD43" w14:textId="1D305E4B" w:rsidR="006E6D9C" w:rsidRPr="006E6D9C" w:rsidRDefault="006E6D9C" w:rsidP="006E6D9C">
            <w:pPr>
              <w:jc w:val="center"/>
              <w:rPr>
                <w:rFonts w:asciiTheme="minorHAnsi" w:hAnsiTheme="minorHAnsi" w:cstheme="minorHAnsi"/>
                <w:bCs/>
                <w:sz w:val="16"/>
                <w:szCs w:val="16"/>
              </w:rPr>
            </w:pPr>
            <w:r w:rsidRPr="006E6D9C">
              <w:rPr>
                <w:rFonts w:asciiTheme="minorHAnsi" w:hAnsiTheme="minorHAnsi" w:cstheme="minorHAnsi"/>
                <w:sz w:val="16"/>
                <w:szCs w:val="16"/>
                <w:lang w:val="en-GB"/>
              </w:rPr>
              <w:t xml:space="preserve">Gooseneck </w:t>
            </w:r>
            <w:proofErr w:type="spellStart"/>
            <w:r w:rsidRPr="006E6D9C">
              <w:rPr>
                <w:rFonts w:asciiTheme="minorHAnsi" w:hAnsiTheme="minorHAnsi" w:cstheme="minorHAnsi"/>
                <w:sz w:val="16"/>
                <w:szCs w:val="16"/>
                <w:lang w:val="en-GB"/>
              </w:rPr>
              <w:t>Splitless</w:t>
            </w:r>
            <w:proofErr w:type="spellEnd"/>
            <w:r w:rsidRPr="006E6D9C">
              <w:rPr>
                <w:rFonts w:asciiTheme="minorHAnsi" w:hAnsiTheme="minorHAnsi" w:cstheme="minorHAnsi"/>
                <w:sz w:val="16"/>
                <w:szCs w:val="16"/>
                <w:lang w:val="en-GB"/>
              </w:rPr>
              <w:t xml:space="preserve"> Liner 4mm x 6.5 x 78.5 for Agilent GCs </w:t>
            </w:r>
            <w:proofErr w:type="spellStart"/>
            <w:r w:rsidRPr="006E6D9C">
              <w:rPr>
                <w:rFonts w:asciiTheme="minorHAnsi" w:hAnsiTheme="minorHAnsi" w:cstheme="minorHAnsi"/>
                <w:sz w:val="16"/>
                <w:szCs w:val="16"/>
                <w:lang w:val="en-GB"/>
              </w:rPr>
              <w:t>Deact</w:t>
            </w:r>
            <w:proofErr w:type="spellEnd"/>
            <w:r w:rsidRPr="006E6D9C">
              <w:rPr>
                <w:rFonts w:asciiTheme="minorHAnsi" w:hAnsiTheme="minorHAnsi" w:cstheme="minorHAnsi"/>
                <w:sz w:val="16"/>
                <w:szCs w:val="16"/>
                <w:lang w:val="en-GB"/>
              </w:rPr>
              <w:t xml:space="preserve">., 5 </w:t>
            </w:r>
            <w:proofErr w:type="spellStart"/>
            <w:r w:rsidRPr="006E6D9C">
              <w:rPr>
                <w:rFonts w:asciiTheme="minorHAnsi" w:hAnsiTheme="minorHAnsi" w:cstheme="minorHAnsi"/>
                <w:sz w:val="16"/>
                <w:szCs w:val="16"/>
                <w:lang w:val="en-GB"/>
              </w:rPr>
              <w:t>szt</w:t>
            </w:r>
            <w:proofErr w:type="spellEnd"/>
          </w:p>
        </w:tc>
        <w:tc>
          <w:tcPr>
            <w:tcW w:w="281" w:type="pct"/>
            <w:vAlign w:val="center"/>
          </w:tcPr>
          <w:p w14:paraId="7E31A7D2" w14:textId="639E1346" w:rsidR="006E6D9C" w:rsidRPr="006E6D9C" w:rsidRDefault="006E6D9C" w:rsidP="006E6D9C">
            <w:pPr>
              <w:jc w:val="center"/>
              <w:rPr>
                <w:rFonts w:asciiTheme="minorHAnsi" w:hAnsiTheme="minorHAnsi" w:cstheme="minorHAnsi"/>
                <w:bCs/>
                <w:sz w:val="16"/>
                <w:szCs w:val="16"/>
              </w:rPr>
            </w:pPr>
            <w:r w:rsidRPr="006E6D9C">
              <w:rPr>
                <w:rFonts w:asciiTheme="minorHAnsi" w:hAnsiTheme="minorHAnsi" w:cstheme="minorHAnsi"/>
                <w:sz w:val="16"/>
                <w:szCs w:val="16"/>
              </w:rPr>
              <w:t>8</w:t>
            </w:r>
          </w:p>
        </w:tc>
        <w:tc>
          <w:tcPr>
            <w:tcW w:w="537" w:type="pct"/>
            <w:vAlign w:val="center"/>
          </w:tcPr>
          <w:p w14:paraId="5200243D" w14:textId="42564ED4" w:rsidR="006E6D9C" w:rsidRPr="006E6D9C" w:rsidRDefault="006E6D9C" w:rsidP="006E6D9C">
            <w:pPr>
              <w:jc w:val="center"/>
              <w:rPr>
                <w:rFonts w:asciiTheme="minorHAnsi" w:hAnsiTheme="minorHAnsi" w:cstheme="minorHAnsi"/>
                <w:bCs/>
                <w:sz w:val="16"/>
                <w:szCs w:val="16"/>
              </w:rPr>
            </w:pPr>
            <w:proofErr w:type="spellStart"/>
            <w:r w:rsidRPr="006E6D9C">
              <w:rPr>
                <w:rFonts w:asciiTheme="minorHAnsi" w:hAnsiTheme="minorHAnsi" w:cstheme="minorHAnsi"/>
                <w:sz w:val="16"/>
                <w:szCs w:val="16"/>
              </w:rPr>
              <w:t>Restek</w:t>
            </w:r>
            <w:proofErr w:type="spellEnd"/>
          </w:p>
        </w:tc>
        <w:tc>
          <w:tcPr>
            <w:tcW w:w="537" w:type="pct"/>
            <w:vAlign w:val="center"/>
          </w:tcPr>
          <w:p w14:paraId="6A7B293A" w14:textId="041AF229" w:rsidR="006E6D9C" w:rsidRPr="006E6D9C" w:rsidRDefault="006E6D9C" w:rsidP="006E6D9C">
            <w:pPr>
              <w:jc w:val="center"/>
              <w:rPr>
                <w:rFonts w:asciiTheme="minorHAnsi" w:hAnsiTheme="minorHAnsi" w:cstheme="minorHAnsi"/>
                <w:bCs/>
                <w:sz w:val="16"/>
                <w:szCs w:val="16"/>
              </w:rPr>
            </w:pPr>
            <w:r w:rsidRPr="006E6D9C">
              <w:rPr>
                <w:rFonts w:asciiTheme="minorHAnsi" w:hAnsiTheme="minorHAnsi" w:cstheme="minorHAnsi"/>
                <w:sz w:val="16"/>
                <w:szCs w:val="16"/>
              </w:rPr>
              <w:t>20799</w:t>
            </w:r>
          </w:p>
        </w:tc>
        <w:tc>
          <w:tcPr>
            <w:tcW w:w="549" w:type="pct"/>
            <w:vAlign w:val="center"/>
          </w:tcPr>
          <w:p w14:paraId="11E97395" w14:textId="77777777" w:rsidR="006E6D9C" w:rsidRPr="00786647" w:rsidRDefault="006E6D9C" w:rsidP="006E6D9C">
            <w:pPr>
              <w:jc w:val="center"/>
              <w:rPr>
                <w:rFonts w:asciiTheme="minorHAnsi" w:hAnsiTheme="minorHAnsi" w:cstheme="minorHAnsi"/>
                <w:bCs/>
                <w:sz w:val="16"/>
                <w:szCs w:val="16"/>
              </w:rPr>
            </w:pPr>
          </w:p>
        </w:tc>
        <w:tc>
          <w:tcPr>
            <w:tcW w:w="571" w:type="pct"/>
          </w:tcPr>
          <w:p w14:paraId="4403E8FB" w14:textId="77777777" w:rsidR="006E6D9C" w:rsidRPr="00786647" w:rsidRDefault="006E6D9C" w:rsidP="006E6D9C">
            <w:pPr>
              <w:jc w:val="center"/>
              <w:rPr>
                <w:rFonts w:asciiTheme="minorHAnsi" w:hAnsiTheme="minorHAnsi" w:cstheme="minorHAnsi"/>
                <w:bCs/>
                <w:sz w:val="16"/>
                <w:szCs w:val="16"/>
              </w:rPr>
            </w:pPr>
          </w:p>
        </w:tc>
        <w:tc>
          <w:tcPr>
            <w:tcW w:w="485" w:type="pct"/>
            <w:vAlign w:val="center"/>
          </w:tcPr>
          <w:p w14:paraId="650DB475" w14:textId="77777777" w:rsidR="006E6D9C" w:rsidRPr="00786647" w:rsidRDefault="006E6D9C" w:rsidP="006E6D9C">
            <w:pPr>
              <w:jc w:val="center"/>
              <w:rPr>
                <w:rFonts w:asciiTheme="minorHAnsi" w:hAnsiTheme="minorHAnsi" w:cstheme="minorHAnsi"/>
                <w:bCs/>
                <w:sz w:val="16"/>
                <w:szCs w:val="16"/>
              </w:rPr>
            </w:pPr>
          </w:p>
        </w:tc>
        <w:tc>
          <w:tcPr>
            <w:tcW w:w="482" w:type="pct"/>
            <w:vAlign w:val="center"/>
          </w:tcPr>
          <w:p w14:paraId="59D0CD16" w14:textId="77777777" w:rsidR="006E6D9C" w:rsidRPr="00786647" w:rsidRDefault="006E6D9C" w:rsidP="006E6D9C">
            <w:pPr>
              <w:jc w:val="center"/>
              <w:rPr>
                <w:rFonts w:asciiTheme="minorHAnsi" w:hAnsiTheme="minorHAnsi" w:cstheme="minorHAnsi"/>
                <w:bCs/>
                <w:sz w:val="16"/>
                <w:szCs w:val="16"/>
              </w:rPr>
            </w:pPr>
          </w:p>
        </w:tc>
      </w:tr>
      <w:tr w:rsidR="006E6D9C" w:rsidRPr="00786647" w14:paraId="0D3D049D" w14:textId="77777777" w:rsidTr="00E04084">
        <w:trPr>
          <w:trHeight w:val="1558"/>
          <w:jc w:val="center"/>
        </w:trPr>
        <w:tc>
          <w:tcPr>
            <w:tcW w:w="249" w:type="pct"/>
            <w:vAlign w:val="center"/>
          </w:tcPr>
          <w:p w14:paraId="75987A20" w14:textId="6A4297C2" w:rsidR="006E6D9C" w:rsidRPr="006E6D9C" w:rsidRDefault="006E6D9C" w:rsidP="006E6D9C">
            <w:pPr>
              <w:jc w:val="center"/>
              <w:rPr>
                <w:rFonts w:asciiTheme="minorHAnsi" w:hAnsiTheme="minorHAnsi" w:cstheme="minorHAnsi"/>
                <w:bCs/>
                <w:sz w:val="16"/>
                <w:szCs w:val="16"/>
              </w:rPr>
            </w:pPr>
            <w:r w:rsidRPr="006E6D9C">
              <w:rPr>
                <w:rFonts w:asciiTheme="minorHAnsi" w:hAnsiTheme="minorHAnsi" w:cstheme="minorHAnsi"/>
                <w:b/>
                <w:sz w:val="16"/>
                <w:szCs w:val="16"/>
              </w:rPr>
              <w:t>2.</w:t>
            </w:r>
          </w:p>
        </w:tc>
        <w:tc>
          <w:tcPr>
            <w:tcW w:w="660" w:type="pct"/>
            <w:vAlign w:val="center"/>
          </w:tcPr>
          <w:p w14:paraId="75920D91" w14:textId="17C4D495" w:rsidR="006E6D9C" w:rsidRPr="006E6D9C" w:rsidRDefault="006E6D9C" w:rsidP="006E6D9C">
            <w:pPr>
              <w:jc w:val="center"/>
              <w:rPr>
                <w:rFonts w:asciiTheme="minorHAnsi" w:hAnsiTheme="minorHAnsi" w:cstheme="minorHAnsi"/>
                <w:sz w:val="16"/>
                <w:szCs w:val="16"/>
                <w:lang w:val="en-US"/>
              </w:rPr>
            </w:pPr>
            <w:proofErr w:type="spellStart"/>
            <w:r w:rsidRPr="006E6D9C">
              <w:rPr>
                <w:rFonts w:asciiTheme="minorHAnsi" w:hAnsiTheme="minorHAnsi" w:cstheme="minorHAnsi"/>
                <w:color w:val="000000"/>
                <w:sz w:val="16"/>
                <w:szCs w:val="16"/>
              </w:rPr>
              <w:t>Liner</w:t>
            </w:r>
            <w:proofErr w:type="spellEnd"/>
            <w:r w:rsidRPr="006E6D9C">
              <w:rPr>
                <w:rFonts w:asciiTheme="minorHAnsi" w:hAnsiTheme="minorHAnsi" w:cstheme="minorHAnsi"/>
                <w:color w:val="000000"/>
                <w:sz w:val="16"/>
                <w:szCs w:val="16"/>
              </w:rPr>
              <w:t xml:space="preserve"> do dozownika GC z watą</w:t>
            </w:r>
          </w:p>
        </w:tc>
        <w:tc>
          <w:tcPr>
            <w:tcW w:w="649" w:type="pct"/>
            <w:vAlign w:val="center"/>
          </w:tcPr>
          <w:p w14:paraId="7F1F5BE6" w14:textId="751C0934" w:rsidR="006E6D9C" w:rsidRPr="006E6D9C" w:rsidRDefault="006E6D9C" w:rsidP="006E6D9C">
            <w:pPr>
              <w:jc w:val="center"/>
              <w:rPr>
                <w:rFonts w:asciiTheme="minorHAnsi" w:hAnsiTheme="minorHAnsi" w:cstheme="minorHAnsi"/>
                <w:sz w:val="16"/>
                <w:szCs w:val="16"/>
              </w:rPr>
            </w:pPr>
            <w:r w:rsidRPr="006E6D9C">
              <w:rPr>
                <w:rFonts w:asciiTheme="minorHAnsi" w:hAnsiTheme="minorHAnsi" w:cstheme="minorHAnsi"/>
                <w:sz w:val="16"/>
                <w:szCs w:val="16"/>
                <w:lang w:val="en-GB"/>
              </w:rPr>
              <w:t xml:space="preserve">Topaz Liner </w:t>
            </w:r>
            <w:proofErr w:type="spellStart"/>
            <w:r w:rsidRPr="006E6D9C">
              <w:rPr>
                <w:rFonts w:asciiTheme="minorHAnsi" w:hAnsiTheme="minorHAnsi" w:cstheme="minorHAnsi"/>
                <w:sz w:val="16"/>
                <w:szCs w:val="16"/>
                <w:lang w:val="en-GB"/>
              </w:rPr>
              <w:t>Splitless</w:t>
            </w:r>
            <w:proofErr w:type="spellEnd"/>
            <w:r w:rsidRPr="006E6D9C">
              <w:rPr>
                <w:rFonts w:asciiTheme="minorHAnsi" w:hAnsiTheme="minorHAnsi" w:cstheme="minorHAnsi"/>
                <w:sz w:val="16"/>
                <w:szCs w:val="16"/>
                <w:lang w:val="en-GB"/>
              </w:rPr>
              <w:t xml:space="preserve"> Single Taper Gooseneck w/Wool 4mm x 6.5 x 78.5 for Agilent GCs, 5 </w:t>
            </w:r>
            <w:proofErr w:type="spellStart"/>
            <w:r w:rsidRPr="006E6D9C">
              <w:rPr>
                <w:rFonts w:asciiTheme="minorHAnsi" w:hAnsiTheme="minorHAnsi" w:cstheme="minorHAnsi"/>
                <w:sz w:val="16"/>
                <w:szCs w:val="16"/>
                <w:lang w:val="en-GB"/>
              </w:rPr>
              <w:t>szt</w:t>
            </w:r>
            <w:proofErr w:type="spellEnd"/>
          </w:p>
        </w:tc>
        <w:tc>
          <w:tcPr>
            <w:tcW w:w="281" w:type="pct"/>
            <w:vAlign w:val="center"/>
          </w:tcPr>
          <w:p w14:paraId="711579DE" w14:textId="4F9A0F1E" w:rsidR="006E6D9C" w:rsidRPr="006E6D9C" w:rsidRDefault="006E6D9C" w:rsidP="006E6D9C">
            <w:pPr>
              <w:jc w:val="center"/>
              <w:rPr>
                <w:rFonts w:asciiTheme="minorHAnsi" w:hAnsiTheme="minorHAnsi" w:cstheme="minorHAnsi"/>
                <w:sz w:val="16"/>
                <w:szCs w:val="16"/>
                <w:lang w:val="en-US"/>
              </w:rPr>
            </w:pPr>
            <w:r w:rsidRPr="006E6D9C">
              <w:rPr>
                <w:rFonts w:asciiTheme="minorHAnsi" w:hAnsiTheme="minorHAnsi" w:cstheme="minorHAnsi"/>
                <w:sz w:val="16"/>
                <w:szCs w:val="16"/>
              </w:rPr>
              <w:t>2</w:t>
            </w:r>
          </w:p>
        </w:tc>
        <w:tc>
          <w:tcPr>
            <w:tcW w:w="537" w:type="pct"/>
            <w:vAlign w:val="center"/>
          </w:tcPr>
          <w:p w14:paraId="5FF12877" w14:textId="6442DC38" w:rsidR="006E6D9C" w:rsidRPr="006E6D9C" w:rsidRDefault="006E6D9C" w:rsidP="006E6D9C">
            <w:pPr>
              <w:jc w:val="center"/>
              <w:rPr>
                <w:rFonts w:asciiTheme="minorHAnsi" w:hAnsiTheme="minorHAnsi" w:cstheme="minorHAnsi"/>
                <w:sz w:val="16"/>
                <w:szCs w:val="16"/>
              </w:rPr>
            </w:pPr>
            <w:proofErr w:type="spellStart"/>
            <w:r w:rsidRPr="006E6D9C">
              <w:rPr>
                <w:rFonts w:asciiTheme="minorHAnsi" w:hAnsiTheme="minorHAnsi" w:cstheme="minorHAnsi"/>
                <w:sz w:val="16"/>
                <w:szCs w:val="16"/>
              </w:rPr>
              <w:t>Restek</w:t>
            </w:r>
            <w:proofErr w:type="spellEnd"/>
          </w:p>
        </w:tc>
        <w:tc>
          <w:tcPr>
            <w:tcW w:w="537" w:type="pct"/>
            <w:vAlign w:val="center"/>
          </w:tcPr>
          <w:p w14:paraId="41AA4FF2" w14:textId="740746E1" w:rsidR="006E6D9C" w:rsidRPr="006E6D9C" w:rsidRDefault="006E6D9C" w:rsidP="006E6D9C">
            <w:pPr>
              <w:jc w:val="center"/>
              <w:rPr>
                <w:rFonts w:asciiTheme="minorHAnsi" w:hAnsiTheme="minorHAnsi" w:cstheme="minorHAnsi"/>
                <w:sz w:val="16"/>
                <w:szCs w:val="16"/>
              </w:rPr>
            </w:pPr>
            <w:r w:rsidRPr="006E6D9C">
              <w:rPr>
                <w:rFonts w:asciiTheme="minorHAnsi" w:hAnsiTheme="minorHAnsi" w:cstheme="minorHAnsi"/>
                <w:sz w:val="16"/>
                <w:szCs w:val="16"/>
              </w:rPr>
              <w:t>23303</w:t>
            </w:r>
          </w:p>
        </w:tc>
        <w:tc>
          <w:tcPr>
            <w:tcW w:w="549" w:type="pct"/>
            <w:vAlign w:val="center"/>
          </w:tcPr>
          <w:p w14:paraId="3DC9D446" w14:textId="77777777" w:rsidR="006E6D9C" w:rsidRPr="00786647" w:rsidRDefault="006E6D9C" w:rsidP="006E6D9C">
            <w:pPr>
              <w:jc w:val="center"/>
              <w:rPr>
                <w:rFonts w:asciiTheme="minorHAnsi" w:hAnsiTheme="minorHAnsi" w:cstheme="minorHAnsi"/>
                <w:bCs/>
                <w:sz w:val="16"/>
                <w:szCs w:val="16"/>
              </w:rPr>
            </w:pPr>
          </w:p>
        </w:tc>
        <w:tc>
          <w:tcPr>
            <w:tcW w:w="571" w:type="pct"/>
          </w:tcPr>
          <w:p w14:paraId="02E167B6" w14:textId="77777777" w:rsidR="006E6D9C" w:rsidRPr="00786647" w:rsidRDefault="006E6D9C" w:rsidP="006E6D9C">
            <w:pPr>
              <w:jc w:val="center"/>
              <w:rPr>
                <w:rFonts w:asciiTheme="minorHAnsi" w:hAnsiTheme="minorHAnsi" w:cstheme="minorHAnsi"/>
                <w:bCs/>
                <w:sz w:val="16"/>
                <w:szCs w:val="16"/>
              </w:rPr>
            </w:pPr>
          </w:p>
        </w:tc>
        <w:tc>
          <w:tcPr>
            <w:tcW w:w="485" w:type="pct"/>
            <w:vAlign w:val="center"/>
          </w:tcPr>
          <w:p w14:paraId="1C546246" w14:textId="77777777" w:rsidR="006E6D9C" w:rsidRPr="00786647" w:rsidRDefault="006E6D9C" w:rsidP="006E6D9C">
            <w:pPr>
              <w:jc w:val="center"/>
              <w:rPr>
                <w:rFonts w:asciiTheme="minorHAnsi" w:hAnsiTheme="minorHAnsi" w:cstheme="minorHAnsi"/>
                <w:bCs/>
                <w:sz w:val="16"/>
                <w:szCs w:val="16"/>
              </w:rPr>
            </w:pPr>
          </w:p>
        </w:tc>
        <w:tc>
          <w:tcPr>
            <w:tcW w:w="482" w:type="pct"/>
            <w:vAlign w:val="center"/>
          </w:tcPr>
          <w:p w14:paraId="6C4AD0E6" w14:textId="77777777" w:rsidR="006E6D9C" w:rsidRPr="00786647" w:rsidRDefault="006E6D9C" w:rsidP="006E6D9C">
            <w:pPr>
              <w:jc w:val="center"/>
              <w:rPr>
                <w:rFonts w:asciiTheme="minorHAnsi" w:hAnsiTheme="minorHAnsi" w:cstheme="minorHAnsi"/>
                <w:bCs/>
                <w:sz w:val="16"/>
                <w:szCs w:val="16"/>
              </w:rPr>
            </w:pPr>
          </w:p>
        </w:tc>
      </w:tr>
      <w:tr w:rsidR="006E6D9C" w:rsidRPr="00786647" w14:paraId="0487FD0E" w14:textId="77777777" w:rsidTr="00E04084">
        <w:trPr>
          <w:trHeight w:val="1558"/>
          <w:jc w:val="center"/>
        </w:trPr>
        <w:tc>
          <w:tcPr>
            <w:tcW w:w="249" w:type="pct"/>
            <w:vAlign w:val="center"/>
          </w:tcPr>
          <w:p w14:paraId="78E6B4A7" w14:textId="1902CAFA" w:rsidR="006E6D9C" w:rsidRPr="006E6D9C" w:rsidRDefault="006E6D9C" w:rsidP="006E6D9C">
            <w:pPr>
              <w:jc w:val="center"/>
              <w:rPr>
                <w:rFonts w:asciiTheme="minorHAnsi" w:hAnsiTheme="minorHAnsi" w:cstheme="minorHAnsi"/>
                <w:bCs/>
                <w:sz w:val="16"/>
                <w:szCs w:val="16"/>
              </w:rPr>
            </w:pPr>
            <w:r w:rsidRPr="006E6D9C">
              <w:rPr>
                <w:rFonts w:asciiTheme="minorHAnsi" w:hAnsiTheme="minorHAnsi" w:cstheme="minorHAnsi"/>
                <w:b/>
                <w:sz w:val="16"/>
                <w:szCs w:val="16"/>
              </w:rPr>
              <w:t>3.</w:t>
            </w:r>
          </w:p>
        </w:tc>
        <w:tc>
          <w:tcPr>
            <w:tcW w:w="660" w:type="pct"/>
            <w:vAlign w:val="center"/>
          </w:tcPr>
          <w:p w14:paraId="45AD5EA8" w14:textId="1B31A40D" w:rsidR="006E6D9C" w:rsidRPr="006E6D9C" w:rsidRDefault="006E6D9C" w:rsidP="006E6D9C">
            <w:pPr>
              <w:jc w:val="center"/>
              <w:rPr>
                <w:rFonts w:asciiTheme="minorHAnsi" w:hAnsiTheme="minorHAnsi" w:cstheme="minorHAnsi"/>
                <w:sz w:val="16"/>
                <w:szCs w:val="16"/>
                <w:lang w:val="en-US"/>
              </w:rPr>
            </w:pPr>
            <w:r w:rsidRPr="006E6D9C">
              <w:rPr>
                <w:rFonts w:asciiTheme="minorHAnsi" w:hAnsiTheme="minorHAnsi" w:cstheme="minorHAnsi"/>
                <w:color w:val="000000"/>
                <w:sz w:val="16"/>
                <w:szCs w:val="16"/>
              </w:rPr>
              <w:t>Złączka "Y" do kolumn kapilarnych GC</w:t>
            </w:r>
          </w:p>
        </w:tc>
        <w:tc>
          <w:tcPr>
            <w:tcW w:w="649" w:type="pct"/>
            <w:vAlign w:val="center"/>
          </w:tcPr>
          <w:p w14:paraId="271533C4" w14:textId="5A6F4849" w:rsidR="006E6D9C" w:rsidRPr="006E6D9C" w:rsidRDefault="006E6D9C" w:rsidP="006E6D9C">
            <w:pPr>
              <w:jc w:val="center"/>
              <w:rPr>
                <w:rFonts w:asciiTheme="minorHAnsi" w:hAnsiTheme="minorHAnsi" w:cstheme="minorHAnsi"/>
                <w:sz w:val="16"/>
                <w:szCs w:val="16"/>
              </w:rPr>
            </w:pPr>
            <w:r w:rsidRPr="006E6D9C">
              <w:rPr>
                <w:rFonts w:asciiTheme="minorHAnsi" w:hAnsiTheme="minorHAnsi" w:cstheme="minorHAnsi"/>
                <w:sz w:val="16"/>
                <w:szCs w:val="16"/>
                <w:lang w:val="en-GB"/>
              </w:rPr>
              <w:t>Connector Kit Siltek MXT Y-Connector Kits for 0.25 mm ID Fused Silica Columns</w:t>
            </w:r>
          </w:p>
        </w:tc>
        <w:tc>
          <w:tcPr>
            <w:tcW w:w="281" w:type="pct"/>
            <w:vAlign w:val="center"/>
          </w:tcPr>
          <w:p w14:paraId="736FACC8" w14:textId="7A34EFE2" w:rsidR="006E6D9C" w:rsidRPr="006E6D9C" w:rsidRDefault="006E6D9C" w:rsidP="006E6D9C">
            <w:pPr>
              <w:jc w:val="center"/>
              <w:rPr>
                <w:rFonts w:asciiTheme="minorHAnsi" w:hAnsiTheme="minorHAnsi" w:cstheme="minorHAnsi"/>
                <w:sz w:val="16"/>
                <w:szCs w:val="16"/>
                <w:lang w:val="en-US"/>
              </w:rPr>
            </w:pPr>
            <w:r w:rsidRPr="006E6D9C">
              <w:rPr>
                <w:rFonts w:asciiTheme="minorHAnsi" w:hAnsiTheme="minorHAnsi" w:cstheme="minorHAnsi"/>
                <w:sz w:val="16"/>
                <w:szCs w:val="16"/>
              </w:rPr>
              <w:t>1</w:t>
            </w:r>
          </w:p>
        </w:tc>
        <w:tc>
          <w:tcPr>
            <w:tcW w:w="537" w:type="pct"/>
            <w:vAlign w:val="center"/>
          </w:tcPr>
          <w:p w14:paraId="1E4478E8" w14:textId="5BE3A95C" w:rsidR="006E6D9C" w:rsidRPr="006E6D9C" w:rsidRDefault="006E6D9C" w:rsidP="006E6D9C">
            <w:pPr>
              <w:jc w:val="center"/>
              <w:rPr>
                <w:rFonts w:asciiTheme="minorHAnsi" w:hAnsiTheme="minorHAnsi" w:cstheme="minorHAnsi"/>
                <w:sz w:val="16"/>
                <w:szCs w:val="16"/>
              </w:rPr>
            </w:pPr>
            <w:proofErr w:type="spellStart"/>
            <w:r w:rsidRPr="006E6D9C">
              <w:rPr>
                <w:rFonts w:asciiTheme="minorHAnsi" w:hAnsiTheme="minorHAnsi" w:cstheme="minorHAnsi"/>
                <w:sz w:val="16"/>
                <w:szCs w:val="16"/>
              </w:rPr>
              <w:t>Restek</w:t>
            </w:r>
            <w:proofErr w:type="spellEnd"/>
          </w:p>
        </w:tc>
        <w:tc>
          <w:tcPr>
            <w:tcW w:w="537" w:type="pct"/>
            <w:vAlign w:val="center"/>
          </w:tcPr>
          <w:p w14:paraId="43DF26AF" w14:textId="47E51CCB" w:rsidR="006E6D9C" w:rsidRPr="006E6D9C" w:rsidRDefault="006E6D9C" w:rsidP="006E6D9C">
            <w:pPr>
              <w:jc w:val="center"/>
              <w:rPr>
                <w:rFonts w:asciiTheme="minorHAnsi" w:hAnsiTheme="minorHAnsi" w:cstheme="minorHAnsi"/>
                <w:sz w:val="16"/>
                <w:szCs w:val="16"/>
              </w:rPr>
            </w:pPr>
            <w:r w:rsidRPr="006E6D9C">
              <w:rPr>
                <w:rFonts w:asciiTheme="minorHAnsi" w:hAnsiTheme="minorHAnsi" w:cstheme="minorHAnsi"/>
                <w:sz w:val="16"/>
                <w:szCs w:val="16"/>
              </w:rPr>
              <w:t>21389</w:t>
            </w:r>
          </w:p>
        </w:tc>
        <w:tc>
          <w:tcPr>
            <w:tcW w:w="549" w:type="pct"/>
            <w:vAlign w:val="center"/>
          </w:tcPr>
          <w:p w14:paraId="62DBEF93" w14:textId="77777777" w:rsidR="006E6D9C" w:rsidRPr="00786647" w:rsidRDefault="006E6D9C" w:rsidP="006E6D9C">
            <w:pPr>
              <w:jc w:val="center"/>
              <w:rPr>
                <w:rFonts w:asciiTheme="minorHAnsi" w:hAnsiTheme="minorHAnsi" w:cstheme="minorHAnsi"/>
                <w:bCs/>
                <w:sz w:val="16"/>
                <w:szCs w:val="16"/>
              </w:rPr>
            </w:pPr>
          </w:p>
        </w:tc>
        <w:tc>
          <w:tcPr>
            <w:tcW w:w="571" w:type="pct"/>
          </w:tcPr>
          <w:p w14:paraId="2A82B8BD" w14:textId="77777777" w:rsidR="006E6D9C" w:rsidRPr="00786647" w:rsidRDefault="006E6D9C" w:rsidP="006E6D9C">
            <w:pPr>
              <w:jc w:val="center"/>
              <w:rPr>
                <w:rFonts w:asciiTheme="minorHAnsi" w:hAnsiTheme="minorHAnsi" w:cstheme="minorHAnsi"/>
                <w:bCs/>
                <w:sz w:val="16"/>
                <w:szCs w:val="16"/>
              </w:rPr>
            </w:pPr>
          </w:p>
        </w:tc>
        <w:tc>
          <w:tcPr>
            <w:tcW w:w="485" w:type="pct"/>
            <w:vAlign w:val="center"/>
          </w:tcPr>
          <w:p w14:paraId="73F5F86F" w14:textId="77777777" w:rsidR="006E6D9C" w:rsidRPr="00786647" w:rsidRDefault="006E6D9C" w:rsidP="006E6D9C">
            <w:pPr>
              <w:jc w:val="center"/>
              <w:rPr>
                <w:rFonts w:asciiTheme="minorHAnsi" w:hAnsiTheme="minorHAnsi" w:cstheme="minorHAnsi"/>
                <w:bCs/>
                <w:sz w:val="16"/>
                <w:szCs w:val="16"/>
              </w:rPr>
            </w:pPr>
          </w:p>
        </w:tc>
        <w:tc>
          <w:tcPr>
            <w:tcW w:w="482" w:type="pct"/>
            <w:vAlign w:val="center"/>
          </w:tcPr>
          <w:p w14:paraId="3E48A8FE" w14:textId="77777777" w:rsidR="006E6D9C" w:rsidRPr="00786647" w:rsidRDefault="006E6D9C" w:rsidP="006E6D9C">
            <w:pPr>
              <w:jc w:val="center"/>
              <w:rPr>
                <w:rFonts w:asciiTheme="minorHAnsi" w:hAnsiTheme="minorHAnsi" w:cstheme="minorHAnsi"/>
                <w:bCs/>
                <w:sz w:val="16"/>
                <w:szCs w:val="16"/>
              </w:rPr>
            </w:pPr>
          </w:p>
        </w:tc>
      </w:tr>
      <w:tr w:rsidR="006E6D9C" w:rsidRPr="00786647" w14:paraId="5D6CD211" w14:textId="77777777" w:rsidTr="00E04084">
        <w:trPr>
          <w:trHeight w:val="1558"/>
          <w:jc w:val="center"/>
        </w:trPr>
        <w:tc>
          <w:tcPr>
            <w:tcW w:w="249" w:type="pct"/>
            <w:vAlign w:val="center"/>
          </w:tcPr>
          <w:p w14:paraId="77F0154D" w14:textId="3B8E6094" w:rsidR="006E6D9C" w:rsidRPr="006E6D9C" w:rsidRDefault="006E6D9C" w:rsidP="006E6D9C">
            <w:pPr>
              <w:jc w:val="center"/>
              <w:rPr>
                <w:rFonts w:asciiTheme="minorHAnsi" w:hAnsiTheme="minorHAnsi" w:cstheme="minorHAnsi"/>
                <w:b/>
                <w:sz w:val="16"/>
                <w:szCs w:val="16"/>
              </w:rPr>
            </w:pPr>
            <w:r w:rsidRPr="006E6D9C">
              <w:rPr>
                <w:rFonts w:asciiTheme="minorHAnsi" w:hAnsiTheme="minorHAnsi" w:cstheme="minorHAnsi"/>
                <w:b/>
                <w:sz w:val="16"/>
                <w:szCs w:val="16"/>
              </w:rPr>
              <w:t>4.</w:t>
            </w:r>
          </w:p>
        </w:tc>
        <w:tc>
          <w:tcPr>
            <w:tcW w:w="660" w:type="pct"/>
            <w:vAlign w:val="center"/>
          </w:tcPr>
          <w:p w14:paraId="506E2182" w14:textId="601BD685" w:rsidR="006E6D9C" w:rsidRPr="006E6D9C" w:rsidRDefault="006E6D9C" w:rsidP="006E6D9C">
            <w:pPr>
              <w:jc w:val="center"/>
              <w:rPr>
                <w:rFonts w:asciiTheme="minorHAnsi" w:hAnsiTheme="minorHAnsi" w:cstheme="minorHAnsi"/>
                <w:sz w:val="16"/>
                <w:szCs w:val="16"/>
                <w:lang w:val="en-US"/>
              </w:rPr>
            </w:pPr>
            <w:r w:rsidRPr="006E6D9C">
              <w:rPr>
                <w:rFonts w:asciiTheme="minorHAnsi" w:hAnsiTheme="minorHAnsi" w:cstheme="minorHAnsi"/>
                <w:sz w:val="16"/>
                <w:szCs w:val="16"/>
              </w:rPr>
              <w:t xml:space="preserve">O-Ring </w:t>
            </w:r>
          </w:p>
        </w:tc>
        <w:tc>
          <w:tcPr>
            <w:tcW w:w="649" w:type="pct"/>
            <w:vAlign w:val="center"/>
          </w:tcPr>
          <w:p w14:paraId="2C085FDB" w14:textId="27019478" w:rsidR="006E6D9C" w:rsidRPr="006E6D9C" w:rsidRDefault="006E6D9C" w:rsidP="006E6D9C">
            <w:pPr>
              <w:jc w:val="center"/>
              <w:rPr>
                <w:rFonts w:asciiTheme="minorHAnsi" w:hAnsiTheme="minorHAnsi" w:cstheme="minorHAnsi"/>
                <w:sz w:val="16"/>
                <w:szCs w:val="16"/>
              </w:rPr>
            </w:pPr>
            <w:r w:rsidRPr="006E6D9C">
              <w:rPr>
                <w:rFonts w:asciiTheme="minorHAnsi" w:hAnsiTheme="minorHAnsi" w:cstheme="minorHAnsi"/>
                <w:sz w:val="16"/>
                <w:szCs w:val="16"/>
                <w:lang w:val="en-GB"/>
              </w:rPr>
              <w:t xml:space="preserve">O-Rings Viton, 10 </w:t>
            </w:r>
            <w:proofErr w:type="spellStart"/>
            <w:r w:rsidRPr="006E6D9C">
              <w:rPr>
                <w:rFonts w:asciiTheme="minorHAnsi" w:hAnsiTheme="minorHAnsi" w:cstheme="minorHAnsi"/>
                <w:sz w:val="16"/>
                <w:szCs w:val="16"/>
                <w:lang w:val="en-GB"/>
              </w:rPr>
              <w:t>szt</w:t>
            </w:r>
            <w:proofErr w:type="spellEnd"/>
          </w:p>
        </w:tc>
        <w:tc>
          <w:tcPr>
            <w:tcW w:w="281" w:type="pct"/>
            <w:vAlign w:val="center"/>
          </w:tcPr>
          <w:p w14:paraId="5852100D" w14:textId="02A98582" w:rsidR="006E6D9C" w:rsidRPr="006E6D9C" w:rsidRDefault="006E6D9C" w:rsidP="006E6D9C">
            <w:pPr>
              <w:jc w:val="center"/>
              <w:rPr>
                <w:rFonts w:asciiTheme="minorHAnsi" w:hAnsiTheme="minorHAnsi" w:cstheme="minorHAnsi"/>
                <w:sz w:val="16"/>
                <w:szCs w:val="16"/>
                <w:lang w:val="en-US"/>
              </w:rPr>
            </w:pPr>
            <w:r w:rsidRPr="006E6D9C">
              <w:rPr>
                <w:rFonts w:asciiTheme="minorHAnsi" w:hAnsiTheme="minorHAnsi" w:cstheme="minorHAnsi"/>
                <w:sz w:val="16"/>
                <w:szCs w:val="16"/>
              </w:rPr>
              <w:t>2</w:t>
            </w:r>
          </w:p>
        </w:tc>
        <w:tc>
          <w:tcPr>
            <w:tcW w:w="537" w:type="pct"/>
            <w:vAlign w:val="center"/>
          </w:tcPr>
          <w:p w14:paraId="5F3EA51A" w14:textId="3C736B66" w:rsidR="006E6D9C" w:rsidRPr="006E6D9C" w:rsidRDefault="006E6D9C" w:rsidP="006E6D9C">
            <w:pPr>
              <w:jc w:val="center"/>
              <w:rPr>
                <w:rFonts w:asciiTheme="minorHAnsi" w:hAnsiTheme="minorHAnsi" w:cstheme="minorHAnsi"/>
                <w:sz w:val="16"/>
                <w:szCs w:val="16"/>
              </w:rPr>
            </w:pPr>
            <w:proofErr w:type="spellStart"/>
            <w:r w:rsidRPr="006E6D9C">
              <w:rPr>
                <w:rFonts w:asciiTheme="minorHAnsi" w:hAnsiTheme="minorHAnsi" w:cstheme="minorHAnsi"/>
                <w:sz w:val="16"/>
                <w:szCs w:val="16"/>
              </w:rPr>
              <w:t>Restek</w:t>
            </w:r>
            <w:proofErr w:type="spellEnd"/>
          </w:p>
        </w:tc>
        <w:tc>
          <w:tcPr>
            <w:tcW w:w="537" w:type="pct"/>
            <w:vAlign w:val="center"/>
          </w:tcPr>
          <w:p w14:paraId="0150C33F" w14:textId="32EBF11D" w:rsidR="006E6D9C" w:rsidRPr="006E6D9C" w:rsidRDefault="006E6D9C" w:rsidP="006E6D9C">
            <w:pPr>
              <w:jc w:val="center"/>
              <w:rPr>
                <w:rFonts w:asciiTheme="minorHAnsi" w:hAnsiTheme="minorHAnsi" w:cstheme="minorHAnsi"/>
                <w:sz w:val="16"/>
                <w:szCs w:val="16"/>
              </w:rPr>
            </w:pPr>
            <w:r w:rsidRPr="006E6D9C">
              <w:rPr>
                <w:rFonts w:asciiTheme="minorHAnsi" w:hAnsiTheme="minorHAnsi" w:cstheme="minorHAnsi"/>
                <w:sz w:val="16"/>
                <w:szCs w:val="16"/>
              </w:rPr>
              <w:t>22241</w:t>
            </w:r>
          </w:p>
        </w:tc>
        <w:tc>
          <w:tcPr>
            <w:tcW w:w="549" w:type="pct"/>
            <w:vAlign w:val="center"/>
          </w:tcPr>
          <w:p w14:paraId="125EF17A" w14:textId="77777777" w:rsidR="006E6D9C" w:rsidRPr="00786647" w:rsidRDefault="006E6D9C" w:rsidP="006E6D9C">
            <w:pPr>
              <w:jc w:val="center"/>
              <w:rPr>
                <w:rFonts w:asciiTheme="minorHAnsi" w:hAnsiTheme="minorHAnsi" w:cstheme="minorHAnsi"/>
                <w:bCs/>
                <w:sz w:val="16"/>
                <w:szCs w:val="16"/>
              </w:rPr>
            </w:pPr>
          </w:p>
        </w:tc>
        <w:tc>
          <w:tcPr>
            <w:tcW w:w="571" w:type="pct"/>
          </w:tcPr>
          <w:p w14:paraId="5F628187" w14:textId="77777777" w:rsidR="006E6D9C" w:rsidRPr="00786647" w:rsidRDefault="006E6D9C" w:rsidP="006E6D9C">
            <w:pPr>
              <w:jc w:val="center"/>
              <w:rPr>
                <w:rFonts w:asciiTheme="minorHAnsi" w:hAnsiTheme="minorHAnsi" w:cstheme="minorHAnsi"/>
                <w:bCs/>
                <w:sz w:val="16"/>
                <w:szCs w:val="16"/>
              </w:rPr>
            </w:pPr>
          </w:p>
        </w:tc>
        <w:tc>
          <w:tcPr>
            <w:tcW w:w="485" w:type="pct"/>
            <w:vAlign w:val="center"/>
          </w:tcPr>
          <w:p w14:paraId="611003D3" w14:textId="77777777" w:rsidR="006E6D9C" w:rsidRPr="00786647" w:rsidRDefault="006E6D9C" w:rsidP="006E6D9C">
            <w:pPr>
              <w:jc w:val="center"/>
              <w:rPr>
                <w:rFonts w:asciiTheme="minorHAnsi" w:hAnsiTheme="minorHAnsi" w:cstheme="minorHAnsi"/>
                <w:bCs/>
                <w:sz w:val="16"/>
                <w:szCs w:val="16"/>
              </w:rPr>
            </w:pPr>
          </w:p>
        </w:tc>
        <w:tc>
          <w:tcPr>
            <w:tcW w:w="482" w:type="pct"/>
            <w:vAlign w:val="center"/>
          </w:tcPr>
          <w:p w14:paraId="3E6FADD6" w14:textId="77777777" w:rsidR="006E6D9C" w:rsidRPr="00786647" w:rsidRDefault="006E6D9C" w:rsidP="006E6D9C">
            <w:pPr>
              <w:jc w:val="center"/>
              <w:rPr>
                <w:rFonts w:asciiTheme="minorHAnsi" w:hAnsiTheme="minorHAnsi" w:cstheme="minorHAnsi"/>
                <w:bCs/>
                <w:sz w:val="16"/>
                <w:szCs w:val="16"/>
              </w:rPr>
            </w:pPr>
          </w:p>
        </w:tc>
      </w:tr>
      <w:tr w:rsidR="006E6D9C" w:rsidRPr="00786647" w14:paraId="51BA04F8" w14:textId="77777777" w:rsidTr="00E04084">
        <w:trPr>
          <w:trHeight w:val="1558"/>
          <w:jc w:val="center"/>
        </w:trPr>
        <w:tc>
          <w:tcPr>
            <w:tcW w:w="249" w:type="pct"/>
            <w:vAlign w:val="center"/>
          </w:tcPr>
          <w:p w14:paraId="1AFCC906" w14:textId="208DB3D6" w:rsidR="006E6D9C" w:rsidRPr="006E6D9C" w:rsidRDefault="006E6D9C" w:rsidP="006E6D9C">
            <w:pPr>
              <w:jc w:val="center"/>
              <w:rPr>
                <w:rFonts w:asciiTheme="minorHAnsi" w:hAnsiTheme="minorHAnsi" w:cstheme="minorHAnsi"/>
                <w:b/>
                <w:sz w:val="16"/>
                <w:szCs w:val="16"/>
              </w:rPr>
            </w:pPr>
            <w:r w:rsidRPr="006E6D9C">
              <w:rPr>
                <w:rFonts w:asciiTheme="minorHAnsi" w:hAnsiTheme="minorHAnsi" w:cstheme="minorHAnsi"/>
                <w:b/>
                <w:sz w:val="16"/>
                <w:szCs w:val="16"/>
              </w:rPr>
              <w:t>5.</w:t>
            </w:r>
          </w:p>
        </w:tc>
        <w:tc>
          <w:tcPr>
            <w:tcW w:w="660" w:type="pct"/>
            <w:vAlign w:val="center"/>
          </w:tcPr>
          <w:p w14:paraId="6EB89C1B" w14:textId="7738EB76" w:rsidR="006E6D9C" w:rsidRPr="006E6D9C" w:rsidRDefault="006E6D9C" w:rsidP="006E6D9C">
            <w:pPr>
              <w:jc w:val="center"/>
              <w:rPr>
                <w:rFonts w:asciiTheme="minorHAnsi" w:hAnsiTheme="minorHAnsi" w:cstheme="minorHAnsi"/>
                <w:sz w:val="16"/>
                <w:szCs w:val="16"/>
                <w:lang w:val="en-US"/>
              </w:rPr>
            </w:pPr>
            <w:r w:rsidRPr="006E6D9C">
              <w:rPr>
                <w:rFonts w:asciiTheme="minorHAnsi" w:hAnsiTheme="minorHAnsi" w:cstheme="minorHAnsi"/>
                <w:sz w:val="16"/>
                <w:szCs w:val="16"/>
              </w:rPr>
              <w:t xml:space="preserve">Złączka </w:t>
            </w:r>
            <w:proofErr w:type="spellStart"/>
            <w:r w:rsidRPr="006E6D9C">
              <w:rPr>
                <w:rFonts w:asciiTheme="minorHAnsi" w:hAnsiTheme="minorHAnsi" w:cstheme="minorHAnsi"/>
                <w:sz w:val="16"/>
                <w:szCs w:val="16"/>
              </w:rPr>
              <w:t>Pressfit</w:t>
            </w:r>
            <w:proofErr w:type="spellEnd"/>
            <w:r w:rsidRPr="006E6D9C">
              <w:rPr>
                <w:rFonts w:asciiTheme="minorHAnsi" w:hAnsiTheme="minorHAnsi" w:cstheme="minorHAnsi"/>
                <w:sz w:val="16"/>
                <w:szCs w:val="16"/>
              </w:rPr>
              <w:t xml:space="preserve"> do kolumn kapilarnych o wew. średnicy 0.18-0.25 mm </w:t>
            </w:r>
          </w:p>
        </w:tc>
        <w:tc>
          <w:tcPr>
            <w:tcW w:w="649" w:type="pct"/>
            <w:vAlign w:val="center"/>
          </w:tcPr>
          <w:p w14:paraId="3B49B49A" w14:textId="5DADFC16" w:rsidR="006E6D9C" w:rsidRPr="006E6D9C" w:rsidRDefault="006E6D9C" w:rsidP="006E6D9C">
            <w:pPr>
              <w:jc w:val="center"/>
              <w:rPr>
                <w:rFonts w:asciiTheme="minorHAnsi" w:hAnsiTheme="minorHAnsi" w:cstheme="minorHAnsi"/>
                <w:sz w:val="16"/>
                <w:szCs w:val="16"/>
              </w:rPr>
            </w:pPr>
            <w:r w:rsidRPr="006E6D9C">
              <w:rPr>
                <w:rFonts w:asciiTheme="minorHAnsi" w:hAnsiTheme="minorHAnsi" w:cstheme="minorHAnsi"/>
                <w:sz w:val="16"/>
                <w:szCs w:val="16"/>
                <w:lang w:val="en-GB"/>
              </w:rPr>
              <w:t xml:space="preserve">Connector </w:t>
            </w:r>
            <w:proofErr w:type="spellStart"/>
            <w:r w:rsidRPr="006E6D9C">
              <w:rPr>
                <w:rFonts w:asciiTheme="minorHAnsi" w:hAnsiTheme="minorHAnsi" w:cstheme="minorHAnsi"/>
                <w:sz w:val="16"/>
                <w:szCs w:val="16"/>
                <w:lang w:val="en-GB"/>
              </w:rPr>
              <w:t>PressFit</w:t>
            </w:r>
            <w:proofErr w:type="spellEnd"/>
            <w:r w:rsidRPr="006E6D9C">
              <w:rPr>
                <w:rFonts w:asciiTheme="minorHAnsi" w:hAnsiTheme="minorHAnsi" w:cstheme="minorHAnsi"/>
                <w:sz w:val="16"/>
                <w:szCs w:val="16"/>
                <w:lang w:val="en-GB"/>
              </w:rPr>
              <w:t xml:space="preserve"> Defined Deactivated For 0.18/0.25mm to 0.18/0.25mm ID, 25 </w:t>
            </w:r>
            <w:proofErr w:type="spellStart"/>
            <w:r w:rsidRPr="006E6D9C">
              <w:rPr>
                <w:rFonts w:asciiTheme="minorHAnsi" w:hAnsiTheme="minorHAnsi" w:cstheme="minorHAnsi"/>
                <w:sz w:val="16"/>
                <w:szCs w:val="16"/>
                <w:lang w:val="en-GB"/>
              </w:rPr>
              <w:t>szt</w:t>
            </w:r>
            <w:proofErr w:type="spellEnd"/>
          </w:p>
        </w:tc>
        <w:tc>
          <w:tcPr>
            <w:tcW w:w="281" w:type="pct"/>
            <w:vAlign w:val="center"/>
          </w:tcPr>
          <w:p w14:paraId="15A252B0" w14:textId="76ACB952" w:rsidR="006E6D9C" w:rsidRPr="006E6D9C" w:rsidRDefault="006E6D9C" w:rsidP="006E6D9C">
            <w:pPr>
              <w:jc w:val="center"/>
              <w:rPr>
                <w:rFonts w:asciiTheme="minorHAnsi" w:hAnsiTheme="minorHAnsi" w:cstheme="minorHAnsi"/>
                <w:sz w:val="16"/>
                <w:szCs w:val="16"/>
                <w:lang w:val="en-US"/>
              </w:rPr>
            </w:pPr>
            <w:r w:rsidRPr="006E6D9C">
              <w:rPr>
                <w:rFonts w:asciiTheme="minorHAnsi" w:hAnsiTheme="minorHAnsi" w:cstheme="minorHAnsi"/>
                <w:sz w:val="16"/>
                <w:szCs w:val="16"/>
              </w:rPr>
              <w:t>1</w:t>
            </w:r>
          </w:p>
        </w:tc>
        <w:tc>
          <w:tcPr>
            <w:tcW w:w="537" w:type="pct"/>
            <w:vAlign w:val="center"/>
          </w:tcPr>
          <w:p w14:paraId="0F4ADC25" w14:textId="5B4E7D1E" w:rsidR="006E6D9C" w:rsidRPr="006E6D9C" w:rsidRDefault="006E6D9C" w:rsidP="006E6D9C">
            <w:pPr>
              <w:jc w:val="center"/>
              <w:rPr>
                <w:rFonts w:asciiTheme="minorHAnsi" w:hAnsiTheme="minorHAnsi" w:cstheme="minorHAnsi"/>
                <w:sz w:val="16"/>
                <w:szCs w:val="16"/>
              </w:rPr>
            </w:pPr>
            <w:proofErr w:type="spellStart"/>
            <w:r w:rsidRPr="006E6D9C">
              <w:rPr>
                <w:rFonts w:asciiTheme="minorHAnsi" w:hAnsiTheme="minorHAnsi" w:cstheme="minorHAnsi"/>
                <w:sz w:val="16"/>
                <w:szCs w:val="16"/>
              </w:rPr>
              <w:t>Restek</w:t>
            </w:r>
            <w:proofErr w:type="spellEnd"/>
          </w:p>
        </w:tc>
        <w:tc>
          <w:tcPr>
            <w:tcW w:w="537" w:type="pct"/>
            <w:vAlign w:val="center"/>
          </w:tcPr>
          <w:p w14:paraId="45EC1F61" w14:textId="6D22CB53" w:rsidR="006E6D9C" w:rsidRPr="006E6D9C" w:rsidRDefault="006E6D9C" w:rsidP="006E6D9C">
            <w:pPr>
              <w:jc w:val="center"/>
              <w:rPr>
                <w:rFonts w:asciiTheme="minorHAnsi" w:hAnsiTheme="minorHAnsi" w:cstheme="minorHAnsi"/>
                <w:sz w:val="16"/>
                <w:szCs w:val="16"/>
              </w:rPr>
            </w:pPr>
            <w:r w:rsidRPr="006E6D9C">
              <w:rPr>
                <w:rFonts w:asciiTheme="minorHAnsi" w:hAnsiTheme="minorHAnsi" w:cstheme="minorHAnsi"/>
                <w:sz w:val="16"/>
                <w:szCs w:val="16"/>
              </w:rPr>
              <w:t>22160</w:t>
            </w:r>
          </w:p>
        </w:tc>
        <w:tc>
          <w:tcPr>
            <w:tcW w:w="549" w:type="pct"/>
            <w:vAlign w:val="center"/>
          </w:tcPr>
          <w:p w14:paraId="0E7C9EF6" w14:textId="77777777" w:rsidR="006E6D9C" w:rsidRPr="00786647" w:rsidRDefault="006E6D9C" w:rsidP="006E6D9C">
            <w:pPr>
              <w:jc w:val="center"/>
              <w:rPr>
                <w:rFonts w:asciiTheme="minorHAnsi" w:hAnsiTheme="minorHAnsi" w:cstheme="minorHAnsi"/>
                <w:bCs/>
                <w:sz w:val="16"/>
                <w:szCs w:val="16"/>
              </w:rPr>
            </w:pPr>
          </w:p>
        </w:tc>
        <w:tc>
          <w:tcPr>
            <w:tcW w:w="571" w:type="pct"/>
          </w:tcPr>
          <w:p w14:paraId="5DEB0B39" w14:textId="77777777" w:rsidR="006E6D9C" w:rsidRPr="00786647" w:rsidRDefault="006E6D9C" w:rsidP="006E6D9C">
            <w:pPr>
              <w:jc w:val="center"/>
              <w:rPr>
                <w:rFonts w:asciiTheme="minorHAnsi" w:hAnsiTheme="minorHAnsi" w:cstheme="minorHAnsi"/>
                <w:bCs/>
                <w:sz w:val="16"/>
                <w:szCs w:val="16"/>
              </w:rPr>
            </w:pPr>
          </w:p>
        </w:tc>
        <w:tc>
          <w:tcPr>
            <w:tcW w:w="485" w:type="pct"/>
            <w:vAlign w:val="center"/>
          </w:tcPr>
          <w:p w14:paraId="1D1A6AF7" w14:textId="77777777" w:rsidR="006E6D9C" w:rsidRPr="00786647" w:rsidRDefault="006E6D9C" w:rsidP="006E6D9C">
            <w:pPr>
              <w:jc w:val="center"/>
              <w:rPr>
                <w:rFonts w:asciiTheme="minorHAnsi" w:hAnsiTheme="minorHAnsi" w:cstheme="minorHAnsi"/>
                <w:bCs/>
                <w:sz w:val="16"/>
                <w:szCs w:val="16"/>
              </w:rPr>
            </w:pPr>
          </w:p>
        </w:tc>
        <w:tc>
          <w:tcPr>
            <w:tcW w:w="482" w:type="pct"/>
            <w:vAlign w:val="center"/>
          </w:tcPr>
          <w:p w14:paraId="198656BB" w14:textId="77777777" w:rsidR="006E6D9C" w:rsidRPr="00786647" w:rsidRDefault="006E6D9C" w:rsidP="006E6D9C">
            <w:pPr>
              <w:jc w:val="center"/>
              <w:rPr>
                <w:rFonts w:asciiTheme="minorHAnsi" w:hAnsiTheme="minorHAnsi" w:cstheme="minorHAnsi"/>
                <w:bCs/>
                <w:sz w:val="16"/>
                <w:szCs w:val="16"/>
              </w:rPr>
            </w:pPr>
          </w:p>
        </w:tc>
      </w:tr>
      <w:tr w:rsidR="00047047" w:rsidRPr="00786647" w14:paraId="6D685BD8" w14:textId="77777777" w:rsidTr="00E04084">
        <w:trPr>
          <w:trHeight w:val="773"/>
          <w:jc w:val="center"/>
        </w:trPr>
        <w:tc>
          <w:tcPr>
            <w:tcW w:w="4518" w:type="pct"/>
            <w:gridSpan w:val="9"/>
            <w:vAlign w:val="center"/>
          </w:tcPr>
          <w:p w14:paraId="7003C153" w14:textId="77777777" w:rsidR="00047047" w:rsidRPr="00786647" w:rsidRDefault="00047047" w:rsidP="00E04084">
            <w:pPr>
              <w:jc w:val="center"/>
              <w:rPr>
                <w:rFonts w:asciiTheme="minorHAnsi" w:hAnsiTheme="minorHAnsi" w:cstheme="minorHAnsi"/>
                <w:bCs/>
                <w:sz w:val="16"/>
                <w:szCs w:val="16"/>
              </w:rPr>
            </w:pPr>
            <w:r>
              <w:rPr>
                <w:rFonts w:asciiTheme="minorHAnsi" w:hAnsiTheme="minorHAnsi" w:cstheme="minorHAnsi"/>
                <w:bCs/>
                <w:sz w:val="16"/>
                <w:szCs w:val="16"/>
              </w:rPr>
              <w:t>Razem Brutto</w:t>
            </w:r>
          </w:p>
        </w:tc>
        <w:tc>
          <w:tcPr>
            <w:tcW w:w="482" w:type="pct"/>
            <w:vAlign w:val="center"/>
          </w:tcPr>
          <w:p w14:paraId="5B1C72AE" w14:textId="77777777" w:rsidR="00047047" w:rsidRPr="00786647" w:rsidRDefault="00047047" w:rsidP="00E04084">
            <w:pPr>
              <w:jc w:val="center"/>
              <w:rPr>
                <w:rFonts w:asciiTheme="minorHAnsi" w:hAnsiTheme="minorHAnsi" w:cstheme="minorHAnsi"/>
                <w:bCs/>
                <w:sz w:val="16"/>
                <w:szCs w:val="16"/>
              </w:rPr>
            </w:pPr>
          </w:p>
        </w:tc>
      </w:tr>
    </w:tbl>
    <w:p w14:paraId="5798571E" w14:textId="77777777" w:rsidR="00047047" w:rsidRDefault="00047047" w:rsidP="00047047">
      <w:pPr>
        <w:pStyle w:val="normaltableau"/>
        <w:spacing w:before="0" w:after="0" w:line="360" w:lineRule="auto"/>
        <w:rPr>
          <w:rFonts w:asciiTheme="minorHAnsi" w:hAnsiTheme="minorHAnsi" w:cstheme="minorHAnsi"/>
          <w:u w:val="single"/>
          <w:lang w:val="pl-PL" w:eastAsia="en-US"/>
        </w:rPr>
      </w:pPr>
    </w:p>
    <w:p w14:paraId="0A52F83D" w14:textId="77777777" w:rsidR="00047047" w:rsidRDefault="00047047" w:rsidP="00047047">
      <w:pPr>
        <w:jc w:val="both"/>
        <w:rPr>
          <w:rFonts w:asciiTheme="minorHAnsi" w:hAnsiTheme="minorHAnsi" w:cstheme="minorHAnsi"/>
          <w:b/>
          <w:bCs/>
          <w:sz w:val="22"/>
          <w:szCs w:val="22"/>
          <w:lang w:eastAsia="en-US"/>
        </w:rPr>
      </w:pPr>
    </w:p>
    <w:p w14:paraId="6506C807" w14:textId="44E2C4B8" w:rsidR="00047047" w:rsidRDefault="00047047" w:rsidP="00047047">
      <w:pPr>
        <w:jc w:val="both"/>
        <w:rPr>
          <w:rFonts w:asciiTheme="minorHAnsi" w:hAnsiTheme="minorHAnsi" w:cstheme="minorHAnsi"/>
          <w:b/>
          <w:bCs/>
          <w:u w:val="single"/>
        </w:rPr>
      </w:pPr>
    </w:p>
    <w:p w14:paraId="4AA1A135" w14:textId="35B24A57" w:rsidR="006E6D9C" w:rsidRDefault="006E6D9C" w:rsidP="00047047">
      <w:pPr>
        <w:jc w:val="both"/>
        <w:rPr>
          <w:rFonts w:asciiTheme="minorHAnsi" w:hAnsiTheme="minorHAnsi" w:cstheme="minorHAnsi"/>
          <w:b/>
          <w:bCs/>
          <w:u w:val="single"/>
        </w:rPr>
      </w:pPr>
    </w:p>
    <w:p w14:paraId="13DACE84" w14:textId="4C314870" w:rsidR="006E6D9C" w:rsidRDefault="006E6D9C" w:rsidP="00047047">
      <w:pPr>
        <w:jc w:val="both"/>
        <w:rPr>
          <w:rFonts w:asciiTheme="minorHAnsi" w:hAnsiTheme="minorHAnsi" w:cstheme="minorHAnsi"/>
          <w:b/>
          <w:bCs/>
          <w:u w:val="single"/>
        </w:rPr>
      </w:pPr>
    </w:p>
    <w:p w14:paraId="19B4CA28" w14:textId="47BC0F5C" w:rsidR="006E6D9C" w:rsidRDefault="006E6D9C" w:rsidP="00047047">
      <w:pPr>
        <w:jc w:val="both"/>
        <w:rPr>
          <w:rFonts w:asciiTheme="minorHAnsi" w:hAnsiTheme="minorHAnsi" w:cstheme="minorHAnsi"/>
          <w:b/>
          <w:bCs/>
          <w:u w:val="single"/>
        </w:rPr>
      </w:pPr>
    </w:p>
    <w:p w14:paraId="14A62A6B" w14:textId="45B61739" w:rsidR="006E6D9C" w:rsidRDefault="006E6D9C" w:rsidP="00047047">
      <w:pPr>
        <w:jc w:val="both"/>
        <w:rPr>
          <w:rFonts w:asciiTheme="minorHAnsi" w:hAnsiTheme="minorHAnsi" w:cstheme="minorHAnsi"/>
          <w:b/>
          <w:bCs/>
          <w:u w:val="single"/>
        </w:rPr>
      </w:pPr>
    </w:p>
    <w:p w14:paraId="75A5C311" w14:textId="73394973" w:rsidR="006E6D9C" w:rsidRDefault="006E6D9C" w:rsidP="00047047">
      <w:pPr>
        <w:jc w:val="both"/>
        <w:rPr>
          <w:rFonts w:asciiTheme="minorHAnsi" w:hAnsiTheme="minorHAnsi" w:cstheme="minorHAnsi"/>
          <w:b/>
          <w:bCs/>
          <w:u w:val="single"/>
        </w:rPr>
      </w:pPr>
    </w:p>
    <w:p w14:paraId="77C3BEBB" w14:textId="2B78F2D0" w:rsidR="006E6D9C" w:rsidRDefault="006E6D9C" w:rsidP="00047047">
      <w:pPr>
        <w:jc w:val="both"/>
        <w:rPr>
          <w:rFonts w:asciiTheme="minorHAnsi" w:hAnsiTheme="minorHAnsi" w:cstheme="minorHAnsi"/>
          <w:b/>
          <w:bCs/>
          <w:u w:val="single"/>
        </w:rPr>
      </w:pPr>
    </w:p>
    <w:p w14:paraId="5A07D82C" w14:textId="77777777" w:rsidR="006E6D9C" w:rsidRPr="00047047" w:rsidRDefault="006E6D9C" w:rsidP="00047047">
      <w:pPr>
        <w:jc w:val="both"/>
        <w:rPr>
          <w:rFonts w:asciiTheme="minorHAnsi" w:hAnsiTheme="minorHAnsi" w:cstheme="minorHAnsi"/>
          <w:b/>
          <w:bCs/>
          <w:u w:val="single"/>
        </w:rPr>
      </w:pPr>
    </w:p>
    <w:p w14:paraId="31DA98AC" w14:textId="77777777" w:rsidR="00047047" w:rsidRPr="00047047" w:rsidRDefault="00047047" w:rsidP="00047047">
      <w:pPr>
        <w:jc w:val="both"/>
        <w:rPr>
          <w:rFonts w:asciiTheme="minorHAnsi" w:hAnsiTheme="minorHAnsi" w:cstheme="minorHAnsi"/>
          <w:b/>
          <w:bCs/>
          <w:u w:val="single"/>
        </w:rPr>
      </w:pPr>
      <w:r w:rsidRPr="00047047">
        <w:rPr>
          <w:rFonts w:asciiTheme="minorHAnsi" w:hAnsiTheme="minorHAnsi" w:cstheme="minorHAnsi"/>
          <w:b/>
          <w:bCs/>
          <w:u w:val="single"/>
        </w:rPr>
        <w:t>Część nr 7 – Dostawa akcesoriów laboratoryjnych producenta Hamilton</w:t>
      </w:r>
    </w:p>
    <w:p w14:paraId="6F3C07E1" w14:textId="5C82BCA7" w:rsidR="004767F3" w:rsidRPr="00DC7706" w:rsidRDefault="004767F3" w:rsidP="00DC7706">
      <w:pPr>
        <w:pStyle w:val="normaltableau"/>
        <w:spacing w:before="0" w:after="0" w:line="360" w:lineRule="auto"/>
        <w:rPr>
          <w:rFonts w:asciiTheme="minorHAnsi" w:hAnsiTheme="minorHAnsi" w:cstheme="minorHAnsi"/>
          <w:b/>
          <w:bCs/>
          <w:color w:val="000000"/>
          <w:u w:val="single"/>
        </w:rPr>
      </w:pPr>
    </w:p>
    <w:p w14:paraId="6D07408A" w14:textId="603EE743" w:rsidR="004767F3" w:rsidRPr="00DC7706" w:rsidRDefault="004767F3" w:rsidP="00D35F36">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b/>
          <w:bCs/>
          <w:lang w:val="pl-PL" w:eastAsia="en-US"/>
        </w:rPr>
        <w:t>Cena</w:t>
      </w:r>
      <w:r w:rsidR="002C271B" w:rsidRPr="00DC7706">
        <w:rPr>
          <w:rFonts w:asciiTheme="minorHAnsi" w:hAnsiTheme="minorHAnsi" w:cstheme="minorHAnsi"/>
          <w:b/>
          <w:bCs/>
          <w:lang w:val="pl-PL" w:eastAsia="en-US"/>
        </w:rPr>
        <w:t xml:space="preserve"> brutto</w:t>
      </w:r>
      <w:r w:rsidRPr="00DC7706">
        <w:rPr>
          <w:rFonts w:asciiTheme="minorHAnsi" w:hAnsiTheme="minorHAnsi" w:cstheme="minorHAnsi"/>
          <w:b/>
          <w:bCs/>
          <w:lang w:val="pl-PL" w:eastAsia="en-US"/>
        </w:rPr>
        <w:t xml:space="preserve">: </w:t>
      </w:r>
      <w:r w:rsidRPr="00DC7706">
        <w:rPr>
          <w:rFonts w:asciiTheme="minorHAnsi" w:hAnsiTheme="minorHAnsi" w:cstheme="minorHAnsi"/>
          <w:b/>
          <w:bCs/>
          <w:lang w:val="pl-PL" w:eastAsia="en-US"/>
        </w:rPr>
        <w:tab/>
      </w:r>
      <w:r w:rsidRPr="00DC7706">
        <w:rPr>
          <w:rFonts w:asciiTheme="minorHAnsi" w:hAnsiTheme="minorHAnsi" w:cstheme="minorHAnsi"/>
          <w:b/>
          <w:bCs/>
          <w:lang w:val="pl-PL" w:eastAsia="en-US"/>
        </w:rPr>
        <w:tab/>
        <w:t>………………………………….., …………… zł</w:t>
      </w:r>
    </w:p>
    <w:p w14:paraId="4A43ED70" w14:textId="7E0C5246" w:rsidR="004767F3" w:rsidRPr="00DC7706" w:rsidRDefault="004767F3" w:rsidP="00D35F36">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lang w:val="pl-PL" w:eastAsia="en-US"/>
        </w:rPr>
        <w:t xml:space="preserve"> </w:t>
      </w:r>
      <w:r w:rsidRPr="00DC7706">
        <w:rPr>
          <w:rFonts w:asciiTheme="minorHAnsi" w:hAnsiTheme="minorHAnsi" w:cstheme="minorHAnsi"/>
          <w:b/>
          <w:bCs/>
          <w:lang w:val="pl-PL" w:eastAsia="en-US"/>
        </w:rPr>
        <w:t xml:space="preserve">(słownie: </w:t>
      </w:r>
      <w:r w:rsidRPr="00DC7706">
        <w:rPr>
          <w:rFonts w:asciiTheme="minorHAnsi" w:hAnsiTheme="minorHAnsi" w:cstheme="minorHAnsi"/>
          <w:b/>
          <w:bCs/>
          <w:lang w:val="pl-PL" w:eastAsia="en-US"/>
        </w:rPr>
        <w:tab/>
        <w:t>………………………………………………………………………………….……………..)</w:t>
      </w:r>
    </w:p>
    <w:p w14:paraId="2AF8AC8B" w14:textId="77777777" w:rsidR="004767F3" w:rsidRPr="00DC7706" w:rsidRDefault="004767F3" w:rsidP="00D35F36">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62E5B09D" w14:textId="1C73C443" w:rsidR="00DE7E32" w:rsidRPr="00DC7706" w:rsidRDefault="00DE7E32" w:rsidP="00D35F36">
      <w:pPr>
        <w:spacing w:line="360" w:lineRule="auto"/>
        <w:jc w:val="both"/>
        <w:rPr>
          <w:rFonts w:asciiTheme="minorHAnsi" w:hAnsiTheme="minorHAnsi" w:cstheme="minorHAnsi"/>
          <w:sz w:val="22"/>
          <w:szCs w:val="22"/>
        </w:rPr>
      </w:pPr>
    </w:p>
    <w:tbl>
      <w:tblPr>
        <w:tblW w:w="58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497"/>
        <w:gridCol w:w="1473"/>
        <w:gridCol w:w="638"/>
        <w:gridCol w:w="1219"/>
        <w:gridCol w:w="1219"/>
        <w:gridCol w:w="1246"/>
        <w:gridCol w:w="1296"/>
        <w:gridCol w:w="1101"/>
        <w:gridCol w:w="1094"/>
      </w:tblGrid>
      <w:tr w:rsidR="00153661" w:rsidRPr="00786647" w14:paraId="7FD0D19A" w14:textId="77777777" w:rsidTr="00153661">
        <w:trPr>
          <w:trHeight w:val="781"/>
          <w:jc w:val="center"/>
        </w:trPr>
        <w:tc>
          <w:tcPr>
            <w:tcW w:w="249" w:type="pct"/>
            <w:shd w:val="clear" w:color="auto" w:fill="C6D9F1"/>
            <w:vAlign w:val="center"/>
          </w:tcPr>
          <w:p w14:paraId="12162B26" w14:textId="77777777" w:rsidR="00153661" w:rsidRPr="00786647" w:rsidRDefault="00153661" w:rsidP="00153661">
            <w:pPr>
              <w:jc w:val="right"/>
              <w:rPr>
                <w:rFonts w:asciiTheme="minorHAnsi" w:hAnsiTheme="minorHAnsi" w:cstheme="minorHAnsi"/>
                <w:b/>
                <w:sz w:val="16"/>
                <w:szCs w:val="16"/>
              </w:rPr>
            </w:pPr>
            <w:r w:rsidRPr="00786647">
              <w:rPr>
                <w:rFonts w:asciiTheme="minorHAnsi" w:hAnsiTheme="minorHAnsi" w:cstheme="minorHAnsi"/>
                <w:b/>
                <w:sz w:val="16"/>
                <w:szCs w:val="16"/>
              </w:rPr>
              <w:t>Lp.</w:t>
            </w:r>
          </w:p>
        </w:tc>
        <w:tc>
          <w:tcPr>
            <w:tcW w:w="660" w:type="pct"/>
            <w:shd w:val="clear" w:color="auto" w:fill="C6D9F1"/>
            <w:vAlign w:val="center"/>
          </w:tcPr>
          <w:p w14:paraId="77820780" w14:textId="77777777"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Produkt</w:t>
            </w:r>
          </w:p>
        </w:tc>
        <w:tc>
          <w:tcPr>
            <w:tcW w:w="649" w:type="pct"/>
            <w:shd w:val="clear" w:color="auto" w:fill="C6D9F1"/>
            <w:vAlign w:val="center"/>
          </w:tcPr>
          <w:p w14:paraId="5266AA44" w14:textId="77777777"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Opis</w:t>
            </w:r>
          </w:p>
        </w:tc>
        <w:tc>
          <w:tcPr>
            <w:tcW w:w="281" w:type="pct"/>
            <w:shd w:val="clear" w:color="auto" w:fill="C6D9F1"/>
            <w:vAlign w:val="center"/>
          </w:tcPr>
          <w:p w14:paraId="479EDAC7" w14:textId="77777777"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Ilość</w:t>
            </w:r>
          </w:p>
        </w:tc>
        <w:tc>
          <w:tcPr>
            <w:tcW w:w="537" w:type="pct"/>
            <w:shd w:val="clear" w:color="auto" w:fill="C6D9F1"/>
            <w:vAlign w:val="center"/>
          </w:tcPr>
          <w:p w14:paraId="17646ED5" w14:textId="07C812B8" w:rsidR="00153661" w:rsidRPr="00786647" w:rsidRDefault="00153661" w:rsidP="00153661">
            <w:pP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37" w:type="pct"/>
            <w:shd w:val="clear" w:color="auto" w:fill="C6D9F1"/>
            <w:vAlign w:val="center"/>
          </w:tcPr>
          <w:p w14:paraId="594858D7" w14:textId="31C0F3FF" w:rsidR="00153661" w:rsidRPr="00786647" w:rsidRDefault="00153661" w:rsidP="00153661">
            <w:pP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549" w:type="pct"/>
            <w:shd w:val="clear" w:color="auto" w:fill="C6D9F1"/>
            <w:vAlign w:val="center"/>
          </w:tcPr>
          <w:p w14:paraId="47851170" w14:textId="182DA22E"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71" w:type="pct"/>
            <w:shd w:val="clear" w:color="auto" w:fill="C6D9F1"/>
            <w:vAlign w:val="center"/>
          </w:tcPr>
          <w:p w14:paraId="774FAB29" w14:textId="533D9FE8"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485" w:type="pct"/>
            <w:shd w:val="clear" w:color="auto" w:fill="C6D9F1"/>
            <w:vAlign w:val="center"/>
          </w:tcPr>
          <w:p w14:paraId="5E5E510E" w14:textId="14A77567"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6A835B4A" w14:textId="6358665E"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c>
          <w:tcPr>
            <w:tcW w:w="482" w:type="pct"/>
            <w:shd w:val="clear" w:color="auto" w:fill="C6D9F1"/>
            <w:vAlign w:val="center"/>
          </w:tcPr>
          <w:p w14:paraId="03FE2DEE" w14:textId="57C98F17"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6EB062F2" w14:textId="4934C626"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r>
      <w:tr w:rsidR="0018668C" w:rsidRPr="00786647" w14:paraId="659DED33" w14:textId="77777777" w:rsidTr="00153661">
        <w:trPr>
          <w:trHeight w:val="381"/>
          <w:jc w:val="center"/>
        </w:trPr>
        <w:tc>
          <w:tcPr>
            <w:tcW w:w="249" w:type="pct"/>
            <w:shd w:val="clear" w:color="auto" w:fill="C6D9F1"/>
            <w:vAlign w:val="center"/>
          </w:tcPr>
          <w:p w14:paraId="06134CA5" w14:textId="76A1A467" w:rsidR="0018668C" w:rsidRPr="00786647" w:rsidRDefault="0018668C" w:rsidP="0018668C">
            <w:pPr>
              <w:jc w:val="right"/>
              <w:rPr>
                <w:rFonts w:asciiTheme="minorHAnsi" w:hAnsiTheme="minorHAnsi" w:cstheme="minorHAnsi"/>
                <w:b/>
                <w:sz w:val="16"/>
                <w:szCs w:val="16"/>
              </w:rPr>
            </w:pPr>
            <w:r w:rsidRPr="00786647">
              <w:rPr>
                <w:rFonts w:asciiTheme="minorHAnsi" w:hAnsiTheme="minorHAnsi" w:cstheme="minorHAnsi"/>
                <w:b/>
                <w:sz w:val="16"/>
                <w:szCs w:val="16"/>
              </w:rPr>
              <w:t>1</w:t>
            </w:r>
          </w:p>
        </w:tc>
        <w:tc>
          <w:tcPr>
            <w:tcW w:w="660" w:type="pct"/>
            <w:shd w:val="clear" w:color="auto" w:fill="C6D9F1"/>
            <w:vAlign w:val="center"/>
          </w:tcPr>
          <w:p w14:paraId="2D700586" w14:textId="322CEC52"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2</w:t>
            </w:r>
          </w:p>
        </w:tc>
        <w:tc>
          <w:tcPr>
            <w:tcW w:w="649" w:type="pct"/>
            <w:shd w:val="clear" w:color="auto" w:fill="C6D9F1"/>
            <w:vAlign w:val="center"/>
          </w:tcPr>
          <w:p w14:paraId="3D90A645" w14:textId="0072C4A8"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3</w:t>
            </w:r>
          </w:p>
        </w:tc>
        <w:tc>
          <w:tcPr>
            <w:tcW w:w="281" w:type="pct"/>
            <w:shd w:val="clear" w:color="auto" w:fill="C6D9F1"/>
            <w:vAlign w:val="center"/>
          </w:tcPr>
          <w:p w14:paraId="71476E92" w14:textId="4DEF23B8"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4</w:t>
            </w:r>
          </w:p>
        </w:tc>
        <w:tc>
          <w:tcPr>
            <w:tcW w:w="537" w:type="pct"/>
            <w:shd w:val="clear" w:color="auto" w:fill="C6D9F1"/>
            <w:vAlign w:val="center"/>
          </w:tcPr>
          <w:p w14:paraId="31C74620" w14:textId="7283E3B9"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5</w:t>
            </w:r>
          </w:p>
        </w:tc>
        <w:tc>
          <w:tcPr>
            <w:tcW w:w="537" w:type="pct"/>
            <w:shd w:val="clear" w:color="auto" w:fill="C6D9F1"/>
            <w:vAlign w:val="center"/>
          </w:tcPr>
          <w:p w14:paraId="11F3A9EE" w14:textId="043FF37C"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6</w:t>
            </w:r>
          </w:p>
        </w:tc>
        <w:tc>
          <w:tcPr>
            <w:tcW w:w="549" w:type="pct"/>
            <w:shd w:val="clear" w:color="auto" w:fill="C6D9F1"/>
            <w:vAlign w:val="center"/>
          </w:tcPr>
          <w:p w14:paraId="4BCADBAA" w14:textId="246C9332"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7</w:t>
            </w:r>
          </w:p>
        </w:tc>
        <w:tc>
          <w:tcPr>
            <w:tcW w:w="571" w:type="pct"/>
            <w:shd w:val="clear" w:color="auto" w:fill="C6D9F1"/>
          </w:tcPr>
          <w:p w14:paraId="58E56C25" w14:textId="7457B303"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8</w:t>
            </w:r>
          </w:p>
        </w:tc>
        <w:tc>
          <w:tcPr>
            <w:tcW w:w="485" w:type="pct"/>
            <w:shd w:val="clear" w:color="auto" w:fill="C6D9F1"/>
            <w:vAlign w:val="center"/>
          </w:tcPr>
          <w:p w14:paraId="05FC3222" w14:textId="637B6FBA"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9</w:t>
            </w:r>
          </w:p>
        </w:tc>
        <w:tc>
          <w:tcPr>
            <w:tcW w:w="482" w:type="pct"/>
            <w:shd w:val="clear" w:color="auto" w:fill="C6D9F1"/>
            <w:vAlign w:val="center"/>
          </w:tcPr>
          <w:p w14:paraId="51C74B3B" w14:textId="4FEDD82A"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10 = 4 x 9</w:t>
            </w:r>
          </w:p>
        </w:tc>
      </w:tr>
      <w:tr w:rsidR="006E6D9C" w:rsidRPr="00786647" w14:paraId="42A3D333" w14:textId="77777777" w:rsidTr="00153661">
        <w:trPr>
          <w:trHeight w:val="1558"/>
          <w:jc w:val="center"/>
        </w:trPr>
        <w:tc>
          <w:tcPr>
            <w:tcW w:w="249" w:type="pct"/>
            <w:vAlign w:val="center"/>
          </w:tcPr>
          <w:p w14:paraId="0905EC2C" w14:textId="475ABC98" w:rsidR="006E6D9C" w:rsidRPr="00B12E11" w:rsidRDefault="006E6D9C" w:rsidP="006E6D9C">
            <w:pPr>
              <w:jc w:val="center"/>
              <w:rPr>
                <w:rFonts w:asciiTheme="minorHAnsi" w:hAnsiTheme="minorHAnsi" w:cstheme="minorHAnsi"/>
                <w:bCs/>
                <w:sz w:val="16"/>
                <w:szCs w:val="16"/>
              </w:rPr>
            </w:pPr>
            <w:r w:rsidRPr="00B12E11">
              <w:rPr>
                <w:rFonts w:asciiTheme="minorHAnsi" w:hAnsiTheme="minorHAnsi" w:cstheme="minorHAnsi"/>
                <w:b/>
                <w:sz w:val="16"/>
                <w:szCs w:val="16"/>
              </w:rPr>
              <w:t>1.</w:t>
            </w:r>
          </w:p>
        </w:tc>
        <w:tc>
          <w:tcPr>
            <w:tcW w:w="660" w:type="pct"/>
            <w:vAlign w:val="center"/>
          </w:tcPr>
          <w:p w14:paraId="434204C3" w14:textId="1BE5DB64" w:rsidR="006E6D9C" w:rsidRPr="006E6D9C" w:rsidRDefault="006E6D9C" w:rsidP="006E6D9C">
            <w:pPr>
              <w:jc w:val="center"/>
              <w:rPr>
                <w:rFonts w:asciiTheme="minorHAnsi" w:hAnsiTheme="minorHAnsi" w:cstheme="minorHAnsi"/>
                <w:bCs/>
                <w:sz w:val="16"/>
                <w:szCs w:val="16"/>
                <w:lang w:val="en-GB"/>
              </w:rPr>
            </w:pPr>
            <w:r w:rsidRPr="006E6D9C">
              <w:rPr>
                <w:rFonts w:asciiTheme="minorHAnsi" w:hAnsiTheme="minorHAnsi" w:cstheme="minorHAnsi"/>
                <w:color w:val="000000"/>
                <w:sz w:val="16"/>
                <w:szCs w:val="16"/>
              </w:rPr>
              <w:t>Strzykawka 10 µL</w:t>
            </w:r>
          </w:p>
        </w:tc>
        <w:tc>
          <w:tcPr>
            <w:tcW w:w="649" w:type="pct"/>
            <w:vAlign w:val="center"/>
          </w:tcPr>
          <w:p w14:paraId="56BD9032" w14:textId="5C1E4984" w:rsidR="006E6D9C" w:rsidRPr="006E6D9C" w:rsidRDefault="006E6D9C" w:rsidP="006E6D9C">
            <w:pPr>
              <w:jc w:val="center"/>
              <w:rPr>
                <w:rFonts w:asciiTheme="minorHAnsi" w:hAnsiTheme="minorHAnsi" w:cstheme="minorHAnsi"/>
                <w:bCs/>
                <w:sz w:val="16"/>
                <w:szCs w:val="16"/>
              </w:rPr>
            </w:pPr>
            <w:r w:rsidRPr="006E6D9C">
              <w:rPr>
                <w:rFonts w:asciiTheme="minorHAnsi" w:hAnsiTheme="minorHAnsi" w:cstheme="minorHAnsi"/>
                <w:sz w:val="16"/>
                <w:szCs w:val="16"/>
              </w:rPr>
              <w:t xml:space="preserve">701 N 10µL SYR(26S/51/2), 6 </w:t>
            </w:r>
            <w:proofErr w:type="spellStart"/>
            <w:r w:rsidRPr="006E6D9C">
              <w:rPr>
                <w:rFonts w:asciiTheme="minorHAnsi" w:hAnsiTheme="minorHAnsi" w:cstheme="minorHAnsi"/>
                <w:sz w:val="16"/>
                <w:szCs w:val="16"/>
              </w:rPr>
              <w:t>szt</w:t>
            </w:r>
            <w:proofErr w:type="spellEnd"/>
          </w:p>
        </w:tc>
        <w:tc>
          <w:tcPr>
            <w:tcW w:w="281" w:type="pct"/>
            <w:vAlign w:val="center"/>
          </w:tcPr>
          <w:p w14:paraId="4151A275" w14:textId="10F74404" w:rsidR="006E6D9C" w:rsidRPr="006E6D9C" w:rsidRDefault="006E6D9C" w:rsidP="006E6D9C">
            <w:pPr>
              <w:jc w:val="center"/>
              <w:rPr>
                <w:rFonts w:asciiTheme="minorHAnsi" w:hAnsiTheme="minorHAnsi" w:cstheme="minorHAnsi"/>
                <w:bCs/>
                <w:sz w:val="16"/>
                <w:szCs w:val="16"/>
              </w:rPr>
            </w:pPr>
            <w:r w:rsidRPr="006E6D9C">
              <w:rPr>
                <w:rFonts w:asciiTheme="minorHAnsi" w:hAnsiTheme="minorHAnsi" w:cstheme="minorHAnsi"/>
                <w:sz w:val="16"/>
                <w:szCs w:val="16"/>
                <w:lang w:val="en-US"/>
              </w:rPr>
              <w:t>2</w:t>
            </w:r>
          </w:p>
        </w:tc>
        <w:tc>
          <w:tcPr>
            <w:tcW w:w="537" w:type="pct"/>
            <w:vAlign w:val="center"/>
          </w:tcPr>
          <w:p w14:paraId="7A3886C9" w14:textId="78F918FA" w:rsidR="006E6D9C" w:rsidRPr="006E6D9C" w:rsidRDefault="006E6D9C" w:rsidP="006E6D9C">
            <w:pPr>
              <w:jc w:val="center"/>
              <w:rPr>
                <w:rFonts w:asciiTheme="minorHAnsi" w:hAnsiTheme="minorHAnsi" w:cstheme="minorHAnsi"/>
                <w:bCs/>
                <w:sz w:val="16"/>
                <w:szCs w:val="16"/>
              </w:rPr>
            </w:pPr>
            <w:r w:rsidRPr="006E6D9C">
              <w:rPr>
                <w:rFonts w:asciiTheme="minorHAnsi" w:hAnsiTheme="minorHAnsi" w:cstheme="minorHAnsi"/>
                <w:sz w:val="16"/>
                <w:szCs w:val="16"/>
              </w:rPr>
              <w:t>Hamilton</w:t>
            </w:r>
            <w:r w:rsidRPr="006E6D9C">
              <w:rPr>
                <w:rFonts w:asciiTheme="minorHAnsi" w:hAnsiTheme="minorHAnsi" w:cstheme="minorHAnsi"/>
                <w:vanish/>
                <w:sz w:val="16"/>
                <w:szCs w:val="16"/>
              </w:rPr>
              <w:t>Hamilton</w:t>
            </w:r>
          </w:p>
        </w:tc>
        <w:tc>
          <w:tcPr>
            <w:tcW w:w="537" w:type="pct"/>
            <w:vAlign w:val="center"/>
          </w:tcPr>
          <w:p w14:paraId="78CA1CB0" w14:textId="0740329F" w:rsidR="006E6D9C" w:rsidRPr="006E6D9C" w:rsidRDefault="006E6D9C" w:rsidP="006E6D9C">
            <w:pPr>
              <w:jc w:val="center"/>
              <w:rPr>
                <w:rFonts w:asciiTheme="minorHAnsi" w:hAnsiTheme="minorHAnsi" w:cstheme="minorHAnsi"/>
                <w:bCs/>
                <w:sz w:val="16"/>
                <w:szCs w:val="16"/>
              </w:rPr>
            </w:pPr>
            <w:r w:rsidRPr="006E6D9C">
              <w:rPr>
                <w:rFonts w:asciiTheme="minorHAnsi" w:hAnsiTheme="minorHAnsi" w:cstheme="minorHAnsi"/>
                <w:sz w:val="16"/>
                <w:szCs w:val="16"/>
              </w:rPr>
              <w:t>80366</w:t>
            </w:r>
          </w:p>
        </w:tc>
        <w:tc>
          <w:tcPr>
            <w:tcW w:w="549" w:type="pct"/>
            <w:vAlign w:val="center"/>
          </w:tcPr>
          <w:p w14:paraId="7CBB7D13" w14:textId="5A633CCD" w:rsidR="006E6D9C" w:rsidRPr="006E6D9C" w:rsidRDefault="006E6D9C" w:rsidP="006E6D9C">
            <w:pPr>
              <w:jc w:val="center"/>
              <w:rPr>
                <w:rFonts w:asciiTheme="minorHAnsi" w:hAnsiTheme="minorHAnsi" w:cstheme="minorHAnsi"/>
                <w:bCs/>
                <w:sz w:val="16"/>
                <w:szCs w:val="16"/>
              </w:rPr>
            </w:pPr>
          </w:p>
        </w:tc>
        <w:tc>
          <w:tcPr>
            <w:tcW w:w="571" w:type="pct"/>
          </w:tcPr>
          <w:p w14:paraId="6BA24456" w14:textId="77777777" w:rsidR="006E6D9C" w:rsidRPr="00786647" w:rsidRDefault="006E6D9C" w:rsidP="006E6D9C">
            <w:pPr>
              <w:jc w:val="center"/>
              <w:rPr>
                <w:rFonts w:asciiTheme="minorHAnsi" w:hAnsiTheme="minorHAnsi" w:cstheme="minorHAnsi"/>
                <w:bCs/>
                <w:sz w:val="16"/>
                <w:szCs w:val="16"/>
              </w:rPr>
            </w:pPr>
          </w:p>
        </w:tc>
        <w:tc>
          <w:tcPr>
            <w:tcW w:w="485" w:type="pct"/>
            <w:vAlign w:val="center"/>
          </w:tcPr>
          <w:p w14:paraId="48C37FE4" w14:textId="74729A9C" w:rsidR="006E6D9C" w:rsidRPr="00786647" w:rsidRDefault="006E6D9C" w:rsidP="006E6D9C">
            <w:pPr>
              <w:jc w:val="center"/>
              <w:rPr>
                <w:rFonts w:asciiTheme="minorHAnsi" w:hAnsiTheme="minorHAnsi" w:cstheme="minorHAnsi"/>
                <w:bCs/>
                <w:sz w:val="16"/>
                <w:szCs w:val="16"/>
              </w:rPr>
            </w:pPr>
          </w:p>
        </w:tc>
        <w:tc>
          <w:tcPr>
            <w:tcW w:w="482" w:type="pct"/>
            <w:vAlign w:val="center"/>
          </w:tcPr>
          <w:p w14:paraId="6924C4EE" w14:textId="371C039D" w:rsidR="006E6D9C" w:rsidRPr="00786647" w:rsidRDefault="006E6D9C" w:rsidP="006E6D9C">
            <w:pPr>
              <w:jc w:val="center"/>
              <w:rPr>
                <w:rFonts w:asciiTheme="minorHAnsi" w:hAnsiTheme="minorHAnsi" w:cstheme="minorHAnsi"/>
                <w:bCs/>
                <w:sz w:val="16"/>
                <w:szCs w:val="16"/>
              </w:rPr>
            </w:pPr>
          </w:p>
        </w:tc>
      </w:tr>
    </w:tbl>
    <w:p w14:paraId="7573669F" w14:textId="38ADF67A" w:rsidR="00B73DB2" w:rsidRDefault="00B73DB2" w:rsidP="00D35F36">
      <w:pPr>
        <w:pStyle w:val="normaltableau"/>
        <w:spacing w:before="0" w:after="0" w:line="360" w:lineRule="auto"/>
        <w:rPr>
          <w:rFonts w:asciiTheme="minorHAnsi" w:hAnsiTheme="minorHAnsi" w:cstheme="minorHAnsi"/>
          <w:u w:val="single"/>
          <w:lang w:val="pl-PL" w:eastAsia="en-US"/>
        </w:rPr>
      </w:pPr>
    </w:p>
    <w:p w14:paraId="494A649F" w14:textId="4602F29D" w:rsidR="00B12E11" w:rsidRDefault="00B12E11" w:rsidP="00975411">
      <w:pPr>
        <w:jc w:val="both"/>
        <w:rPr>
          <w:rFonts w:asciiTheme="minorHAnsi" w:hAnsiTheme="minorHAnsi" w:cstheme="minorHAnsi"/>
          <w:b/>
          <w:bCs/>
          <w:sz w:val="22"/>
          <w:szCs w:val="22"/>
          <w:lang w:eastAsia="en-US"/>
        </w:rPr>
      </w:pPr>
    </w:p>
    <w:p w14:paraId="7A225C7B" w14:textId="1342C6A9" w:rsidR="00B12E11" w:rsidRDefault="00B12E11" w:rsidP="00975411">
      <w:pPr>
        <w:jc w:val="both"/>
        <w:rPr>
          <w:rFonts w:asciiTheme="minorHAnsi" w:hAnsiTheme="minorHAnsi" w:cstheme="minorHAnsi"/>
          <w:b/>
          <w:bCs/>
          <w:sz w:val="22"/>
          <w:szCs w:val="22"/>
          <w:lang w:eastAsia="en-US"/>
        </w:rPr>
      </w:pPr>
    </w:p>
    <w:p w14:paraId="20B574B1" w14:textId="6734CF3B" w:rsidR="003671F3" w:rsidRPr="00DC7706" w:rsidRDefault="003671F3" w:rsidP="00D35F36">
      <w:pPr>
        <w:pStyle w:val="normaltableau"/>
        <w:spacing w:before="0" w:after="0" w:line="360" w:lineRule="auto"/>
        <w:rPr>
          <w:rFonts w:asciiTheme="minorHAnsi" w:hAnsiTheme="minorHAnsi" w:cstheme="minorHAnsi"/>
          <w:u w:val="single"/>
          <w:lang w:val="pl-PL" w:eastAsia="en-US"/>
        </w:rPr>
      </w:pPr>
      <w:r w:rsidRPr="00DC7706">
        <w:rPr>
          <w:rFonts w:asciiTheme="minorHAnsi" w:hAnsiTheme="minorHAnsi" w:cstheme="minorHAnsi"/>
          <w:u w:val="single"/>
          <w:lang w:val="pl-PL" w:eastAsia="en-US"/>
        </w:rPr>
        <w:t>Oświadczamy, że:</w:t>
      </w:r>
    </w:p>
    <w:p w14:paraId="6C4A753A" w14:textId="0107E250"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eastAsia="en-US"/>
        </w:rPr>
      </w:pPr>
      <w:r w:rsidRPr="00DC7706">
        <w:rPr>
          <w:rFonts w:asciiTheme="minorHAnsi" w:hAnsiTheme="minorHAnsi" w:cstheme="minorHAnsi"/>
          <w:lang w:val="pl-PL"/>
        </w:rPr>
        <w:t xml:space="preserve">zapoznaliśmy się ze </w:t>
      </w:r>
      <w:r w:rsidR="004843DF" w:rsidRPr="00DC7706">
        <w:rPr>
          <w:rFonts w:asciiTheme="minorHAnsi" w:hAnsiTheme="minorHAnsi" w:cstheme="minorHAnsi"/>
          <w:lang w:val="pl-PL"/>
        </w:rPr>
        <w:t>Zaproszeniem do składania ofert</w:t>
      </w:r>
      <w:r w:rsidRPr="00DC7706">
        <w:rPr>
          <w:rFonts w:asciiTheme="minorHAnsi" w:hAnsiTheme="minorHAnsi" w:cstheme="minorHAnsi"/>
          <w:lang w:val="pl-PL"/>
        </w:rPr>
        <w:t xml:space="preserve"> i nie wnosimy do ni</w:t>
      </w:r>
      <w:r w:rsidR="004843DF" w:rsidRPr="00DC7706">
        <w:rPr>
          <w:rFonts w:asciiTheme="minorHAnsi" w:hAnsiTheme="minorHAnsi" w:cstheme="minorHAnsi"/>
          <w:lang w:val="pl-PL"/>
        </w:rPr>
        <w:t>ego</w:t>
      </w:r>
      <w:r w:rsidRPr="00DC7706">
        <w:rPr>
          <w:rFonts w:asciiTheme="minorHAnsi" w:hAnsiTheme="minorHAnsi" w:cstheme="minorHAnsi"/>
          <w:lang w:val="pl-PL"/>
        </w:rPr>
        <w:t xml:space="preserve"> żadnych zastrzeżeń</w:t>
      </w:r>
      <w:r w:rsidR="003101A0" w:rsidRPr="00DC7706">
        <w:rPr>
          <w:rFonts w:asciiTheme="minorHAnsi" w:hAnsiTheme="minorHAnsi" w:cstheme="minorHAnsi"/>
          <w:lang w:val="pl-PL"/>
        </w:rPr>
        <w:t>;</w:t>
      </w:r>
    </w:p>
    <w:p w14:paraId="7F80247B" w14:textId="77777777"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posiadamy wszystkie informacje niezbędne do prawidłowego przygotowania i złożenia niniejszej oferty</w:t>
      </w:r>
      <w:r w:rsidR="003101A0" w:rsidRPr="00DC7706">
        <w:rPr>
          <w:rFonts w:asciiTheme="minorHAnsi" w:hAnsiTheme="minorHAnsi" w:cstheme="minorHAnsi"/>
          <w:lang w:val="pl-PL"/>
        </w:rPr>
        <w:t>;</w:t>
      </w:r>
    </w:p>
    <w:p w14:paraId="720490F8" w14:textId="77777777"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jesteśmy związani niniejszą ofertą przez okres 30 dni od dnia upływu terminu składania ofert</w:t>
      </w:r>
      <w:r w:rsidR="003101A0" w:rsidRPr="00DC7706">
        <w:rPr>
          <w:rFonts w:asciiTheme="minorHAnsi" w:hAnsiTheme="minorHAnsi" w:cstheme="minorHAnsi"/>
          <w:lang w:val="pl-PL"/>
        </w:rPr>
        <w:t>;</w:t>
      </w:r>
    </w:p>
    <w:p w14:paraId="343A77E6" w14:textId="1902B3D3"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 xml:space="preserve">zapoznaliśmy się z postanowieniami </w:t>
      </w:r>
      <w:r w:rsidR="000B7C63" w:rsidRPr="00DC7706">
        <w:rPr>
          <w:rFonts w:asciiTheme="minorHAnsi" w:hAnsiTheme="minorHAnsi" w:cstheme="minorHAnsi"/>
          <w:lang w:val="pl-PL"/>
        </w:rPr>
        <w:t xml:space="preserve">wzoru </w:t>
      </w:r>
      <w:r w:rsidRPr="00DC7706">
        <w:rPr>
          <w:rFonts w:asciiTheme="minorHAnsi" w:hAnsiTheme="minorHAnsi" w:cstheme="minorHAnsi"/>
          <w:lang w:val="pl-PL"/>
        </w:rPr>
        <w:t xml:space="preserve">umowy, określonymi w </w:t>
      </w:r>
      <w:r w:rsidR="004843DF" w:rsidRPr="00DC7706">
        <w:rPr>
          <w:rFonts w:asciiTheme="minorHAnsi" w:hAnsiTheme="minorHAnsi" w:cstheme="minorHAnsi"/>
          <w:lang w:val="pl-PL"/>
        </w:rPr>
        <w:t>Zaproszeniu do składania ofert</w:t>
      </w:r>
      <w:r w:rsidRPr="00DC7706">
        <w:rPr>
          <w:rFonts w:asciiTheme="minorHAnsi" w:hAnsiTheme="minorHAnsi" w:cstheme="minorHAnsi"/>
          <w:lang w:val="pl-PL"/>
        </w:rPr>
        <w:t xml:space="preserve"> i zobowiązujemy się, w przypadku wyboru naszej oferty, do zawarcia umowy zgodnej z</w:t>
      </w:r>
      <w:r w:rsidR="00B259A2" w:rsidRPr="00DC7706">
        <w:rPr>
          <w:rFonts w:asciiTheme="minorHAnsi" w:hAnsiTheme="minorHAnsi" w:cstheme="minorHAnsi"/>
          <w:lang w:val="pl-PL"/>
        </w:rPr>
        <w:t> </w:t>
      </w:r>
      <w:r w:rsidRPr="00DC7706">
        <w:rPr>
          <w:rFonts w:asciiTheme="minorHAnsi" w:hAnsiTheme="minorHAnsi" w:cstheme="minorHAnsi"/>
          <w:lang w:val="pl-PL"/>
        </w:rPr>
        <w:t>niniejszą ofertą, na warunkach określonych w </w:t>
      </w:r>
      <w:r w:rsidR="004843DF" w:rsidRPr="00DC7706">
        <w:rPr>
          <w:rFonts w:asciiTheme="minorHAnsi" w:hAnsiTheme="minorHAnsi" w:cstheme="minorHAnsi"/>
          <w:lang w:val="pl-PL"/>
        </w:rPr>
        <w:t>Zaproszeniu do składania ofer</w:t>
      </w:r>
      <w:r w:rsidR="004B24A4" w:rsidRPr="00DC7706">
        <w:rPr>
          <w:rFonts w:asciiTheme="minorHAnsi" w:hAnsiTheme="minorHAnsi" w:cstheme="minorHAnsi"/>
          <w:lang w:val="pl-PL"/>
        </w:rPr>
        <w:t>t</w:t>
      </w:r>
      <w:r w:rsidR="004843DF" w:rsidRPr="00DC7706">
        <w:rPr>
          <w:rFonts w:asciiTheme="minorHAnsi" w:hAnsiTheme="minorHAnsi" w:cstheme="minorHAnsi"/>
          <w:lang w:val="pl-PL"/>
        </w:rPr>
        <w:t>y</w:t>
      </w:r>
      <w:r w:rsidRPr="00DC7706">
        <w:rPr>
          <w:rFonts w:asciiTheme="minorHAnsi" w:hAnsiTheme="minorHAnsi" w:cstheme="minorHAnsi"/>
          <w:lang w:val="pl-PL"/>
        </w:rPr>
        <w:t>, w miejscu i terminie wyznaczonym przez Zamawiającego</w:t>
      </w:r>
      <w:r w:rsidR="003101A0" w:rsidRPr="00DC7706">
        <w:rPr>
          <w:rFonts w:asciiTheme="minorHAnsi" w:hAnsiTheme="minorHAnsi" w:cstheme="minorHAnsi"/>
          <w:lang w:val="pl-PL"/>
        </w:rPr>
        <w:t>;</w:t>
      </w:r>
    </w:p>
    <w:p w14:paraId="75F251EA"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zapewniamy wystarczające gwarancje wdrożenia odpowiednich środków technicznych i</w:t>
      </w:r>
      <w:r w:rsidR="00FE50BB" w:rsidRPr="00DC7706">
        <w:rPr>
          <w:rFonts w:asciiTheme="minorHAnsi" w:hAnsiTheme="minorHAnsi" w:cstheme="minorHAnsi"/>
          <w:lang w:val="pl-PL"/>
        </w:rPr>
        <w:t> </w:t>
      </w:r>
      <w:r w:rsidRPr="00DC7706">
        <w:rPr>
          <w:rFonts w:asciiTheme="minorHAnsi" w:hAnsiTheme="minorHAnsi" w:cstheme="minorHAnsi"/>
          <w:lang w:val="pl-PL"/>
        </w:rPr>
        <w:t>organizacyjnych, aby przetwarzanie danych osobowych spełniało wymogi wynikające z</w:t>
      </w:r>
      <w:r w:rsidR="00FE50BB" w:rsidRPr="00DC7706">
        <w:rPr>
          <w:rFonts w:asciiTheme="minorHAnsi" w:hAnsiTheme="minorHAnsi" w:cstheme="minorHAnsi"/>
          <w:lang w:val="pl-PL"/>
        </w:rPr>
        <w:t> </w:t>
      </w:r>
      <w:r w:rsidRPr="00DC7706">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DC7706">
        <w:rPr>
          <w:rFonts w:asciiTheme="minorHAnsi" w:hAnsiTheme="minorHAnsi" w:cstheme="minorHAnsi"/>
          <w:lang w:val="pl-PL"/>
        </w:rPr>
        <w:t> </w:t>
      </w:r>
      <w:r w:rsidRPr="00DC7706">
        <w:rPr>
          <w:rFonts w:asciiTheme="minorHAnsi" w:hAnsiTheme="minorHAnsi" w:cstheme="minorHAnsi"/>
          <w:lang w:val="pl-PL"/>
        </w:rPr>
        <w:t xml:space="preserve">związku z przetwarzaniem danych osobowych i w sprawie swobodnego przepływu takich danych oraz uchylenia dyrektywy 95/46/WE </w:t>
      </w:r>
      <w:r w:rsidR="007F3574" w:rsidRPr="00DC7706">
        <w:rPr>
          <w:rFonts w:asciiTheme="minorHAnsi" w:hAnsiTheme="minorHAnsi" w:cstheme="minorHAnsi"/>
          <w:lang w:val="pl-PL"/>
        </w:rPr>
        <w:t>(</w:t>
      </w:r>
      <w:r w:rsidRPr="00DC7706">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znane nam są obowiązki wynikające z obowiązujących przepisów o ochronie danych osobowych i</w:t>
      </w:r>
      <w:r w:rsidR="00FE50BB" w:rsidRPr="00DC7706">
        <w:rPr>
          <w:rFonts w:asciiTheme="minorHAnsi" w:hAnsiTheme="minorHAnsi" w:cstheme="minorHAnsi"/>
          <w:lang w:val="pl-PL"/>
        </w:rPr>
        <w:t> </w:t>
      </w:r>
      <w:r w:rsidRPr="00DC7706">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9FCFC2D" w:rsidR="0077104E"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796355A3" w14:textId="72D941D4" w:rsidR="006E6D9C" w:rsidRDefault="006E6D9C" w:rsidP="006E6D9C">
      <w:pPr>
        <w:pStyle w:val="normaltableau"/>
        <w:spacing w:before="0" w:after="0" w:line="360" w:lineRule="auto"/>
        <w:rPr>
          <w:rFonts w:asciiTheme="minorHAnsi" w:hAnsiTheme="minorHAnsi" w:cstheme="minorHAnsi"/>
          <w:lang w:val="pl-PL"/>
        </w:rPr>
      </w:pPr>
    </w:p>
    <w:p w14:paraId="13BF4659" w14:textId="2BFA8034" w:rsidR="006E6D9C" w:rsidRDefault="006E6D9C" w:rsidP="006E6D9C">
      <w:pPr>
        <w:pStyle w:val="normaltableau"/>
        <w:spacing w:before="0" w:after="0" w:line="360" w:lineRule="auto"/>
        <w:rPr>
          <w:rFonts w:asciiTheme="minorHAnsi" w:hAnsiTheme="minorHAnsi" w:cstheme="minorHAnsi"/>
          <w:lang w:val="pl-PL"/>
        </w:rPr>
      </w:pPr>
    </w:p>
    <w:p w14:paraId="44150363" w14:textId="77777777" w:rsidR="006E6D9C" w:rsidRPr="00DC7706" w:rsidRDefault="006E6D9C" w:rsidP="006E6D9C">
      <w:pPr>
        <w:pStyle w:val="normaltableau"/>
        <w:spacing w:before="0" w:after="0" w:line="360" w:lineRule="auto"/>
        <w:rPr>
          <w:rFonts w:asciiTheme="minorHAnsi" w:hAnsiTheme="minorHAnsi" w:cstheme="minorHAnsi"/>
          <w:lang w:val="pl-PL"/>
        </w:rPr>
      </w:pPr>
    </w:p>
    <w:p w14:paraId="50F73F9F" w14:textId="2EA8292A" w:rsidR="00C66010" w:rsidRPr="00DC7706" w:rsidRDefault="0077104E" w:rsidP="00D35F36">
      <w:pPr>
        <w:pStyle w:val="normaltableau"/>
        <w:numPr>
          <w:ilvl w:val="0"/>
          <w:numId w:val="4"/>
        </w:numPr>
        <w:spacing w:before="0" w:after="0" w:line="360" w:lineRule="auto"/>
        <w:ind w:left="425" w:hanging="284"/>
        <w:rPr>
          <w:rFonts w:asciiTheme="minorHAnsi" w:hAnsiTheme="minorHAnsi" w:cstheme="minorHAnsi"/>
          <w:color w:val="FF0000"/>
          <w:lang w:val="pl-PL"/>
        </w:rPr>
      </w:pPr>
      <w:r w:rsidRPr="00DC7706">
        <w:rPr>
          <w:rFonts w:asciiTheme="minorHAnsi" w:hAnsiTheme="minorHAnsi" w:cstheme="minorHAnsi"/>
          <w:lang w:val="pl-PL"/>
        </w:rPr>
        <w:t>przekazywane przez nas dane osobowe mogą być wykorzystane wyłącznie w celach związanych z</w:t>
      </w:r>
      <w:r w:rsidR="00FE50BB" w:rsidRPr="00DC7706">
        <w:rPr>
          <w:rFonts w:asciiTheme="minorHAnsi" w:hAnsiTheme="minorHAnsi" w:cstheme="minorHAnsi"/>
          <w:lang w:val="pl-PL"/>
        </w:rPr>
        <w:t> </w:t>
      </w:r>
      <w:r w:rsidRPr="00DC7706">
        <w:rPr>
          <w:rFonts w:asciiTheme="minorHAnsi" w:hAnsiTheme="minorHAnsi" w:cstheme="minorHAnsi"/>
          <w:lang w:val="pl-PL"/>
        </w:rPr>
        <w:t>prowadzonym postępowaniem nr AZZP.243</w:t>
      </w:r>
      <w:r w:rsidR="000F287C" w:rsidRPr="00DC7706">
        <w:rPr>
          <w:rFonts w:asciiTheme="minorHAnsi" w:hAnsiTheme="minorHAnsi" w:cstheme="minorHAnsi"/>
          <w:lang w:val="pl-PL"/>
        </w:rPr>
        <w:t>.0</w:t>
      </w:r>
      <w:r w:rsidR="00CD596A">
        <w:rPr>
          <w:rFonts w:asciiTheme="minorHAnsi" w:hAnsiTheme="minorHAnsi" w:cstheme="minorHAnsi"/>
          <w:lang w:val="pl-PL"/>
        </w:rPr>
        <w:t>2</w:t>
      </w:r>
      <w:r w:rsidR="006E6D9C">
        <w:rPr>
          <w:rFonts w:asciiTheme="minorHAnsi" w:hAnsiTheme="minorHAnsi" w:cstheme="minorHAnsi"/>
          <w:lang w:val="pl-PL"/>
        </w:rPr>
        <w:t>8</w:t>
      </w:r>
      <w:r w:rsidR="000F287C" w:rsidRPr="00DC7706">
        <w:rPr>
          <w:rFonts w:asciiTheme="minorHAnsi" w:hAnsiTheme="minorHAnsi" w:cstheme="minorHAnsi"/>
          <w:lang w:val="pl-PL"/>
        </w:rPr>
        <w:t>.202</w:t>
      </w:r>
      <w:r w:rsidR="00CD596A">
        <w:rPr>
          <w:rFonts w:asciiTheme="minorHAnsi" w:hAnsiTheme="minorHAnsi" w:cstheme="minorHAnsi"/>
          <w:lang w:val="pl-PL"/>
        </w:rPr>
        <w:t>2</w:t>
      </w:r>
      <w:r w:rsidR="0095794E" w:rsidRPr="00DC7706">
        <w:rPr>
          <w:rFonts w:asciiTheme="minorHAnsi" w:hAnsiTheme="minorHAnsi" w:cstheme="minorHAnsi"/>
          <w:lang w:val="pl-PL"/>
        </w:rPr>
        <w:t>;</w:t>
      </w:r>
    </w:p>
    <w:p w14:paraId="3D55090C" w14:textId="77777777" w:rsidR="00F92C2D" w:rsidRDefault="00F92C2D" w:rsidP="00D35F36">
      <w:pPr>
        <w:tabs>
          <w:tab w:val="left" w:pos="3402"/>
        </w:tabs>
        <w:spacing w:line="360" w:lineRule="auto"/>
        <w:ind w:left="284" w:hanging="284"/>
        <w:jc w:val="both"/>
        <w:rPr>
          <w:rFonts w:asciiTheme="minorHAnsi" w:hAnsiTheme="minorHAnsi" w:cstheme="minorHAnsi"/>
          <w:sz w:val="22"/>
          <w:szCs w:val="22"/>
          <w:u w:val="single"/>
        </w:rPr>
      </w:pPr>
    </w:p>
    <w:p w14:paraId="1FCDE930" w14:textId="155D74C3" w:rsidR="003671F3" w:rsidRPr="00DC7706" w:rsidRDefault="003671F3" w:rsidP="00D35F36">
      <w:pPr>
        <w:tabs>
          <w:tab w:val="left" w:pos="3402"/>
        </w:tabs>
        <w:spacing w:line="360" w:lineRule="auto"/>
        <w:ind w:left="284" w:hanging="284"/>
        <w:jc w:val="both"/>
        <w:rPr>
          <w:rFonts w:asciiTheme="minorHAnsi" w:hAnsiTheme="minorHAnsi" w:cstheme="minorHAnsi"/>
          <w:sz w:val="22"/>
          <w:szCs w:val="22"/>
          <w:u w:val="single"/>
        </w:rPr>
      </w:pPr>
      <w:r w:rsidRPr="00DC7706">
        <w:rPr>
          <w:rFonts w:asciiTheme="minorHAnsi" w:hAnsiTheme="minorHAnsi" w:cstheme="minorHAnsi"/>
          <w:sz w:val="22"/>
          <w:szCs w:val="22"/>
          <w:u w:val="single"/>
        </w:rPr>
        <w:t>Wraz z ofertą składamy:</w:t>
      </w:r>
    </w:p>
    <w:p w14:paraId="32123D76" w14:textId="5C85689C" w:rsidR="00F91ECB" w:rsidRPr="00DC7706" w:rsidRDefault="004236B6" w:rsidP="00D35F36">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29" w:name="_Hlk63328921"/>
      <w:r w:rsidRPr="00DC7706">
        <w:rPr>
          <w:rFonts w:asciiTheme="minorHAnsi" w:hAnsiTheme="minorHAnsi" w:cstheme="minorHAnsi"/>
          <w:sz w:val="22"/>
          <w:szCs w:val="22"/>
        </w:rPr>
        <w:t xml:space="preserve">oświadczenie </w:t>
      </w:r>
      <w:r w:rsidR="00A439DB" w:rsidRPr="00DC7706">
        <w:rPr>
          <w:rFonts w:asciiTheme="minorHAnsi" w:hAnsiTheme="minorHAnsi" w:cstheme="minorHAnsi"/>
          <w:sz w:val="22"/>
          <w:szCs w:val="22"/>
        </w:rPr>
        <w:t>dotyczące</w:t>
      </w:r>
      <w:r w:rsidR="00FD5317" w:rsidRPr="00DC7706">
        <w:rPr>
          <w:rFonts w:asciiTheme="minorHAnsi" w:hAnsiTheme="minorHAnsi" w:cstheme="minorHAnsi"/>
          <w:sz w:val="22"/>
          <w:szCs w:val="22"/>
        </w:rPr>
        <w:t xml:space="preserve"> braku podstaw </w:t>
      </w:r>
      <w:r w:rsidR="00A439DB" w:rsidRPr="00DC7706">
        <w:rPr>
          <w:rFonts w:asciiTheme="minorHAnsi" w:hAnsiTheme="minorHAnsi" w:cstheme="minorHAnsi"/>
          <w:sz w:val="22"/>
          <w:szCs w:val="22"/>
        </w:rPr>
        <w:t xml:space="preserve">wykluczenia z postępowania </w:t>
      </w:r>
      <w:bookmarkEnd w:id="29"/>
      <w:r w:rsidRPr="00DC7706">
        <w:rPr>
          <w:rFonts w:asciiTheme="minorHAnsi" w:hAnsiTheme="minorHAnsi" w:cstheme="minorHAnsi"/>
          <w:sz w:val="22"/>
          <w:szCs w:val="22"/>
        </w:rPr>
        <w:t>– załącznik nr 2</w:t>
      </w:r>
      <w:r w:rsidR="003101A0" w:rsidRPr="00DC7706">
        <w:rPr>
          <w:rFonts w:asciiTheme="minorHAnsi" w:hAnsiTheme="minorHAnsi" w:cstheme="minorHAnsi"/>
          <w:sz w:val="22"/>
          <w:szCs w:val="22"/>
        </w:rPr>
        <w:t>;</w:t>
      </w:r>
    </w:p>
    <w:p w14:paraId="78A4F8EC" w14:textId="1C643F2F" w:rsidR="00DD43FF" w:rsidRPr="00DC7706" w:rsidRDefault="00DD43FF" w:rsidP="00D35F36">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DC7706">
        <w:rPr>
          <w:rFonts w:asciiTheme="minorHAnsi" w:hAnsiTheme="minorHAnsi" w:cstheme="minorHAnsi"/>
          <w:i/>
          <w:iCs/>
          <w:sz w:val="22"/>
          <w:szCs w:val="22"/>
        </w:rPr>
        <w:t>…………………………………………………………………………………………………………</w:t>
      </w:r>
    </w:p>
    <w:p w14:paraId="4CD8B2C8" w14:textId="304F9227" w:rsidR="009F5FD3" w:rsidRPr="00DC7706" w:rsidRDefault="009F5FD3" w:rsidP="00D35F36">
      <w:pPr>
        <w:spacing w:line="360" w:lineRule="auto"/>
        <w:jc w:val="both"/>
        <w:rPr>
          <w:rFonts w:asciiTheme="minorHAnsi" w:hAnsiTheme="minorHAnsi" w:cstheme="minorHAnsi"/>
          <w:i/>
          <w:iCs/>
          <w:sz w:val="22"/>
          <w:szCs w:val="22"/>
        </w:rPr>
      </w:pPr>
    </w:p>
    <w:p w14:paraId="77A6A06E" w14:textId="4E6599FD" w:rsidR="009F5FD3" w:rsidRPr="00DC7706" w:rsidRDefault="009F5FD3" w:rsidP="00D35F36">
      <w:pPr>
        <w:spacing w:line="360" w:lineRule="auto"/>
        <w:jc w:val="both"/>
        <w:rPr>
          <w:rFonts w:asciiTheme="minorHAnsi" w:hAnsiTheme="minorHAnsi" w:cstheme="minorHAnsi"/>
          <w:i/>
          <w:iCs/>
          <w:sz w:val="22"/>
          <w:szCs w:val="22"/>
        </w:rPr>
      </w:pPr>
    </w:p>
    <w:p w14:paraId="53BDEDB1" w14:textId="77777777" w:rsidR="009F5FD3" w:rsidRPr="00DC7706" w:rsidRDefault="009F5FD3" w:rsidP="00D35F36">
      <w:pPr>
        <w:pStyle w:val="Tytu"/>
        <w:spacing w:line="360" w:lineRule="auto"/>
        <w:jc w:val="left"/>
        <w:rPr>
          <w:rFonts w:asciiTheme="minorHAnsi" w:hAnsiTheme="minorHAnsi" w:cstheme="minorHAnsi"/>
          <w:b w:val="0"/>
          <w:sz w:val="22"/>
          <w:szCs w:val="22"/>
        </w:rPr>
      </w:pPr>
      <w:r w:rsidRPr="00DC7706">
        <w:rPr>
          <w:rFonts w:asciiTheme="minorHAnsi" w:hAnsiTheme="minorHAnsi" w:cstheme="minorHAnsi"/>
          <w:b w:val="0"/>
          <w:sz w:val="22"/>
          <w:szCs w:val="22"/>
        </w:rPr>
        <w:t>………………….……….., dn. ………………….. r.</w:t>
      </w:r>
    </w:p>
    <w:p w14:paraId="38547A57" w14:textId="77777777" w:rsidR="009F5FD3" w:rsidRPr="00DC7706" w:rsidRDefault="009F5FD3" w:rsidP="00D35F36">
      <w:pPr>
        <w:pStyle w:val="Tytu"/>
        <w:spacing w:line="360" w:lineRule="auto"/>
        <w:rPr>
          <w:rFonts w:asciiTheme="minorHAnsi" w:hAnsiTheme="minorHAnsi" w:cstheme="minorHAnsi"/>
          <w:b w:val="0"/>
          <w:sz w:val="22"/>
          <w:szCs w:val="22"/>
        </w:rPr>
      </w:pPr>
    </w:p>
    <w:p w14:paraId="1BE629AF" w14:textId="77777777" w:rsidR="009F5FD3" w:rsidRPr="00DC7706" w:rsidRDefault="009F5FD3" w:rsidP="00D35F36">
      <w:pPr>
        <w:pStyle w:val="Tekstpodstawowy"/>
        <w:ind w:left="4956"/>
        <w:rPr>
          <w:rFonts w:asciiTheme="minorHAnsi" w:hAnsiTheme="minorHAnsi" w:cstheme="minorHAnsi"/>
          <w:sz w:val="22"/>
          <w:szCs w:val="22"/>
        </w:rPr>
      </w:pPr>
      <w:r w:rsidRPr="00DC7706">
        <w:rPr>
          <w:rFonts w:asciiTheme="minorHAnsi" w:hAnsiTheme="minorHAnsi" w:cstheme="minorHAnsi"/>
          <w:sz w:val="22"/>
          <w:szCs w:val="22"/>
        </w:rPr>
        <w:t>…………………………………………..…………</w:t>
      </w:r>
    </w:p>
    <w:p w14:paraId="2D0731E8" w14:textId="466474E8" w:rsidR="00153661" w:rsidRDefault="009F5FD3" w:rsidP="00CD596A">
      <w:pPr>
        <w:pStyle w:val="Tekstpodstawowy"/>
        <w:ind w:left="4956"/>
        <w:jc w:val="both"/>
        <w:rPr>
          <w:rFonts w:asciiTheme="minorHAnsi" w:hAnsiTheme="minorHAnsi" w:cstheme="minorHAnsi"/>
          <w:b/>
          <w:i/>
          <w:sz w:val="22"/>
          <w:szCs w:val="22"/>
        </w:rPr>
      </w:pPr>
      <w:r w:rsidRPr="00DC7706">
        <w:rPr>
          <w:rFonts w:asciiTheme="minorHAnsi" w:hAnsiTheme="minorHAnsi" w:cstheme="minorHAnsi"/>
          <w:sz w:val="18"/>
          <w:szCs w:val="18"/>
        </w:rPr>
        <w:t xml:space="preserve">podpis i pieczęć osoby uprawnionej </w:t>
      </w:r>
      <w:r w:rsidRPr="00DC7706">
        <w:rPr>
          <w:rFonts w:asciiTheme="minorHAnsi" w:hAnsiTheme="minorHAnsi" w:cstheme="minorHAnsi"/>
          <w:sz w:val="18"/>
          <w:szCs w:val="18"/>
        </w:rPr>
        <w:br/>
        <w:t>(lub osób uprawnionych) do reprezentowania Wykonawcy</w:t>
      </w:r>
    </w:p>
    <w:p w14:paraId="41BEE2CF"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2855D4D9"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6889342B"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7AC50380"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25D64984" w14:textId="77777777" w:rsidR="006E6D9C" w:rsidRDefault="006E6D9C" w:rsidP="00D35F36">
      <w:pPr>
        <w:tabs>
          <w:tab w:val="left" w:pos="3402"/>
        </w:tabs>
        <w:spacing w:line="360" w:lineRule="auto"/>
        <w:jc w:val="right"/>
        <w:rPr>
          <w:rFonts w:asciiTheme="minorHAnsi" w:hAnsiTheme="minorHAnsi" w:cstheme="minorHAnsi"/>
          <w:b/>
          <w:i/>
          <w:sz w:val="22"/>
          <w:szCs w:val="22"/>
        </w:rPr>
      </w:pPr>
    </w:p>
    <w:p w14:paraId="2D74D267" w14:textId="77777777" w:rsidR="006E6D9C" w:rsidRDefault="006E6D9C" w:rsidP="00D35F36">
      <w:pPr>
        <w:tabs>
          <w:tab w:val="left" w:pos="3402"/>
        </w:tabs>
        <w:spacing w:line="360" w:lineRule="auto"/>
        <w:jc w:val="right"/>
        <w:rPr>
          <w:rFonts w:asciiTheme="minorHAnsi" w:hAnsiTheme="minorHAnsi" w:cstheme="minorHAnsi"/>
          <w:b/>
          <w:i/>
          <w:sz w:val="22"/>
          <w:szCs w:val="22"/>
        </w:rPr>
      </w:pPr>
    </w:p>
    <w:p w14:paraId="43BFAA9E" w14:textId="77777777" w:rsidR="006E6D9C" w:rsidRDefault="006E6D9C" w:rsidP="00D35F36">
      <w:pPr>
        <w:tabs>
          <w:tab w:val="left" w:pos="3402"/>
        </w:tabs>
        <w:spacing w:line="360" w:lineRule="auto"/>
        <w:jc w:val="right"/>
        <w:rPr>
          <w:rFonts w:asciiTheme="minorHAnsi" w:hAnsiTheme="minorHAnsi" w:cstheme="minorHAnsi"/>
          <w:b/>
          <w:i/>
          <w:sz w:val="22"/>
          <w:szCs w:val="22"/>
        </w:rPr>
      </w:pPr>
    </w:p>
    <w:p w14:paraId="690D95BB" w14:textId="77777777" w:rsidR="006E6D9C" w:rsidRDefault="006E6D9C" w:rsidP="00D35F36">
      <w:pPr>
        <w:tabs>
          <w:tab w:val="left" w:pos="3402"/>
        </w:tabs>
        <w:spacing w:line="360" w:lineRule="auto"/>
        <w:jc w:val="right"/>
        <w:rPr>
          <w:rFonts w:asciiTheme="minorHAnsi" w:hAnsiTheme="minorHAnsi" w:cstheme="minorHAnsi"/>
          <w:b/>
          <w:i/>
          <w:sz w:val="22"/>
          <w:szCs w:val="22"/>
        </w:rPr>
      </w:pPr>
    </w:p>
    <w:p w14:paraId="39B1279E" w14:textId="77777777" w:rsidR="006E6D9C" w:rsidRDefault="006E6D9C" w:rsidP="00D35F36">
      <w:pPr>
        <w:tabs>
          <w:tab w:val="left" w:pos="3402"/>
        </w:tabs>
        <w:spacing w:line="360" w:lineRule="auto"/>
        <w:jc w:val="right"/>
        <w:rPr>
          <w:rFonts w:asciiTheme="minorHAnsi" w:hAnsiTheme="minorHAnsi" w:cstheme="minorHAnsi"/>
          <w:b/>
          <w:i/>
          <w:sz w:val="22"/>
          <w:szCs w:val="22"/>
        </w:rPr>
      </w:pPr>
    </w:p>
    <w:p w14:paraId="10B531F1" w14:textId="77777777" w:rsidR="006E6D9C" w:rsidRDefault="006E6D9C" w:rsidP="00D35F36">
      <w:pPr>
        <w:tabs>
          <w:tab w:val="left" w:pos="3402"/>
        </w:tabs>
        <w:spacing w:line="360" w:lineRule="auto"/>
        <w:jc w:val="right"/>
        <w:rPr>
          <w:rFonts w:asciiTheme="minorHAnsi" w:hAnsiTheme="minorHAnsi" w:cstheme="minorHAnsi"/>
          <w:b/>
          <w:i/>
          <w:sz w:val="22"/>
          <w:szCs w:val="22"/>
        </w:rPr>
      </w:pPr>
    </w:p>
    <w:p w14:paraId="2D688268" w14:textId="77777777" w:rsidR="006E6D9C" w:rsidRDefault="006E6D9C" w:rsidP="00D35F36">
      <w:pPr>
        <w:tabs>
          <w:tab w:val="left" w:pos="3402"/>
        </w:tabs>
        <w:spacing w:line="360" w:lineRule="auto"/>
        <w:jc w:val="right"/>
        <w:rPr>
          <w:rFonts w:asciiTheme="minorHAnsi" w:hAnsiTheme="minorHAnsi" w:cstheme="minorHAnsi"/>
          <w:b/>
          <w:i/>
          <w:sz w:val="22"/>
          <w:szCs w:val="22"/>
        </w:rPr>
      </w:pPr>
    </w:p>
    <w:p w14:paraId="77042C93" w14:textId="77777777" w:rsidR="006E6D9C" w:rsidRDefault="006E6D9C" w:rsidP="00D35F36">
      <w:pPr>
        <w:tabs>
          <w:tab w:val="left" w:pos="3402"/>
        </w:tabs>
        <w:spacing w:line="360" w:lineRule="auto"/>
        <w:jc w:val="right"/>
        <w:rPr>
          <w:rFonts w:asciiTheme="minorHAnsi" w:hAnsiTheme="minorHAnsi" w:cstheme="minorHAnsi"/>
          <w:b/>
          <w:i/>
          <w:sz w:val="22"/>
          <w:szCs w:val="22"/>
        </w:rPr>
      </w:pPr>
    </w:p>
    <w:p w14:paraId="00EA0E41" w14:textId="77777777" w:rsidR="006E6D9C" w:rsidRDefault="006E6D9C" w:rsidP="00D35F36">
      <w:pPr>
        <w:tabs>
          <w:tab w:val="left" w:pos="3402"/>
        </w:tabs>
        <w:spacing w:line="360" w:lineRule="auto"/>
        <w:jc w:val="right"/>
        <w:rPr>
          <w:rFonts w:asciiTheme="minorHAnsi" w:hAnsiTheme="minorHAnsi" w:cstheme="minorHAnsi"/>
          <w:b/>
          <w:i/>
          <w:sz w:val="22"/>
          <w:szCs w:val="22"/>
        </w:rPr>
      </w:pPr>
    </w:p>
    <w:p w14:paraId="3D630BAB" w14:textId="77777777" w:rsidR="006E6D9C" w:rsidRDefault="006E6D9C" w:rsidP="00D35F36">
      <w:pPr>
        <w:tabs>
          <w:tab w:val="left" w:pos="3402"/>
        </w:tabs>
        <w:spacing w:line="360" w:lineRule="auto"/>
        <w:jc w:val="right"/>
        <w:rPr>
          <w:rFonts w:asciiTheme="minorHAnsi" w:hAnsiTheme="minorHAnsi" w:cstheme="minorHAnsi"/>
          <w:b/>
          <w:i/>
          <w:sz w:val="22"/>
          <w:szCs w:val="22"/>
        </w:rPr>
      </w:pPr>
    </w:p>
    <w:p w14:paraId="321D3882" w14:textId="77777777" w:rsidR="006E6D9C" w:rsidRDefault="006E6D9C" w:rsidP="00D35F36">
      <w:pPr>
        <w:tabs>
          <w:tab w:val="left" w:pos="3402"/>
        </w:tabs>
        <w:spacing w:line="360" w:lineRule="auto"/>
        <w:jc w:val="right"/>
        <w:rPr>
          <w:rFonts w:asciiTheme="minorHAnsi" w:hAnsiTheme="minorHAnsi" w:cstheme="minorHAnsi"/>
          <w:b/>
          <w:i/>
          <w:sz w:val="22"/>
          <w:szCs w:val="22"/>
        </w:rPr>
      </w:pPr>
    </w:p>
    <w:p w14:paraId="74D500EF" w14:textId="77777777" w:rsidR="006E6D9C" w:rsidRDefault="006E6D9C" w:rsidP="00D35F36">
      <w:pPr>
        <w:tabs>
          <w:tab w:val="left" w:pos="3402"/>
        </w:tabs>
        <w:spacing w:line="360" w:lineRule="auto"/>
        <w:jc w:val="right"/>
        <w:rPr>
          <w:rFonts w:asciiTheme="minorHAnsi" w:hAnsiTheme="minorHAnsi" w:cstheme="minorHAnsi"/>
          <w:b/>
          <w:i/>
          <w:sz w:val="22"/>
          <w:szCs w:val="22"/>
        </w:rPr>
      </w:pPr>
    </w:p>
    <w:p w14:paraId="33697531" w14:textId="77777777" w:rsidR="006E6D9C" w:rsidRDefault="006E6D9C" w:rsidP="00D35F36">
      <w:pPr>
        <w:tabs>
          <w:tab w:val="left" w:pos="3402"/>
        </w:tabs>
        <w:spacing w:line="360" w:lineRule="auto"/>
        <w:jc w:val="right"/>
        <w:rPr>
          <w:rFonts w:asciiTheme="minorHAnsi" w:hAnsiTheme="minorHAnsi" w:cstheme="minorHAnsi"/>
          <w:b/>
          <w:i/>
          <w:sz w:val="22"/>
          <w:szCs w:val="22"/>
        </w:rPr>
      </w:pPr>
    </w:p>
    <w:p w14:paraId="74C9B0EE" w14:textId="77777777" w:rsidR="006E6D9C" w:rsidRDefault="006E6D9C" w:rsidP="00D35F36">
      <w:pPr>
        <w:tabs>
          <w:tab w:val="left" w:pos="3402"/>
        </w:tabs>
        <w:spacing w:line="360" w:lineRule="auto"/>
        <w:jc w:val="right"/>
        <w:rPr>
          <w:rFonts w:asciiTheme="minorHAnsi" w:hAnsiTheme="minorHAnsi" w:cstheme="minorHAnsi"/>
          <w:b/>
          <w:i/>
          <w:sz w:val="22"/>
          <w:szCs w:val="22"/>
        </w:rPr>
      </w:pPr>
    </w:p>
    <w:p w14:paraId="1AD4A61E" w14:textId="77777777" w:rsidR="006E6D9C" w:rsidRDefault="006E6D9C" w:rsidP="00D35F36">
      <w:pPr>
        <w:tabs>
          <w:tab w:val="left" w:pos="3402"/>
        </w:tabs>
        <w:spacing w:line="360" w:lineRule="auto"/>
        <w:jc w:val="right"/>
        <w:rPr>
          <w:rFonts w:asciiTheme="minorHAnsi" w:hAnsiTheme="minorHAnsi" w:cstheme="minorHAnsi"/>
          <w:b/>
          <w:i/>
          <w:sz w:val="22"/>
          <w:szCs w:val="22"/>
        </w:rPr>
      </w:pPr>
    </w:p>
    <w:p w14:paraId="66BAFB03" w14:textId="77777777" w:rsidR="006E6D9C" w:rsidRDefault="006E6D9C" w:rsidP="00D35F36">
      <w:pPr>
        <w:tabs>
          <w:tab w:val="left" w:pos="3402"/>
        </w:tabs>
        <w:spacing w:line="360" w:lineRule="auto"/>
        <w:jc w:val="right"/>
        <w:rPr>
          <w:rFonts w:asciiTheme="minorHAnsi" w:hAnsiTheme="minorHAnsi" w:cstheme="minorHAnsi"/>
          <w:b/>
          <w:i/>
          <w:sz w:val="22"/>
          <w:szCs w:val="22"/>
        </w:rPr>
      </w:pPr>
    </w:p>
    <w:p w14:paraId="637C1356" w14:textId="77777777" w:rsidR="006E6D9C" w:rsidRDefault="006E6D9C" w:rsidP="00D35F36">
      <w:pPr>
        <w:tabs>
          <w:tab w:val="left" w:pos="3402"/>
        </w:tabs>
        <w:spacing w:line="360" w:lineRule="auto"/>
        <w:jc w:val="right"/>
        <w:rPr>
          <w:rFonts w:asciiTheme="minorHAnsi" w:hAnsiTheme="minorHAnsi" w:cstheme="minorHAnsi"/>
          <w:b/>
          <w:i/>
          <w:sz w:val="22"/>
          <w:szCs w:val="22"/>
        </w:rPr>
      </w:pPr>
    </w:p>
    <w:p w14:paraId="2A313C8F" w14:textId="77777777" w:rsidR="006E6D9C" w:rsidRDefault="006E6D9C" w:rsidP="00D35F36">
      <w:pPr>
        <w:tabs>
          <w:tab w:val="left" w:pos="3402"/>
        </w:tabs>
        <w:spacing w:line="360" w:lineRule="auto"/>
        <w:jc w:val="right"/>
        <w:rPr>
          <w:rFonts w:asciiTheme="minorHAnsi" w:hAnsiTheme="minorHAnsi" w:cstheme="minorHAnsi"/>
          <w:b/>
          <w:i/>
          <w:sz w:val="22"/>
          <w:szCs w:val="22"/>
        </w:rPr>
      </w:pPr>
    </w:p>
    <w:p w14:paraId="49A18F20" w14:textId="77777777" w:rsidR="006E6D9C" w:rsidRDefault="006E6D9C" w:rsidP="00D35F36">
      <w:pPr>
        <w:tabs>
          <w:tab w:val="left" w:pos="3402"/>
        </w:tabs>
        <w:spacing w:line="360" w:lineRule="auto"/>
        <w:jc w:val="right"/>
        <w:rPr>
          <w:rFonts w:asciiTheme="minorHAnsi" w:hAnsiTheme="minorHAnsi" w:cstheme="minorHAnsi"/>
          <w:b/>
          <w:i/>
          <w:sz w:val="22"/>
          <w:szCs w:val="22"/>
        </w:rPr>
      </w:pPr>
    </w:p>
    <w:p w14:paraId="1857982A" w14:textId="576913C7" w:rsidR="003671F3" w:rsidRPr="00DC7706" w:rsidRDefault="004D0301" w:rsidP="00D35F36">
      <w:pPr>
        <w:tabs>
          <w:tab w:val="left" w:pos="3402"/>
        </w:tabs>
        <w:spacing w:line="360" w:lineRule="auto"/>
        <w:jc w:val="right"/>
        <w:rPr>
          <w:rFonts w:asciiTheme="minorHAnsi" w:hAnsiTheme="minorHAnsi" w:cstheme="minorHAnsi"/>
          <w:b/>
          <w:i/>
          <w:sz w:val="22"/>
          <w:szCs w:val="22"/>
          <w:highlight w:val="cyan"/>
        </w:rPr>
      </w:pPr>
      <w:r w:rsidRPr="00DC7706">
        <w:rPr>
          <w:rFonts w:asciiTheme="minorHAnsi" w:hAnsiTheme="minorHAnsi" w:cstheme="minorHAnsi"/>
          <w:b/>
          <w:i/>
          <w:sz w:val="22"/>
          <w:szCs w:val="22"/>
        </w:rPr>
        <w:t xml:space="preserve">Załącznik nr 2 do </w:t>
      </w:r>
      <w:r w:rsidR="00CA0EB2" w:rsidRPr="00DC7706">
        <w:rPr>
          <w:rFonts w:asciiTheme="minorHAnsi" w:hAnsiTheme="minorHAnsi" w:cstheme="minorHAnsi"/>
          <w:b/>
          <w:bCs/>
          <w:i/>
          <w:iCs/>
          <w:sz w:val="22"/>
          <w:szCs w:val="22"/>
        </w:rPr>
        <w:t>Zaproszenia do składania ofert</w:t>
      </w:r>
      <w:r w:rsidR="00130D71" w:rsidRPr="00DC7706">
        <w:rPr>
          <w:rFonts w:asciiTheme="minorHAnsi" w:hAnsiTheme="minorHAnsi" w:cstheme="minorHAnsi"/>
          <w:b/>
          <w:bCs/>
          <w:i/>
          <w:iCs/>
          <w:sz w:val="22"/>
          <w:szCs w:val="22"/>
        </w:rPr>
        <w:t xml:space="preserve"> nr AZZP.243.0</w:t>
      </w:r>
      <w:r w:rsidR="00CD596A">
        <w:rPr>
          <w:rFonts w:asciiTheme="minorHAnsi" w:hAnsiTheme="minorHAnsi" w:cstheme="minorHAnsi"/>
          <w:b/>
          <w:bCs/>
          <w:i/>
          <w:iCs/>
          <w:sz w:val="22"/>
          <w:szCs w:val="22"/>
        </w:rPr>
        <w:t>2</w:t>
      </w:r>
      <w:r w:rsidR="006E6D9C">
        <w:rPr>
          <w:rFonts w:asciiTheme="minorHAnsi" w:hAnsiTheme="minorHAnsi" w:cstheme="minorHAnsi"/>
          <w:b/>
          <w:bCs/>
          <w:i/>
          <w:iCs/>
          <w:sz w:val="22"/>
          <w:szCs w:val="22"/>
        </w:rPr>
        <w:t>8</w:t>
      </w:r>
      <w:r w:rsidR="004D7369">
        <w:rPr>
          <w:rFonts w:asciiTheme="minorHAnsi" w:hAnsiTheme="minorHAnsi" w:cstheme="minorHAnsi"/>
          <w:b/>
          <w:bCs/>
          <w:i/>
          <w:iCs/>
          <w:sz w:val="22"/>
          <w:szCs w:val="22"/>
        </w:rPr>
        <w:t>.2</w:t>
      </w:r>
      <w:r w:rsidR="00130D71" w:rsidRPr="00DC7706">
        <w:rPr>
          <w:rFonts w:asciiTheme="minorHAnsi" w:hAnsiTheme="minorHAnsi" w:cstheme="minorHAnsi"/>
          <w:b/>
          <w:bCs/>
          <w:i/>
          <w:iCs/>
          <w:sz w:val="22"/>
          <w:szCs w:val="22"/>
        </w:rPr>
        <w:t>02</w:t>
      </w:r>
      <w:r w:rsidR="00CD596A">
        <w:rPr>
          <w:rFonts w:asciiTheme="minorHAnsi" w:hAnsiTheme="minorHAnsi" w:cstheme="minorHAnsi"/>
          <w:b/>
          <w:bCs/>
          <w:i/>
          <w:iCs/>
          <w:sz w:val="22"/>
          <w:szCs w:val="22"/>
        </w:rPr>
        <w:t>2</w:t>
      </w:r>
    </w:p>
    <w:p w14:paraId="73753801" w14:textId="77777777" w:rsidR="007D7005" w:rsidRPr="00DC7706" w:rsidRDefault="007D7005"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Wzór</w:t>
      </w:r>
    </w:p>
    <w:p w14:paraId="2DD5184B" w14:textId="77777777" w:rsidR="00153661" w:rsidRDefault="00153661" w:rsidP="00D35F36">
      <w:pPr>
        <w:spacing w:line="360" w:lineRule="auto"/>
        <w:jc w:val="both"/>
        <w:rPr>
          <w:rFonts w:asciiTheme="minorHAnsi" w:hAnsiTheme="minorHAnsi" w:cstheme="minorHAnsi"/>
          <w:b/>
          <w:sz w:val="22"/>
          <w:szCs w:val="22"/>
          <w:lang w:eastAsia="en-US"/>
        </w:rPr>
      </w:pPr>
      <w:bookmarkStart w:id="30" w:name="_Hlk61709527"/>
    </w:p>
    <w:p w14:paraId="11EBD8A8" w14:textId="725B2631" w:rsidR="00153661"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b/>
          <w:sz w:val="22"/>
          <w:szCs w:val="22"/>
          <w:lang w:eastAsia="en-US"/>
        </w:rPr>
        <w:t>Nazwa Wykonawcy</w:t>
      </w:r>
      <w:r w:rsidRPr="00DC7706">
        <w:rPr>
          <w:rFonts w:asciiTheme="minorHAnsi" w:hAnsiTheme="minorHAnsi" w:cstheme="minorHAnsi"/>
          <w:sz w:val="22"/>
          <w:szCs w:val="22"/>
          <w:lang w:eastAsia="en-US"/>
        </w:rPr>
        <w:t xml:space="preserve"> </w:t>
      </w:r>
    </w:p>
    <w:p w14:paraId="203A57F3" w14:textId="1719A343" w:rsidR="003427D2" w:rsidRPr="00DC7706"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sz w:val="22"/>
          <w:szCs w:val="22"/>
          <w:lang w:eastAsia="en-US"/>
        </w:rPr>
        <w:t>…..…..……</w:t>
      </w:r>
      <w:r w:rsidR="00655663" w:rsidRPr="00DC7706">
        <w:rPr>
          <w:rFonts w:asciiTheme="minorHAnsi" w:hAnsiTheme="minorHAnsi" w:cstheme="minorHAnsi"/>
          <w:sz w:val="22"/>
          <w:szCs w:val="22"/>
          <w:lang w:eastAsia="en-US"/>
        </w:rPr>
        <w:t>……………………………………………………………………………..</w:t>
      </w:r>
      <w:r w:rsidRPr="00DC7706">
        <w:rPr>
          <w:rFonts w:asciiTheme="minorHAnsi" w:hAnsiTheme="minorHAnsi" w:cstheme="minorHAnsi"/>
          <w:sz w:val="22"/>
          <w:szCs w:val="22"/>
          <w:lang w:eastAsia="en-US"/>
        </w:rPr>
        <w:t>…</w:t>
      </w:r>
      <w:r w:rsidR="00153661">
        <w:rPr>
          <w:rFonts w:asciiTheme="minorHAnsi" w:hAnsiTheme="minorHAnsi" w:cstheme="minorHAnsi"/>
          <w:sz w:val="22"/>
          <w:szCs w:val="22"/>
          <w:lang w:eastAsia="en-US"/>
        </w:rPr>
        <w:t>…………………………………………………………………………</w:t>
      </w:r>
    </w:p>
    <w:p w14:paraId="794CC45D" w14:textId="18B4FD03" w:rsidR="003427D2" w:rsidRPr="00DC7706"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sz w:val="22"/>
          <w:szCs w:val="22"/>
          <w:lang w:eastAsia="en-US"/>
        </w:rPr>
        <w:t>…………….………………....................................................................................................................................</w:t>
      </w:r>
      <w:r w:rsidR="00153661">
        <w:rPr>
          <w:rFonts w:asciiTheme="minorHAnsi" w:hAnsiTheme="minorHAnsi" w:cstheme="minorHAnsi"/>
          <w:sz w:val="22"/>
          <w:szCs w:val="22"/>
          <w:lang w:eastAsia="en-US"/>
        </w:rPr>
        <w:t>............</w:t>
      </w:r>
    </w:p>
    <w:p w14:paraId="11AAAFA3" w14:textId="4E04B4C2" w:rsidR="00022FA9" w:rsidRPr="00DC7706" w:rsidRDefault="00022FA9" w:rsidP="00D35F36">
      <w:pPr>
        <w:spacing w:line="360" w:lineRule="auto"/>
        <w:jc w:val="center"/>
        <w:rPr>
          <w:rFonts w:asciiTheme="minorHAnsi" w:hAnsiTheme="minorHAnsi" w:cstheme="minorHAnsi"/>
          <w:b/>
          <w:sz w:val="22"/>
          <w:szCs w:val="22"/>
          <w:u w:val="single"/>
        </w:rPr>
      </w:pPr>
    </w:p>
    <w:bookmarkEnd w:id="30"/>
    <w:p w14:paraId="162FBCDD" w14:textId="7951C8CD" w:rsidR="00530BD5" w:rsidRPr="00DC7706" w:rsidRDefault="00530BD5" w:rsidP="00D35F36">
      <w:pPr>
        <w:spacing w:line="360" w:lineRule="auto"/>
        <w:jc w:val="center"/>
        <w:rPr>
          <w:rFonts w:asciiTheme="minorHAnsi" w:hAnsiTheme="minorHAnsi" w:cstheme="minorHAnsi"/>
          <w:b/>
          <w:sz w:val="22"/>
          <w:szCs w:val="22"/>
          <w:u w:val="single"/>
        </w:rPr>
      </w:pPr>
      <w:r w:rsidRPr="00DC7706">
        <w:rPr>
          <w:rFonts w:asciiTheme="minorHAnsi" w:hAnsiTheme="minorHAnsi" w:cstheme="minorHAnsi"/>
          <w:b/>
          <w:sz w:val="22"/>
          <w:szCs w:val="22"/>
          <w:u w:val="single"/>
        </w:rPr>
        <w:t>Oświadczenie Wykonawcy dotyczące braku podstaw wykluczenia z postępowania</w:t>
      </w:r>
      <w:r w:rsidRPr="00DC7706" w:rsidDel="00530BD5">
        <w:rPr>
          <w:rFonts w:asciiTheme="minorHAnsi" w:hAnsiTheme="minorHAnsi" w:cstheme="minorHAnsi"/>
          <w:b/>
          <w:sz w:val="22"/>
          <w:szCs w:val="22"/>
          <w:u w:val="single"/>
        </w:rPr>
        <w:t xml:space="preserve"> </w:t>
      </w:r>
    </w:p>
    <w:p w14:paraId="34E7D5D7" w14:textId="77777777" w:rsidR="00530BD5" w:rsidRPr="00DC7706" w:rsidRDefault="00530BD5" w:rsidP="00D35F36">
      <w:pPr>
        <w:spacing w:line="360" w:lineRule="auto"/>
        <w:jc w:val="center"/>
        <w:rPr>
          <w:rFonts w:asciiTheme="minorHAnsi" w:hAnsiTheme="minorHAnsi" w:cstheme="minorHAnsi"/>
          <w:b/>
          <w:sz w:val="22"/>
          <w:szCs w:val="22"/>
          <w:u w:val="single"/>
        </w:rPr>
      </w:pPr>
    </w:p>
    <w:p w14:paraId="5A5682CB" w14:textId="34F11F5D" w:rsidR="00022FA9" w:rsidRPr="00DC7706" w:rsidRDefault="00C91DA1" w:rsidP="00B73DB2">
      <w:pPr>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N</w:t>
      </w:r>
      <w:r w:rsidR="00022FA9" w:rsidRPr="00DC7706">
        <w:rPr>
          <w:rFonts w:asciiTheme="minorHAnsi" w:hAnsiTheme="minorHAnsi" w:cstheme="minorHAnsi"/>
          <w:sz w:val="22"/>
          <w:szCs w:val="22"/>
        </w:rPr>
        <w:t xml:space="preserve">a potrzeby postępowania o udzielenie zamówienia publicznego pn. </w:t>
      </w:r>
      <w:r w:rsidR="00840371" w:rsidRPr="00DC7706">
        <w:rPr>
          <w:rFonts w:asciiTheme="minorHAnsi" w:hAnsiTheme="minorHAnsi" w:cstheme="minorHAnsi"/>
          <w:b/>
          <w:sz w:val="22"/>
          <w:szCs w:val="22"/>
        </w:rPr>
        <w:t xml:space="preserve">Dostawa </w:t>
      </w:r>
      <w:r w:rsidR="00B73DB2" w:rsidRPr="00DC7706">
        <w:rPr>
          <w:rFonts w:asciiTheme="minorHAnsi" w:hAnsiTheme="minorHAnsi" w:cstheme="minorHAnsi"/>
          <w:b/>
          <w:sz w:val="22"/>
          <w:szCs w:val="22"/>
        </w:rPr>
        <w:t xml:space="preserve">akcesoriów laboratoryjnych </w:t>
      </w:r>
      <w:r w:rsidR="004B7FC0">
        <w:rPr>
          <w:rFonts w:asciiTheme="minorHAnsi" w:hAnsiTheme="minorHAnsi" w:cstheme="minorHAnsi"/>
          <w:b/>
          <w:sz w:val="22"/>
          <w:szCs w:val="22"/>
        </w:rPr>
        <w:t xml:space="preserve">            </w:t>
      </w:r>
      <w:r w:rsidR="004B24A4" w:rsidRPr="00DC7706">
        <w:rPr>
          <w:rFonts w:asciiTheme="minorHAnsi" w:hAnsiTheme="minorHAnsi" w:cstheme="minorHAnsi"/>
          <w:sz w:val="22"/>
          <w:szCs w:val="22"/>
        </w:rPr>
        <w:t xml:space="preserve">nr </w:t>
      </w:r>
      <w:r w:rsidR="00840371" w:rsidRPr="00DC7706">
        <w:rPr>
          <w:rFonts w:asciiTheme="minorHAnsi" w:hAnsiTheme="minorHAnsi" w:cstheme="minorHAnsi"/>
          <w:sz w:val="22"/>
          <w:szCs w:val="22"/>
        </w:rPr>
        <w:t xml:space="preserve">postępowania: </w:t>
      </w:r>
      <w:r w:rsidR="00840371" w:rsidRPr="00DC7706">
        <w:rPr>
          <w:rFonts w:asciiTheme="minorHAnsi" w:hAnsiTheme="minorHAnsi" w:cstheme="minorHAnsi"/>
          <w:b/>
          <w:bCs/>
          <w:sz w:val="22"/>
          <w:szCs w:val="22"/>
        </w:rPr>
        <w:t>AZZP.243.0</w:t>
      </w:r>
      <w:r w:rsidR="00CD596A">
        <w:rPr>
          <w:rFonts w:asciiTheme="minorHAnsi" w:hAnsiTheme="minorHAnsi" w:cstheme="minorHAnsi"/>
          <w:b/>
          <w:bCs/>
          <w:sz w:val="22"/>
          <w:szCs w:val="22"/>
        </w:rPr>
        <w:t>2</w:t>
      </w:r>
      <w:r w:rsidR="006E6D9C">
        <w:rPr>
          <w:rFonts w:asciiTheme="minorHAnsi" w:hAnsiTheme="minorHAnsi" w:cstheme="minorHAnsi"/>
          <w:b/>
          <w:bCs/>
          <w:sz w:val="22"/>
          <w:szCs w:val="22"/>
        </w:rPr>
        <w:t>8</w:t>
      </w:r>
      <w:r w:rsidR="00840371" w:rsidRPr="00DC7706">
        <w:rPr>
          <w:rFonts w:asciiTheme="minorHAnsi" w:hAnsiTheme="minorHAnsi" w:cstheme="minorHAnsi"/>
          <w:b/>
          <w:bCs/>
          <w:sz w:val="22"/>
          <w:szCs w:val="22"/>
        </w:rPr>
        <w:t>.202</w:t>
      </w:r>
      <w:r w:rsidR="00CD596A">
        <w:rPr>
          <w:rFonts w:asciiTheme="minorHAnsi" w:hAnsiTheme="minorHAnsi" w:cstheme="minorHAnsi"/>
          <w:b/>
          <w:bCs/>
          <w:sz w:val="22"/>
          <w:szCs w:val="22"/>
        </w:rPr>
        <w:t>2</w:t>
      </w:r>
      <w:r w:rsidR="00022FA9" w:rsidRPr="00DC7706">
        <w:rPr>
          <w:rFonts w:asciiTheme="minorHAnsi" w:hAnsiTheme="minorHAnsi" w:cstheme="minorHAnsi"/>
          <w:i/>
          <w:sz w:val="22"/>
          <w:szCs w:val="22"/>
        </w:rPr>
        <w:t xml:space="preserve">, </w:t>
      </w:r>
      <w:r w:rsidR="00022FA9" w:rsidRPr="00DC7706">
        <w:rPr>
          <w:rFonts w:asciiTheme="minorHAnsi" w:hAnsiTheme="minorHAnsi" w:cstheme="minorHAnsi"/>
          <w:sz w:val="22"/>
          <w:szCs w:val="22"/>
        </w:rPr>
        <w:t>oświadczam, co następuje:</w:t>
      </w:r>
    </w:p>
    <w:p w14:paraId="43E47A0A" w14:textId="77777777" w:rsidR="00022FA9" w:rsidRPr="00DC7706" w:rsidRDefault="00022FA9" w:rsidP="00D35F36">
      <w:pPr>
        <w:spacing w:line="360" w:lineRule="auto"/>
        <w:jc w:val="both"/>
        <w:rPr>
          <w:rFonts w:asciiTheme="minorHAnsi" w:hAnsiTheme="minorHAnsi" w:cstheme="minorHAnsi"/>
          <w:sz w:val="22"/>
          <w:szCs w:val="22"/>
        </w:rPr>
      </w:pPr>
    </w:p>
    <w:p w14:paraId="14FDDBBE" w14:textId="226EB8DF" w:rsidR="00022FA9" w:rsidRPr="00DC7706" w:rsidRDefault="00022FA9" w:rsidP="00D35F36">
      <w:pPr>
        <w:pStyle w:val="Akapitzlist"/>
        <w:numPr>
          <w:ilvl w:val="0"/>
          <w:numId w:val="7"/>
        </w:numPr>
        <w:ind w:left="426" w:hanging="426"/>
        <w:contextualSpacing w:val="0"/>
        <w:jc w:val="both"/>
        <w:rPr>
          <w:rFonts w:asciiTheme="minorHAnsi" w:hAnsiTheme="minorHAnsi" w:cstheme="minorHAnsi"/>
        </w:rPr>
      </w:pPr>
      <w:r w:rsidRPr="00DC7706">
        <w:rPr>
          <w:rFonts w:asciiTheme="minorHAnsi" w:hAnsiTheme="minorHAnsi" w:cstheme="minorHAnsi"/>
        </w:rPr>
        <w:t xml:space="preserve">Oświadczam, że nie podlegam wykluczeniu z postępowania na podstawie </w:t>
      </w:r>
      <w:r w:rsidR="00840371" w:rsidRPr="00DC7706">
        <w:rPr>
          <w:rFonts w:asciiTheme="minorHAnsi" w:hAnsiTheme="minorHAnsi" w:cstheme="minorHAnsi"/>
        </w:rPr>
        <w:t>rozdziału IV pkt 1</w:t>
      </w:r>
      <w:r w:rsidR="004D118E" w:rsidRPr="00DC7706">
        <w:rPr>
          <w:rFonts w:asciiTheme="minorHAnsi" w:hAnsiTheme="minorHAnsi" w:cstheme="minorHAnsi"/>
        </w:rPr>
        <w:t xml:space="preserve"> i 2</w:t>
      </w:r>
      <w:r w:rsidR="00840371" w:rsidRPr="00DC7706">
        <w:rPr>
          <w:rFonts w:asciiTheme="minorHAnsi" w:hAnsiTheme="minorHAnsi" w:cstheme="minorHAnsi"/>
        </w:rPr>
        <w:t xml:space="preserve"> Zaproszenia do składania ofert o numerze </w:t>
      </w:r>
      <w:r w:rsidR="00840371" w:rsidRPr="00DC7706">
        <w:rPr>
          <w:rFonts w:asciiTheme="minorHAnsi" w:hAnsiTheme="minorHAnsi" w:cstheme="minorHAnsi"/>
          <w:b/>
          <w:bCs/>
        </w:rPr>
        <w:t>AZZP.243.0</w:t>
      </w:r>
      <w:r w:rsidR="00CD596A">
        <w:rPr>
          <w:rFonts w:asciiTheme="minorHAnsi" w:hAnsiTheme="minorHAnsi" w:cstheme="minorHAnsi"/>
          <w:b/>
          <w:bCs/>
        </w:rPr>
        <w:t>2</w:t>
      </w:r>
      <w:r w:rsidR="006E6D9C">
        <w:rPr>
          <w:rFonts w:asciiTheme="minorHAnsi" w:hAnsiTheme="minorHAnsi" w:cstheme="minorHAnsi"/>
          <w:b/>
          <w:bCs/>
        </w:rPr>
        <w:t>8</w:t>
      </w:r>
      <w:r w:rsidR="00840371" w:rsidRPr="00DC7706">
        <w:rPr>
          <w:rFonts w:asciiTheme="minorHAnsi" w:hAnsiTheme="minorHAnsi" w:cstheme="minorHAnsi"/>
          <w:b/>
          <w:bCs/>
        </w:rPr>
        <w:t>.202</w:t>
      </w:r>
      <w:r w:rsidR="00CD596A">
        <w:rPr>
          <w:rFonts w:asciiTheme="minorHAnsi" w:hAnsiTheme="minorHAnsi" w:cstheme="minorHAnsi"/>
          <w:b/>
          <w:bCs/>
        </w:rPr>
        <w:t>2</w:t>
      </w:r>
    </w:p>
    <w:p w14:paraId="09065705" w14:textId="77777777" w:rsidR="00627E9A" w:rsidRPr="00DC7706" w:rsidRDefault="00627E9A" w:rsidP="00D35F36">
      <w:pPr>
        <w:spacing w:line="360" w:lineRule="auto"/>
        <w:jc w:val="both"/>
        <w:rPr>
          <w:rFonts w:asciiTheme="minorHAnsi" w:hAnsiTheme="minorHAnsi" w:cstheme="minorHAnsi"/>
          <w:sz w:val="22"/>
          <w:szCs w:val="22"/>
        </w:rPr>
      </w:pPr>
    </w:p>
    <w:p w14:paraId="709EF133" w14:textId="77777777" w:rsidR="00627E9A" w:rsidRPr="00DC7706" w:rsidRDefault="00627E9A" w:rsidP="00D35F36">
      <w:pPr>
        <w:spacing w:line="360" w:lineRule="auto"/>
        <w:ind w:firstLine="426"/>
        <w:jc w:val="both"/>
        <w:rPr>
          <w:rFonts w:asciiTheme="minorHAnsi" w:hAnsiTheme="minorHAnsi" w:cstheme="minorHAnsi"/>
          <w:sz w:val="22"/>
          <w:szCs w:val="22"/>
        </w:rPr>
      </w:pP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r w:rsidRPr="00DC7706">
        <w:rPr>
          <w:rFonts w:asciiTheme="minorHAnsi" w:hAnsiTheme="minorHAnsi" w:cstheme="minorHAnsi"/>
          <w:sz w:val="22"/>
          <w:szCs w:val="22"/>
        </w:rPr>
        <w:t xml:space="preserve">dnia ………….……. r. </w:t>
      </w:r>
    </w:p>
    <w:p w14:paraId="147C72E9" w14:textId="77777777" w:rsidR="00627E9A" w:rsidRPr="00DC7706" w:rsidRDefault="00627E9A" w:rsidP="00D35F36">
      <w:pPr>
        <w:spacing w:line="360" w:lineRule="auto"/>
        <w:ind w:left="4956" w:firstLine="708"/>
        <w:jc w:val="both"/>
        <w:rPr>
          <w:rFonts w:asciiTheme="minorHAnsi" w:hAnsiTheme="minorHAnsi" w:cstheme="minorHAnsi"/>
          <w:sz w:val="22"/>
          <w:szCs w:val="22"/>
        </w:rPr>
      </w:pPr>
      <w:r w:rsidRPr="00DC7706">
        <w:rPr>
          <w:rFonts w:asciiTheme="minorHAnsi" w:hAnsiTheme="minorHAnsi" w:cstheme="minorHAnsi"/>
          <w:sz w:val="22"/>
          <w:szCs w:val="22"/>
        </w:rPr>
        <w:t>…………………………………………</w:t>
      </w:r>
    </w:p>
    <w:p w14:paraId="0551079A" w14:textId="77777777" w:rsidR="00627E9A" w:rsidRPr="00DC7706" w:rsidRDefault="00627E9A" w:rsidP="00D35F36">
      <w:pPr>
        <w:spacing w:line="360" w:lineRule="auto"/>
        <w:ind w:left="6372" w:firstLine="708"/>
        <w:jc w:val="both"/>
        <w:rPr>
          <w:rFonts w:asciiTheme="minorHAnsi" w:hAnsiTheme="minorHAnsi" w:cstheme="minorHAnsi"/>
          <w:i/>
          <w:sz w:val="22"/>
          <w:szCs w:val="22"/>
        </w:rPr>
      </w:pPr>
      <w:r w:rsidRPr="00DC7706">
        <w:rPr>
          <w:rFonts w:asciiTheme="minorHAnsi" w:hAnsiTheme="minorHAnsi" w:cstheme="minorHAnsi"/>
          <w:i/>
          <w:sz w:val="22"/>
          <w:szCs w:val="22"/>
        </w:rPr>
        <w:t>(podpis)</w:t>
      </w:r>
    </w:p>
    <w:p w14:paraId="69E3BA86" w14:textId="77777777" w:rsidR="00022FA9" w:rsidRPr="00DC7706" w:rsidRDefault="00022FA9" w:rsidP="00D35F36">
      <w:pPr>
        <w:spacing w:line="360" w:lineRule="auto"/>
        <w:jc w:val="both"/>
        <w:rPr>
          <w:rFonts w:asciiTheme="minorHAnsi" w:hAnsiTheme="minorHAnsi" w:cstheme="minorHAnsi"/>
          <w:i/>
          <w:sz w:val="22"/>
          <w:szCs w:val="22"/>
        </w:rPr>
      </w:pPr>
    </w:p>
    <w:p w14:paraId="5FDE8389" w14:textId="5B19379B" w:rsidR="00022FA9" w:rsidRPr="00DC7706" w:rsidRDefault="00022FA9" w:rsidP="00D35F36">
      <w:pPr>
        <w:pStyle w:val="Akapitzlist"/>
        <w:numPr>
          <w:ilvl w:val="0"/>
          <w:numId w:val="7"/>
        </w:numPr>
        <w:ind w:left="426" w:hanging="426"/>
        <w:contextualSpacing w:val="0"/>
        <w:jc w:val="both"/>
        <w:rPr>
          <w:rFonts w:asciiTheme="minorHAnsi" w:hAnsiTheme="minorHAnsi" w:cstheme="minorHAnsi"/>
        </w:rPr>
      </w:pPr>
      <w:r w:rsidRPr="00DC7706">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DC7706">
        <w:rPr>
          <w:rFonts w:asciiTheme="minorHAnsi" w:hAnsiTheme="minorHAnsi" w:cstheme="minorHAnsi"/>
        </w:rPr>
        <w:t>Z</w:t>
      </w:r>
      <w:r w:rsidRPr="00DC7706">
        <w:rPr>
          <w:rFonts w:asciiTheme="minorHAnsi" w:hAnsiTheme="minorHAnsi" w:cstheme="minorHAnsi"/>
        </w:rPr>
        <w:t>amawiającego w błąd przy przedstawianiu informacji.</w:t>
      </w:r>
    </w:p>
    <w:p w14:paraId="300946AE" w14:textId="77777777" w:rsidR="00627E9A" w:rsidRPr="00DC7706" w:rsidRDefault="00627E9A" w:rsidP="00D35F36">
      <w:pPr>
        <w:spacing w:line="360" w:lineRule="auto"/>
        <w:jc w:val="both"/>
        <w:rPr>
          <w:rFonts w:asciiTheme="minorHAnsi" w:hAnsiTheme="minorHAnsi" w:cstheme="minorHAnsi"/>
          <w:sz w:val="22"/>
          <w:szCs w:val="22"/>
        </w:rPr>
      </w:pPr>
    </w:p>
    <w:p w14:paraId="40883F3E" w14:textId="0A5E0032" w:rsidR="00627E9A" w:rsidRPr="00DC7706" w:rsidRDefault="00627E9A" w:rsidP="00D35F36">
      <w:pPr>
        <w:spacing w:line="360" w:lineRule="auto"/>
        <w:ind w:firstLine="426"/>
        <w:jc w:val="both"/>
        <w:rPr>
          <w:rFonts w:asciiTheme="minorHAnsi" w:hAnsiTheme="minorHAnsi" w:cstheme="minorHAnsi"/>
          <w:sz w:val="22"/>
          <w:szCs w:val="22"/>
        </w:rPr>
      </w:pP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r w:rsidRPr="00DC7706">
        <w:rPr>
          <w:rFonts w:asciiTheme="minorHAnsi" w:hAnsiTheme="minorHAnsi" w:cstheme="minorHAnsi"/>
          <w:sz w:val="22"/>
          <w:szCs w:val="22"/>
        </w:rPr>
        <w:t xml:space="preserve">dnia ………….……. r. </w:t>
      </w:r>
    </w:p>
    <w:p w14:paraId="45EF135A" w14:textId="77777777" w:rsidR="00627E9A" w:rsidRPr="00DC7706" w:rsidRDefault="00627E9A" w:rsidP="00D35F36">
      <w:pPr>
        <w:spacing w:line="360" w:lineRule="auto"/>
        <w:ind w:left="4956" w:firstLine="708"/>
        <w:jc w:val="both"/>
        <w:rPr>
          <w:rFonts w:asciiTheme="minorHAnsi" w:hAnsiTheme="minorHAnsi" w:cstheme="minorHAnsi"/>
          <w:sz w:val="22"/>
          <w:szCs w:val="22"/>
        </w:rPr>
      </w:pPr>
      <w:r w:rsidRPr="00DC7706">
        <w:rPr>
          <w:rFonts w:asciiTheme="minorHAnsi" w:hAnsiTheme="minorHAnsi" w:cstheme="minorHAnsi"/>
          <w:sz w:val="22"/>
          <w:szCs w:val="22"/>
        </w:rPr>
        <w:t>…………………………………………</w:t>
      </w:r>
    </w:p>
    <w:p w14:paraId="7FC637C3" w14:textId="77777777" w:rsidR="00627E9A" w:rsidRPr="00DC7706" w:rsidRDefault="00627E9A" w:rsidP="00D35F36">
      <w:pPr>
        <w:spacing w:line="360" w:lineRule="auto"/>
        <w:ind w:left="6372" w:firstLine="708"/>
        <w:jc w:val="both"/>
        <w:rPr>
          <w:rFonts w:asciiTheme="minorHAnsi" w:hAnsiTheme="minorHAnsi" w:cstheme="minorHAnsi"/>
          <w:i/>
          <w:sz w:val="22"/>
          <w:szCs w:val="22"/>
        </w:rPr>
      </w:pPr>
      <w:r w:rsidRPr="00DC7706">
        <w:rPr>
          <w:rFonts w:asciiTheme="minorHAnsi" w:hAnsiTheme="minorHAnsi" w:cstheme="minorHAnsi"/>
          <w:i/>
          <w:sz w:val="22"/>
          <w:szCs w:val="22"/>
        </w:rPr>
        <w:t>(podpis)</w:t>
      </w:r>
    </w:p>
    <w:p w14:paraId="2EDCC1D1" w14:textId="77777777" w:rsidR="00627E9A" w:rsidRPr="00DC7706" w:rsidRDefault="00627E9A" w:rsidP="00D35F36">
      <w:pPr>
        <w:pStyle w:val="Akapitzlist"/>
        <w:ind w:left="426"/>
        <w:contextualSpacing w:val="0"/>
        <w:jc w:val="both"/>
        <w:rPr>
          <w:rFonts w:asciiTheme="minorHAnsi" w:hAnsiTheme="minorHAnsi" w:cstheme="minorHAnsi"/>
        </w:rPr>
      </w:pPr>
    </w:p>
    <w:p w14:paraId="766903FF" w14:textId="77777777" w:rsidR="00022FA9" w:rsidRPr="00DC7706" w:rsidRDefault="00022FA9" w:rsidP="00D35F36">
      <w:pPr>
        <w:spacing w:line="360" w:lineRule="auto"/>
        <w:jc w:val="both"/>
        <w:rPr>
          <w:rFonts w:asciiTheme="minorHAnsi" w:hAnsiTheme="minorHAnsi" w:cstheme="minorHAnsi"/>
          <w:sz w:val="22"/>
          <w:szCs w:val="22"/>
          <w:highlight w:val="cyan"/>
        </w:rPr>
      </w:pPr>
    </w:p>
    <w:p w14:paraId="6F5DAF7E" w14:textId="77777777" w:rsidR="002C3F5E" w:rsidRDefault="00B94913" w:rsidP="00D35F36">
      <w:pPr>
        <w:spacing w:line="360" w:lineRule="auto"/>
        <w:jc w:val="right"/>
        <w:rPr>
          <w:rFonts w:asciiTheme="minorHAnsi" w:hAnsiTheme="minorHAnsi" w:cstheme="minorHAnsi"/>
          <w:b/>
          <w:i/>
          <w:color w:val="FF0000"/>
          <w:sz w:val="22"/>
          <w:szCs w:val="22"/>
        </w:rPr>
      </w:pPr>
      <w:bookmarkStart w:id="31" w:name="_Toc40987562"/>
      <w:bookmarkStart w:id="32" w:name="_Toc51166479"/>
      <w:r w:rsidRPr="00DC7706">
        <w:rPr>
          <w:rFonts w:asciiTheme="minorHAnsi" w:hAnsiTheme="minorHAnsi" w:cstheme="minorHAnsi"/>
          <w:b/>
          <w:i/>
          <w:color w:val="FF0000"/>
          <w:sz w:val="22"/>
          <w:szCs w:val="22"/>
        </w:rPr>
        <w:br w:type="page"/>
      </w:r>
    </w:p>
    <w:p w14:paraId="5898DE7C" w14:textId="77777777" w:rsidR="002C3F5E" w:rsidRDefault="002C3F5E" w:rsidP="00D35F36">
      <w:pPr>
        <w:spacing w:line="360" w:lineRule="auto"/>
        <w:jc w:val="right"/>
        <w:rPr>
          <w:rFonts w:asciiTheme="minorHAnsi" w:hAnsiTheme="minorHAnsi" w:cstheme="minorHAnsi"/>
          <w:b/>
          <w:i/>
          <w:color w:val="FF0000"/>
          <w:sz w:val="22"/>
          <w:szCs w:val="22"/>
        </w:rPr>
      </w:pPr>
    </w:p>
    <w:p w14:paraId="31832FFA" w14:textId="77777777" w:rsidR="002C3F5E" w:rsidRDefault="002C3F5E" w:rsidP="00D35F36">
      <w:pPr>
        <w:spacing w:line="360" w:lineRule="auto"/>
        <w:jc w:val="right"/>
        <w:rPr>
          <w:rFonts w:asciiTheme="minorHAnsi" w:hAnsiTheme="minorHAnsi" w:cstheme="minorHAnsi"/>
          <w:b/>
          <w:i/>
          <w:color w:val="FF0000"/>
          <w:sz w:val="22"/>
          <w:szCs w:val="22"/>
        </w:rPr>
      </w:pPr>
    </w:p>
    <w:p w14:paraId="490DFCB8" w14:textId="159234F0" w:rsidR="00BE02B3" w:rsidRPr="00DC7706" w:rsidRDefault="00BE02B3" w:rsidP="00D35F36">
      <w:pPr>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 xml:space="preserve">Załącznik nr </w:t>
      </w:r>
      <w:r w:rsidR="00F04202" w:rsidRPr="00DC7706">
        <w:rPr>
          <w:rFonts w:asciiTheme="minorHAnsi" w:hAnsiTheme="minorHAnsi" w:cstheme="minorHAnsi"/>
          <w:b/>
          <w:i/>
          <w:sz w:val="22"/>
          <w:szCs w:val="22"/>
        </w:rPr>
        <w:t>3</w:t>
      </w:r>
      <w:r w:rsidRPr="00DC7706">
        <w:rPr>
          <w:rFonts w:asciiTheme="minorHAnsi" w:hAnsiTheme="minorHAnsi" w:cstheme="minorHAnsi"/>
          <w:b/>
          <w:i/>
          <w:sz w:val="22"/>
          <w:szCs w:val="22"/>
        </w:rPr>
        <w:t xml:space="preserve"> do </w:t>
      </w:r>
      <w:r w:rsidRPr="00DC7706">
        <w:rPr>
          <w:rFonts w:asciiTheme="minorHAnsi" w:hAnsiTheme="minorHAnsi" w:cstheme="minorHAnsi"/>
          <w:b/>
          <w:bCs/>
          <w:i/>
          <w:iCs/>
          <w:sz w:val="22"/>
          <w:szCs w:val="22"/>
        </w:rPr>
        <w:t>Zaproszenia do składania ofert nr AZZP.243.0</w:t>
      </w:r>
      <w:r w:rsidR="00A61E1D">
        <w:rPr>
          <w:rFonts w:asciiTheme="minorHAnsi" w:hAnsiTheme="minorHAnsi" w:cstheme="minorHAnsi"/>
          <w:b/>
          <w:bCs/>
          <w:i/>
          <w:iCs/>
          <w:sz w:val="22"/>
          <w:szCs w:val="22"/>
        </w:rPr>
        <w:t>2</w:t>
      </w:r>
      <w:r w:rsidR="00931C08">
        <w:rPr>
          <w:rFonts w:asciiTheme="minorHAnsi" w:hAnsiTheme="minorHAnsi" w:cstheme="minorHAnsi"/>
          <w:b/>
          <w:bCs/>
          <w:i/>
          <w:iCs/>
          <w:sz w:val="22"/>
          <w:szCs w:val="22"/>
        </w:rPr>
        <w:t>8</w:t>
      </w:r>
      <w:r w:rsidRPr="00DC7706">
        <w:rPr>
          <w:rFonts w:asciiTheme="minorHAnsi" w:hAnsiTheme="minorHAnsi" w:cstheme="minorHAnsi"/>
          <w:b/>
          <w:bCs/>
          <w:i/>
          <w:iCs/>
          <w:sz w:val="22"/>
          <w:szCs w:val="22"/>
        </w:rPr>
        <w:t>.202</w:t>
      </w:r>
      <w:r w:rsidR="00A61E1D">
        <w:rPr>
          <w:rFonts w:asciiTheme="minorHAnsi" w:hAnsiTheme="minorHAnsi" w:cstheme="minorHAnsi"/>
          <w:b/>
          <w:bCs/>
          <w:i/>
          <w:iCs/>
          <w:sz w:val="22"/>
          <w:szCs w:val="22"/>
        </w:rPr>
        <w:t>2</w:t>
      </w:r>
    </w:p>
    <w:p w14:paraId="38A4F10A" w14:textId="77777777" w:rsidR="00BE02B3" w:rsidRPr="00DC7706" w:rsidRDefault="00BE02B3" w:rsidP="003934BF">
      <w:pPr>
        <w:tabs>
          <w:tab w:val="left" w:pos="3402"/>
        </w:tabs>
        <w:spacing w:line="276" w:lineRule="auto"/>
        <w:jc w:val="right"/>
        <w:rPr>
          <w:rFonts w:asciiTheme="minorHAnsi" w:hAnsiTheme="minorHAnsi" w:cstheme="minorHAnsi"/>
          <w:b/>
          <w:i/>
          <w:sz w:val="22"/>
          <w:szCs w:val="22"/>
        </w:rPr>
      </w:pPr>
      <w:r w:rsidRPr="00DC7706">
        <w:rPr>
          <w:rFonts w:asciiTheme="minorHAnsi" w:hAnsiTheme="minorHAnsi" w:cstheme="minorHAnsi"/>
          <w:b/>
          <w:i/>
          <w:sz w:val="22"/>
          <w:szCs w:val="22"/>
        </w:rPr>
        <w:t>Wzór</w:t>
      </w:r>
    </w:p>
    <w:p w14:paraId="7FE78598" w14:textId="62CB8F95" w:rsidR="00D35F36" w:rsidRPr="00DC7706" w:rsidRDefault="00D35F36" w:rsidP="003934BF">
      <w:pPr>
        <w:keepNext/>
        <w:spacing w:line="276" w:lineRule="auto"/>
        <w:jc w:val="center"/>
        <w:outlineLvl w:val="0"/>
        <w:rPr>
          <w:rFonts w:asciiTheme="minorHAnsi" w:hAnsiTheme="minorHAnsi" w:cstheme="minorHAnsi"/>
          <w:b/>
          <w:bCs/>
          <w:sz w:val="22"/>
          <w:szCs w:val="22"/>
        </w:rPr>
      </w:pPr>
      <w:r w:rsidRPr="00DC7706">
        <w:rPr>
          <w:rFonts w:asciiTheme="minorHAnsi" w:hAnsiTheme="minorHAnsi" w:cstheme="minorHAnsi"/>
          <w:b/>
          <w:bCs/>
          <w:sz w:val="22"/>
          <w:szCs w:val="22"/>
        </w:rPr>
        <w:t xml:space="preserve">UMOWA nr </w:t>
      </w:r>
      <w:r w:rsidR="002C3F5E">
        <w:rPr>
          <w:rFonts w:asciiTheme="minorHAnsi" w:hAnsiTheme="minorHAnsi" w:cstheme="minorHAnsi"/>
          <w:b/>
          <w:bCs/>
          <w:sz w:val="22"/>
          <w:szCs w:val="22"/>
        </w:rPr>
        <w:t>AZZP.244.0</w:t>
      </w:r>
      <w:r w:rsidR="00A61E1D">
        <w:rPr>
          <w:rFonts w:asciiTheme="minorHAnsi" w:hAnsiTheme="minorHAnsi" w:cstheme="minorHAnsi"/>
          <w:b/>
          <w:bCs/>
          <w:sz w:val="22"/>
          <w:szCs w:val="22"/>
        </w:rPr>
        <w:t>2</w:t>
      </w:r>
      <w:r w:rsidR="00931C08">
        <w:rPr>
          <w:rFonts w:asciiTheme="minorHAnsi" w:hAnsiTheme="minorHAnsi" w:cstheme="minorHAnsi"/>
          <w:b/>
          <w:bCs/>
          <w:sz w:val="22"/>
          <w:szCs w:val="22"/>
        </w:rPr>
        <w:t>8</w:t>
      </w:r>
      <w:r w:rsidR="002C3F5E">
        <w:rPr>
          <w:rFonts w:asciiTheme="minorHAnsi" w:hAnsiTheme="minorHAnsi" w:cstheme="minorHAnsi"/>
          <w:b/>
          <w:bCs/>
          <w:sz w:val="22"/>
          <w:szCs w:val="22"/>
        </w:rPr>
        <w:t>.202</w:t>
      </w:r>
      <w:r w:rsidR="00A61E1D">
        <w:rPr>
          <w:rFonts w:asciiTheme="minorHAnsi" w:hAnsiTheme="minorHAnsi" w:cstheme="minorHAnsi"/>
          <w:b/>
          <w:bCs/>
          <w:sz w:val="22"/>
          <w:szCs w:val="22"/>
        </w:rPr>
        <w:t>2</w:t>
      </w:r>
      <w:r w:rsidR="002C3F5E">
        <w:rPr>
          <w:rFonts w:asciiTheme="minorHAnsi" w:hAnsiTheme="minorHAnsi" w:cstheme="minorHAnsi"/>
          <w:b/>
          <w:bCs/>
          <w:sz w:val="22"/>
          <w:szCs w:val="22"/>
        </w:rPr>
        <w:t>.C..</w:t>
      </w:r>
    </w:p>
    <w:p w14:paraId="6FFD1532" w14:textId="77777777" w:rsidR="00D35F36" w:rsidRPr="00DC7706" w:rsidRDefault="00D35F36" w:rsidP="003934BF">
      <w:pPr>
        <w:spacing w:line="276" w:lineRule="auto"/>
        <w:jc w:val="center"/>
        <w:outlineLvl w:val="0"/>
        <w:rPr>
          <w:rFonts w:asciiTheme="minorHAnsi" w:hAnsiTheme="minorHAnsi" w:cstheme="minorHAnsi"/>
          <w:sz w:val="22"/>
          <w:szCs w:val="22"/>
        </w:rPr>
      </w:pPr>
      <w:r w:rsidRPr="00DC7706">
        <w:rPr>
          <w:rFonts w:asciiTheme="minorHAnsi" w:hAnsiTheme="minorHAnsi" w:cstheme="minorHAnsi"/>
          <w:sz w:val="22"/>
          <w:szCs w:val="22"/>
        </w:rPr>
        <w:t>zawarta w Bydgoszczy w dniu ……………….. 2021 r.</w:t>
      </w:r>
    </w:p>
    <w:p w14:paraId="751B0549" w14:textId="77777777" w:rsidR="003934BF" w:rsidRPr="001F619E" w:rsidRDefault="003934BF" w:rsidP="003934BF">
      <w:pPr>
        <w:spacing w:line="276" w:lineRule="auto"/>
        <w:jc w:val="both"/>
        <w:outlineLvl w:val="0"/>
        <w:rPr>
          <w:rFonts w:asciiTheme="minorHAnsi" w:eastAsia="Calibri" w:hAnsiTheme="minorHAnsi" w:cstheme="minorHAnsi"/>
          <w:b/>
          <w:bCs/>
          <w:sz w:val="22"/>
          <w:szCs w:val="22"/>
          <w:lang w:eastAsia="en-US"/>
        </w:rPr>
      </w:pPr>
      <w:r w:rsidRPr="001F619E">
        <w:rPr>
          <w:rFonts w:asciiTheme="minorHAnsi" w:hAnsiTheme="minorHAnsi" w:cstheme="minorHAnsi"/>
          <w:b/>
          <w:bCs/>
          <w:sz w:val="22"/>
          <w:szCs w:val="22"/>
        </w:rPr>
        <w:t>Strony umowy:</w:t>
      </w:r>
    </w:p>
    <w:p w14:paraId="28A6BA75" w14:textId="77777777" w:rsidR="003934BF" w:rsidRPr="001F619E" w:rsidRDefault="003934BF" w:rsidP="003934BF">
      <w:pPr>
        <w:spacing w:line="276" w:lineRule="auto"/>
        <w:jc w:val="both"/>
        <w:outlineLvl w:val="0"/>
        <w:rPr>
          <w:rFonts w:asciiTheme="minorHAnsi" w:hAnsiTheme="minorHAnsi" w:cstheme="minorHAnsi"/>
          <w:b/>
          <w:bCs/>
          <w:sz w:val="22"/>
          <w:szCs w:val="22"/>
        </w:rPr>
      </w:pPr>
      <w:r w:rsidRPr="001F619E">
        <w:rPr>
          <w:rFonts w:asciiTheme="minorHAnsi" w:hAnsiTheme="minorHAnsi" w:cstheme="minorHAnsi"/>
          <w:b/>
          <w:bCs/>
          <w:sz w:val="22"/>
          <w:szCs w:val="22"/>
        </w:rPr>
        <w:t>Zamawiający:</w:t>
      </w:r>
    </w:p>
    <w:p w14:paraId="1F4BD493" w14:textId="77777777" w:rsidR="003934BF" w:rsidRPr="001F619E" w:rsidRDefault="003934BF" w:rsidP="003934BF">
      <w:pPr>
        <w:spacing w:line="276" w:lineRule="auto"/>
        <w:jc w:val="both"/>
        <w:outlineLvl w:val="0"/>
        <w:rPr>
          <w:rFonts w:asciiTheme="minorHAnsi" w:hAnsiTheme="minorHAnsi" w:cstheme="minorHAnsi"/>
          <w:sz w:val="22"/>
          <w:szCs w:val="22"/>
        </w:rPr>
      </w:pPr>
      <w:r>
        <w:rPr>
          <w:rFonts w:asciiTheme="minorHAnsi" w:hAnsiTheme="minorHAnsi" w:cstheme="minorHAnsi"/>
          <w:b/>
          <w:bCs/>
          <w:sz w:val="22"/>
          <w:szCs w:val="22"/>
        </w:rPr>
        <w:t>Politechnika Bydgoska</w:t>
      </w:r>
      <w:r w:rsidRPr="001F619E">
        <w:rPr>
          <w:rFonts w:asciiTheme="minorHAnsi" w:hAnsiTheme="minorHAnsi" w:cstheme="minorHAnsi"/>
          <w:b/>
          <w:bCs/>
          <w:sz w:val="22"/>
          <w:szCs w:val="22"/>
        </w:rPr>
        <w:t xml:space="preserve"> im. Jana i Jędrzeja Śniadeckich</w:t>
      </w:r>
      <w:r w:rsidRPr="001F619E">
        <w:rPr>
          <w:rFonts w:asciiTheme="minorHAnsi" w:hAnsiTheme="minorHAnsi" w:cstheme="minorHAnsi"/>
          <w:sz w:val="22"/>
          <w:szCs w:val="22"/>
        </w:rPr>
        <w:t>, z siedzibą przy Al. prof. S. Kaliskiego 7, 85-796 Bydgoszcz, NIP 5540313107, w imieniu którego działa:</w:t>
      </w:r>
    </w:p>
    <w:p w14:paraId="3B26DC7A"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5CE4FC53"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przy kontrasygnacie Kwestora</w:t>
      </w:r>
    </w:p>
    <w:p w14:paraId="57B0EB58" w14:textId="77777777" w:rsidR="003934BF" w:rsidRPr="001F619E" w:rsidRDefault="003934BF" w:rsidP="003934BF">
      <w:pPr>
        <w:spacing w:line="276" w:lineRule="auto"/>
        <w:jc w:val="both"/>
        <w:rPr>
          <w:rFonts w:asciiTheme="minorHAnsi" w:hAnsiTheme="minorHAnsi" w:cstheme="minorHAnsi"/>
          <w:b/>
          <w:bCs/>
          <w:sz w:val="22"/>
          <w:szCs w:val="22"/>
        </w:rPr>
      </w:pPr>
    </w:p>
    <w:p w14:paraId="39417E17" w14:textId="77777777" w:rsidR="003934BF" w:rsidRPr="001F619E" w:rsidRDefault="003934BF" w:rsidP="003934BF">
      <w:pPr>
        <w:spacing w:line="276" w:lineRule="auto"/>
        <w:jc w:val="both"/>
        <w:rPr>
          <w:rFonts w:asciiTheme="minorHAnsi" w:hAnsiTheme="minorHAnsi" w:cstheme="minorHAnsi"/>
          <w:b/>
          <w:bCs/>
          <w:sz w:val="22"/>
          <w:szCs w:val="22"/>
        </w:rPr>
      </w:pPr>
      <w:r w:rsidRPr="001F619E">
        <w:rPr>
          <w:rFonts w:asciiTheme="minorHAnsi" w:hAnsiTheme="minorHAnsi" w:cstheme="minorHAnsi"/>
          <w:b/>
          <w:bCs/>
          <w:sz w:val="22"/>
          <w:szCs w:val="22"/>
        </w:rPr>
        <w:t>Wykonawca:</w:t>
      </w:r>
    </w:p>
    <w:p w14:paraId="208EFA25"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b/>
          <w:bCs/>
          <w:sz w:val="22"/>
          <w:szCs w:val="22"/>
        </w:rPr>
        <w:t>……………………………………………</w:t>
      </w:r>
      <w:r w:rsidRPr="001F619E">
        <w:rPr>
          <w:rFonts w:asciiTheme="minorHAnsi" w:hAnsiTheme="minorHAnsi" w:cstheme="minorHAnsi"/>
          <w:sz w:val="22"/>
          <w:szCs w:val="22"/>
        </w:rPr>
        <w:t xml:space="preserve"> </w:t>
      </w:r>
    </w:p>
    <w:p w14:paraId="281F235A"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w imieniu którego działa</w:t>
      </w:r>
    </w:p>
    <w:p w14:paraId="4D9BF93A" w14:textId="77777777" w:rsidR="003934BF" w:rsidRPr="001F619E" w:rsidRDefault="003934BF" w:rsidP="003934BF">
      <w:pPr>
        <w:tabs>
          <w:tab w:val="right" w:pos="9752"/>
        </w:tabs>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4A3A1C61" w14:textId="77777777" w:rsidR="00D35F36" w:rsidRPr="00DC7706" w:rsidRDefault="00D35F36" w:rsidP="00D35F36">
      <w:pPr>
        <w:spacing w:line="360" w:lineRule="auto"/>
        <w:jc w:val="center"/>
        <w:rPr>
          <w:rFonts w:asciiTheme="minorHAnsi" w:hAnsiTheme="minorHAnsi" w:cstheme="minorHAnsi"/>
          <w:b/>
          <w:sz w:val="22"/>
          <w:szCs w:val="22"/>
        </w:rPr>
      </w:pPr>
    </w:p>
    <w:p w14:paraId="325F9E84"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Podstawa umowy</w:t>
      </w:r>
    </w:p>
    <w:p w14:paraId="1950E94D" w14:textId="3CC2C712" w:rsidR="00D35F36" w:rsidRPr="00DC7706" w:rsidRDefault="00D35F36" w:rsidP="00D35F36">
      <w:pPr>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 xml:space="preserve">Umowa niniejsza została zawarta po przeprowadzeniu  postępowania o udzielenie zamówienia publicznego zwolnionego spod reżimu ustawy </w:t>
      </w:r>
      <w:r w:rsidRPr="00DC7706">
        <w:rPr>
          <w:rFonts w:asciiTheme="minorHAnsi" w:hAnsiTheme="minorHAnsi" w:cstheme="minorHAnsi"/>
          <w:sz w:val="22"/>
          <w:szCs w:val="22"/>
          <w:lang w:eastAsia="ar-SA"/>
        </w:rPr>
        <w:t xml:space="preserve">z dnia 11 września 2019 Prawo zamówień publicznych </w:t>
      </w:r>
      <w:r w:rsidRPr="00DC7706">
        <w:rPr>
          <w:rFonts w:asciiTheme="minorHAnsi" w:hAnsiTheme="minorHAnsi" w:cstheme="minorHAnsi"/>
          <w:sz w:val="22"/>
          <w:szCs w:val="22"/>
        </w:rPr>
        <w:t xml:space="preserve"> (zwanej dalej ustawą) zgodnie z art.</w:t>
      </w:r>
      <w:r w:rsidRPr="00DC7706">
        <w:rPr>
          <w:rFonts w:asciiTheme="minorHAnsi" w:hAnsiTheme="minorHAnsi" w:cstheme="minorHAnsi"/>
          <w:sz w:val="22"/>
          <w:szCs w:val="22"/>
          <w:lang w:eastAsia="ar-SA"/>
        </w:rPr>
        <w:t xml:space="preserve"> 11 ust.5 pkt 1 </w:t>
      </w:r>
      <w:r w:rsidRPr="00DC7706">
        <w:rPr>
          <w:rFonts w:asciiTheme="minorHAnsi" w:hAnsiTheme="minorHAnsi" w:cstheme="minorHAnsi"/>
          <w:sz w:val="22"/>
          <w:szCs w:val="22"/>
        </w:rPr>
        <w:t xml:space="preserve">tejże ustawy.   </w:t>
      </w:r>
    </w:p>
    <w:p w14:paraId="5012DD0E" w14:textId="77777777" w:rsidR="00D35F36" w:rsidRPr="00DC7706" w:rsidRDefault="00D35F36" w:rsidP="00D35F36">
      <w:pPr>
        <w:spacing w:line="360" w:lineRule="auto"/>
        <w:jc w:val="center"/>
        <w:rPr>
          <w:rFonts w:asciiTheme="minorHAnsi" w:hAnsiTheme="minorHAnsi" w:cstheme="minorHAnsi"/>
          <w:b/>
          <w:bCs/>
          <w:sz w:val="22"/>
          <w:szCs w:val="22"/>
        </w:rPr>
      </w:pPr>
    </w:p>
    <w:p w14:paraId="7EB730C2"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1 Przedmiot zamówienia</w:t>
      </w:r>
    </w:p>
    <w:p w14:paraId="54D6780A"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sz w:val="22"/>
          <w:szCs w:val="22"/>
        </w:rPr>
        <w:t xml:space="preserve">W wyniku przeprowadzonego postępowania o udzielenie zamówienia publicznego </w:t>
      </w:r>
      <w:r w:rsidRPr="00DC7706">
        <w:rPr>
          <w:rFonts w:asciiTheme="minorHAnsi" w:hAnsiTheme="minorHAnsi" w:cstheme="minorHAnsi"/>
          <w:color w:val="000000"/>
          <w:sz w:val="22"/>
          <w:szCs w:val="22"/>
        </w:rPr>
        <w:t>na d</w:t>
      </w:r>
      <w:r w:rsidRPr="00DC7706">
        <w:rPr>
          <w:rFonts w:asciiTheme="minorHAnsi" w:hAnsiTheme="minorHAnsi" w:cstheme="minorHAnsi"/>
          <w:sz w:val="22"/>
          <w:szCs w:val="22"/>
        </w:rPr>
        <w:t>ostawę ……………………………………….</w:t>
      </w:r>
      <w:r w:rsidRPr="00DC7706">
        <w:rPr>
          <w:rFonts w:asciiTheme="minorHAnsi" w:hAnsiTheme="minorHAnsi" w:cstheme="minorHAnsi"/>
          <w:b/>
          <w:sz w:val="22"/>
          <w:szCs w:val="22"/>
        </w:rPr>
        <w:t xml:space="preserve"> </w:t>
      </w:r>
      <w:r w:rsidRPr="00DC7706">
        <w:rPr>
          <w:rFonts w:asciiTheme="minorHAnsi" w:hAnsiTheme="minorHAnsi" w:cstheme="minorHAnsi"/>
          <w:sz w:val="22"/>
          <w:szCs w:val="22"/>
        </w:rPr>
        <w:t>(nazywanych w dalszej części umowy także „akcesoriami”)</w:t>
      </w:r>
      <w:r w:rsidRPr="00DC7706">
        <w:rPr>
          <w:rFonts w:asciiTheme="minorHAnsi" w:hAnsiTheme="minorHAnsi" w:cstheme="minorHAnsi"/>
          <w:b/>
          <w:sz w:val="22"/>
          <w:szCs w:val="22"/>
        </w:rPr>
        <w:t xml:space="preserve"> </w:t>
      </w:r>
      <w:r w:rsidRPr="00DC7706">
        <w:rPr>
          <w:rFonts w:asciiTheme="minorHAnsi" w:hAnsiTheme="minorHAnsi" w:cstheme="minorHAnsi"/>
          <w:color w:val="000000"/>
          <w:sz w:val="22"/>
          <w:szCs w:val="22"/>
        </w:rPr>
        <w:t>Zamawiający wybrał ofertę złożoną przez Wykonawcę.</w:t>
      </w:r>
    </w:p>
    <w:p w14:paraId="42C7F152" w14:textId="3BFF10E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Szczegółowy opis </w:t>
      </w:r>
      <w:r w:rsidRPr="00DC7706">
        <w:rPr>
          <w:rFonts w:asciiTheme="minorHAnsi" w:hAnsiTheme="minorHAnsi" w:cstheme="minorHAnsi"/>
          <w:sz w:val="22"/>
          <w:szCs w:val="22"/>
        </w:rPr>
        <w:t>akcesoriów</w:t>
      </w:r>
      <w:r w:rsidRPr="00DC7706">
        <w:rPr>
          <w:rFonts w:asciiTheme="minorHAnsi" w:hAnsiTheme="minorHAnsi" w:cstheme="minorHAnsi"/>
          <w:color w:val="000000"/>
          <w:sz w:val="22"/>
          <w:szCs w:val="22"/>
        </w:rPr>
        <w:t xml:space="preserve"> został zawarty </w:t>
      </w:r>
      <w:r w:rsidRPr="00DC7706">
        <w:rPr>
          <w:rFonts w:asciiTheme="minorHAnsi" w:hAnsiTheme="minorHAnsi" w:cstheme="minorHAnsi"/>
          <w:sz w:val="22"/>
          <w:szCs w:val="22"/>
        </w:rPr>
        <w:t xml:space="preserve">w Zaproszeniu do składania ofert nr </w:t>
      </w:r>
      <w:r w:rsidR="003934BF">
        <w:rPr>
          <w:rFonts w:asciiTheme="minorHAnsi" w:hAnsiTheme="minorHAnsi" w:cstheme="minorHAnsi"/>
          <w:sz w:val="22"/>
          <w:szCs w:val="22"/>
        </w:rPr>
        <w:t>AZZP.243.0</w:t>
      </w:r>
      <w:r w:rsidR="0072615C">
        <w:rPr>
          <w:rFonts w:asciiTheme="minorHAnsi" w:hAnsiTheme="minorHAnsi" w:cstheme="minorHAnsi"/>
          <w:sz w:val="22"/>
          <w:szCs w:val="22"/>
        </w:rPr>
        <w:t>2</w:t>
      </w:r>
      <w:r w:rsidR="00931C08">
        <w:rPr>
          <w:rFonts w:asciiTheme="minorHAnsi" w:hAnsiTheme="minorHAnsi" w:cstheme="minorHAnsi"/>
          <w:sz w:val="22"/>
          <w:szCs w:val="22"/>
        </w:rPr>
        <w:t>8</w:t>
      </w:r>
      <w:r w:rsidR="003934BF">
        <w:rPr>
          <w:rFonts w:asciiTheme="minorHAnsi" w:hAnsiTheme="minorHAnsi" w:cstheme="minorHAnsi"/>
          <w:sz w:val="22"/>
          <w:szCs w:val="22"/>
        </w:rPr>
        <w:t>.202</w:t>
      </w:r>
      <w:r w:rsidR="0072615C">
        <w:rPr>
          <w:rFonts w:asciiTheme="minorHAnsi" w:hAnsiTheme="minorHAnsi" w:cstheme="minorHAnsi"/>
          <w:sz w:val="22"/>
          <w:szCs w:val="22"/>
        </w:rPr>
        <w:t>2</w:t>
      </w:r>
      <w:r w:rsidRPr="00DC7706">
        <w:rPr>
          <w:rFonts w:asciiTheme="minorHAnsi" w:hAnsiTheme="minorHAnsi" w:cstheme="minorHAnsi"/>
          <w:sz w:val="22"/>
          <w:szCs w:val="22"/>
        </w:rPr>
        <w:t xml:space="preserve"> oraz ofercie Wykonawcy. </w:t>
      </w:r>
    </w:p>
    <w:p w14:paraId="0B81C0E4"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sz w:val="22"/>
          <w:szCs w:val="22"/>
        </w:rPr>
        <w:t>Wykonawca dostarczy Zamawiającemu akcesoria</w:t>
      </w:r>
      <w:r w:rsidRPr="00DC7706">
        <w:rPr>
          <w:rFonts w:asciiTheme="minorHAnsi" w:hAnsiTheme="minorHAnsi" w:cstheme="minorHAnsi"/>
          <w:color w:val="000000"/>
          <w:sz w:val="22"/>
          <w:szCs w:val="22"/>
        </w:rPr>
        <w:t xml:space="preserve"> </w:t>
      </w:r>
      <w:r w:rsidRPr="00DC7706">
        <w:rPr>
          <w:rFonts w:asciiTheme="minorHAnsi" w:hAnsiTheme="minorHAnsi" w:cstheme="minorHAnsi"/>
          <w:sz w:val="22"/>
          <w:szCs w:val="22"/>
        </w:rPr>
        <w:t>i przeniesie ich własność na Zamawiającego na warunkach wynikających z umowy, zaproszenia do składania ofert oraz oferty Wykonawcy.</w:t>
      </w:r>
    </w:p>
    <w:p w14:paraId="0BD1A61A"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Dostarczane </w:t>
      </w:r>
      <w:r w:rsidRPr="00DC7706">
        <w:rPr>
          <w:rFonts w:asciiTheme="minorHAnsi" w:hAnsiTheme="minorHAnsi" w:cstheme="minorHAnsi"/>
          <w:sz w:val="22"/>
          <w:szCs w:val="22"/>
        </w:rPr>
        <w:t>akcesoria</w:t>
      </w:r>
      <w:r w:rsidRPr="00DC7706">
        <w:rPr>
          <w:rFonts w:asciiTheme="minorHAnsi" w:hAnsiTheme="minorHAnsi" w:cstheme="minorHAnsi"/>
          <w:color w:val="000000"/>
          <w:sz w:val="22"/>
          <w:szCs w:val="22"/>
        </w:rPr>
        <w:t xml:space="preserve"> będą zapakowane w oryginalnym opakowaniu producenta i nie będą nosiły znamion otwierania opakowania.</w:t>
      </w:r>
    </w:p>
    <w:p w14:paraId="04DDDA90"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oświadcza, że </w:t>
      </w:r>
      <w:r w:rsidRPr="00DC7706">
        <w:rPr>
          <w:rFonts w:asciiTheme="minorHAnsi" w:hAnsiTheme="minorHAnsi" w:cstheme="minorHAnsi"/>
          <w:sz w:val="22"/>
          <w:szCs w:val="22"/>
        </w:rPr>
        <w:t>akcesoria</w:t>
      </w:r>
      <w:r w:rsidRPr="00DC7706">
        <w:rPr>
          <w:rFonts w:asciiTheme="minorHAnsi" w:hAnsiTheme="minorHAnsi" w:cstheme="minorHAnsi"/>
          <w:color w:val="000000"/>
          <w:sz w:val="22"/>
          <w:szCs w:val="22"/>
        </w:rPr>
        <w:t xml:space="preserve"> będą posiadały wszelkie wymagane prawem polskim oraz prawem Unii Europejskiej dopuszczenia, atesty i certyfikaty, a także że będą spełniały wszelkie normy bezpieczeństwa wynikające z tych przepisów.</w:t>
      </w:r>
    </w:p>
    <w:p w14:paraId="1F5F6A5C" w14:textId="77777777" w:rsidR="00DC7706" w:rsidRPr="00DC7706" w:rsidRDefault="00DC7706" w:rsidP="00D35F36">
      <w:pPr>
        <w:spacing w:line="360" w:lineRule="auto"/>
        <w:jc w:val="center"/>
        <w:rPr>
          <w:rFonts w:asciiTheme="minorHAnsi" w:hAnsiTheme="minorHAnsi" w:cstheme="minorHAnsi"/>
          <w:b/>
          <w:bCs/>
          <w:sz w:val="22"/>
          <w:szCs w:val="22"/>
        </w:rPr>
      </w:pPr>
    </w:p>
    <w:p w14:paraId="4E3CD836"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2 Termin i warunki dostawy</w:t>
      </w:r>
    </w:p>
    <w:p w14:paraId="0F3F6CC2" w14:textId="77777777" w:rsidR="00D35F36" w:rsidRPr="00DC7706" w:rsidRDefault="00D35F36" w:rsidP="00D35F36">
      <w:pPr>
        <w:pStyle w:val="Akapitzlist"/>
        <w:ind w:left="360"/>
        <w:jc w:val="both"/>
        <w:rPr>
          <w:rFonts w:asciiTheme="minorHAnsi" w:hAnsiTheme="minorHAnsi" w:cstheme="minorHAnsi"/>
        </w:rPr>
      </w:pPr>
      <w:r w:rsidRPr="00DC7706">
        <w:rPr>
          <w:rFonts w:asciiTheme="minorHAnsi" w:hAnsiTheme="minorHAnsi" w:cstheme="minorHAnsi"/>
        </w:rPr>
        <w:t>Strony ustalają następujący termin i warunki dostawy:</w:t>
      </w:r>
    </w:p>
    <w:p w14:paraId="0F3BF97D" w14:textId="4ECA1E31" w:rsidR="00D35F3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 xml:space="preserve">Termin wykonania dostawy do: ……………………….; </w:t>
      </w:r>
    </w:p>
    <w:p w14:paraId="3AF52919" w14:textId="038C621E" w:rsidR="00242345" w:rsidRDefault="00242345" w:rsidP="00242345">
      <w:pPr>
        <w:jc w:val="both"/>
        <w:rPr>
          <w:rFonts w:asciiTheme="minorHAnsi" w:hAnsiTheme="minorHAnsi" w:cstheme="minorHAnsi"/>
        </w:rPr>
      </w:pPr>
    </w:p>
    <w:p w14:paraId="3B9CDD9C" w14:textId="0BEE72CE" w:rsidR="00242345" w:rsidRDefault="00242345" w:rsidP="00242345">
      <w:pPr>
        <w:jc w:val="both"/>
        <w:rPr>
          <w:rFonts w:asciiTheme="minorHAnsi" w:hAnsiTheme="minorHAnsi" w:cstheme="minorHAnsi"/>
        </w:rPr>
      </w:pPr>
    </w:p>
    <w:p w14:paraId="55B7071A" w14:textId="77777777" w:rsidR="00242345" w:rsidRPr="00242345" w:rsidRDefault="00242345" w:rsidP="00242345">
      <w:pPr>
        <w:jc w:val="both"/>
        <w:rPr>
          <w:rFonts w:asciiTheme="minorHAnsi" w:hAnsiTheme="minorHAnsi" w:cstheme="minorHAnsi"/>
        </w:rPr>
      </w:pPr>
    </w:p>
    <w:p w14:paraId="0ADEEDEE"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Dostawa nastąpi w dniu roboczym w godzinach: ….. - …… ;</w:t>
      </w:r>
    </w:p>
    <w:p w14:paraId="255A7BCF"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Wykonawca dostarczy akcesoria na swój koszt i ryzyko pod niżej wskazany adres oraz dokona ich wniesienia do wskazanego przez pracowników Zamawiającego pomieszczenia:</w:t>
      </w:r>
    </w:p>
    <w:p w14:paraId="1B4C7E75" w14:textId="77777777" w:rsidR="00D35F36" w:rsidRPr="00DC7706" w:rsidRDefault="00D35F36" w:rsidP="00D35F36">
      <w:pPr>
        <w:spacing w:line="360" w:lineRule="auto"/>
        <w:ind w:left="720"/>
        <w:jc w:val="both"/>
        <w:rPr>
          <w:rFonts w:asciiTheme="minorHAnsi" w:hAnsiTheme="minorHAnsi" w:cstheme="minorHAnsi"/>
          <w:bCs/>
          <w:sz w:val="22"/>
          <w:szCs w:val="22"/>
        </w:rPr>
      </w:pPr>
      <w:r w:rsidRPr="00DC7706">
        <w:rPr>
          <w:rFonts w:asciiTheme="minorHAnsi" w:hAnsiTheme="minorHAnsi" w:cstheme="minorHAnsi"/>
          <w:bCs/>
          <w:sz w:val="22"/>
          <w:szCs w:val="22"/>
        </w:rPr>
        <w:t>……………………………..</w:t>
      </w:r>
    </w:p>
    <w:p w14:paraId="609C0234" w14:textId="77777777" w:rsidR="00D35F36" w:rsidRPr="00DC7706" w:rsidRDefault="00D35F36" w:rsidP="00D35F36">
      <w:pPr>
        <w:spacing w:line="360" w:lineRule="auto"/>
        <w:ind w:left="720"/>
        <w:jc w:val="both"/>
        <w:rPr>
          <w:rFonts w:asciiTheme="minorHAnsi" w:hAnsiTheme="minorHAnsi" w:cstheme="minorHAnsi"/>
          <w:sz w:val="22"/>
          <w:szCs w:val="22"/>
        </w:rPr>
      </w:pPr>
      <w:r w:rsidRPr="00DC7706">
        <w:rPr>
          <w:rFonts w:asciiTheme="minorHAnsi" w:hAnsiTheme="minorHAnsi" w:cstheme="minorHAnsi"/>
          <w:bCs/>
          <w:sz w:val="22"/>
          <w:szCs w:val="22"/>
        </w:rPr>
        <w:t>……………………………..;</w:t>
      </w:r>
    </w:p>
    <w:p w14:paraId="09E0A7A0"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0A8B4E1D" w14:textId="77777777" w:rsidR="00D35F36" w:rsidRPr="00DC7706" w:rsidRDefault="00D35F36" w:rsidP="00D35F36">
      <w:pPr>
        <w:pStyle w:val="Akapitzlist"/>
        <w:jc w:val="both"/>
        <w:rPr>
          <w:rFonts w:asciiTheme="minorHAnsi" w:hAnsiTheme="minorHAnsi" w:cstheme="minorHAnsi"/>
        </w:rPr>
      </w:pPr>
    </w:p>
    <w:p w14:paraId="1D406FBA" w14:textId="77777777" w:rsidR="00D35F36" w:rsidRPr="00DC7706" w:rsidRDefault="00D35F36" w:rsidP="00D35F36">
      <w:pPr>
        <w:pStyle w:val="Akapitzlist"/>
        <w:ind w:left="284" w:hanging="284"/>
        <w:jc w:val="center"/>
        <w:rPr>
          <w:rFonts w:asciiTheme="minorHAnsi" w:hAnsiTheme="minorHAnsi" w:cstheme="minorHAnsi"/>
          <w:b/>
        </w:rPr>
      </w:pPr>
      <w:r w:rsidRPr="00DC7706">
        <w:rPr>
          <w:rFonts w:asciiTheme="minorHAnsi" w:hAnsiTheme="minorHAnsi" w:cstheme="minorHAnsi"/>
          <w:b/>
        </w:rPr>
        <w:t>§ 3 Gwarancja jakości</w:t>
      </w:r>
    </w:p>
    <w:p w14:paraId="4C0AE718"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Wykonawca udziela Zamawiającemu gwarancji jakości na akcesoria.</w:t>
      </w:r>
    </w:p>
    <w:p w14:paraId="59506A38" w14:textId="1EC0E5A9"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Okres gwarancji jakości (przydatności do użycia) wynosi</w:t>
      </w:r>
      <w:r w:rsidR="00C22962">
        <w:rPr>
          <w:rFonts w:asciiTheme="minorHAnsi" w:hAnsiTheme="minorHAnsi" w:cstheme="minorHAnsi"/>
        </w:rPr>
        <w:t xml:space="preserve"> </w:t>
      </w:r>
      <w:r w:rsidR="00C22962" w:rsidRPr="00530140">
        <w:rPr>
          <w:rFonts w:asciiTheme="minorHAnsi" w:hAnsiTheme="minorHAnsi" w:cstheme="minorHAnsi"/>
          <w:b/>
          <w:bCs/>
        </w:rPr>
        <w:t xml:space="preserve">6 </w:t>
      </w:r>
      <w:r w:rsidRPr="00530140">
        <w:rPr>
          <w:rFonts w:asciiTheme="minorHAnsi" w:hAnsiTheme="minorHAnsi" w:cstheme="minorHAnsi"/>
          <w:b/>
          <w:bCs/>
        </w:rPr>
        <w:t>miesięcy</w:t>
      </w:r>
      <w:r w:rsidRPr="00DC7706">
        <w:rPr>
          <w:rFonts w:asciiTheme="minorHAnsi" w:hAnsiTheme="minorHAnsi" w:cstheme="minorHAnsi"/>
        </w:rPr>
        <w:t xml:space="preserve"> od daty dostarczenia akcesoriów.</w:t>
      </w:r>
    </w:p>
    <w:p w14:paraId="7D07D2C3"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 razie stwierdzenia wad jakościowych akcesoriów Zamawiający zgłosi Wykonawcy reklamację na piśmie lub mailowo pod adresem: ……………………. .</w:t>
      </w:r>
    </w:p>
    <w:p w14:paraId="302D7CAD" w14:textId="208F185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Wykonawca zobowiązuje się wymienić wadliwe akcesoria w terminie </w:t>
      </w:r>
      <w:r w:rsidR="00C22962" w:rsidRPr="00530140">
        <w:rPr>
          <w:rFonts w:asciiTheme="minorHAnsi" w:hAnsiTheme="minorHAnsi" w:cstheme="minorHAnsi"/>
          <w:b/>
          <w:bCs/>
        </w:rPr>
        <w:t>14</w:t>
      </w:r>
      <w:r w:rsidRPr="00530140">
        <w:rPr>
          <w:rFonts w:asciiTheme="minorHAnsi" w:hAnsiTheme="minorHAnsi" w:cstheme="minorHAnsi"/>
          <w:b/>
          <w:bCs/>
        </w:rPr>
        <w:t xml:space="preserve"> dni</w:t>
      </w:r>
      <w:r w:rsidRPr="00DC7706">
        <w:rPr>
          <w:rFonts w:asciiTheme="minorHAnsi" w:hAnsiTheme="minorHAnsi" w:cstheme="minorHAnsi"/>
        </w:rPr>
        <w:t xml:space="preserve"> od daty zgłoszenia reklamacji przez Zamawiającego. </w:t>
      </w:r>
    </w:p>
    <w:p w14:paraId="5C14B9CF"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2229268C"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Wszelkie koszty związane z gwarancją, w tym koszty wymiany i transportu akcesoriów, ponosi wyłącznie Wykonawca. </w:t>
      </w:r>
    </w:p>
    <w:p w14:paraId="1FB8955D"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Powyższe postanowienia nie uchybiają uprawnieniom Zamawiającego z tytułu rękojmi za wady rzeczy, określonych w kodeksie cywilnym.</w:t>
      </w:r>
    </w:p>
    <w:p w14:paraId="0746D5B9"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 przypadku niedostarczenia  akcesoriów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4381D1E1"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W razie wątpliwości domniemywa się, że wykryta przez Zamawiającego wada istniała przed wydaniem rzeczy Zamawiającemu i przejściem związanych z nią </w:t>
      </w:r>
      <w:proofErr w:type="spellStart"/>
      <w:r w:rsidRPr="00DC7706">
        <w:rPr>
          <w:rFonts w:asciiTheme="minorHAnsi" w:hAnsiTheme="minorHAnsi" w:cstheme="minorHAnsi"/>
        </w:rPr>
        <w:t>ryzyk</w:t>
      </w:r>
      <w:proofErr w:type="spellEnd"/>
      <w:r w:rsidRPr="00DC7706">
        <w:rPr>
          <w:rFonts w:asciiTheme="minorHAnsi" w:hAnsiTheme="minorHAnsi" w:cstheme="minorHAnsi"/>
        </w:rPr>
        <w:t xml:space="preserve"> i ciężarów, chyba że Wykonawca udowodni, że było inaczej.</w:t>
      </w:r>
    </w:p>
    <w:p w14:paraId="600EDE9D" w14:textId="77777777" w:rsidR="00B254C5"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Mając na uwadze zużywalny charakter akcesoriów, jeżeli ich wady zostaną wykryte w toku korzystania z akcesoriów, po zgłoszeniu roszczeń z tytułu gwarancji lub rękojmi Zamawiający nie jest zobowiązany do zwrotu już wykorzystanej części akcesoriów, które okazały się wadliwe, a Wykonawca zrzeka się roszczenia o ich zwrot. Jeżeli wybrana część akcesoriów dostarczonych w ramach jednej partii/dostawy w toku ich stosowania okaże się wadliwa, Zamawiający ma prawo żądać wymiany całej partii/dostawy, bez badania </w:t>
      </w:r>
    </w:p>
    <w:p w14:paraId="68AA0957" w14:textId="77777777" w:rsidR="00B254C5" w:rsidRDefault="00B254C5" w:rsidP="00B254C5">
      <w:pPr>
        <w:pStyle w:val="Akapitzlist"/>
        <w:ind w:left="284"/>
        <w:contextualSpacing w:val="0"/>
        <w:jc w:val="both"/>
        <w:rPr>
          <w:rFonts w:asciiTheme="minorHAnsi" w:hAnsiTheme="minorHAnsi" w:cstheme="minorHAnsi"/>
        </w:rPr>
      </w:pPr>
    </w:p>
    <w:p w14:paraId="3E2B8C3A" w14:textId="77777777" w:rsidR="00B254C5" w:rsidRDefault="00B254C5" w:rsidP="00B254C5">
      <w:pPr>
        <w:pStyle w:val="Akapitzlist"/>
        <w:ind w:left="284"/>
        <w:contextualSpacing w:val="0"/>
        <w:jc w:val="both"/>
        <w:rPr>
          <w:rFonts w:asciiTheme="minorHAnsi" w:hAnsiTheme="minorHAnsi" w:cstheme="minorHAnsi"/>
        </w:rPr>
      </w:pPr>
    </w:p>
    <w:p w14:paraId="0BE40EA9" w14:textId="77777777" w:rsidR="00B254C5" w:rsidRDefault="00B254C5" w:rsidP="00B254C5">
      <w:pPr>
        <w:pStyle w:val="Akapitzlist"/>
        <w:ind w:left="284"/>
        <w:contextualSpacing w:val="0"/>
        <w:jc w:val="both"/>
        <w:rPr>
          <w:rFonts w:asciiTheme="minorHAnsi" w:hAnsiTheme="minorHAnsi" w:cstheme="minorHAnsi"/>
        </w:rPr>
      </w:pPr>
    </w:p>
    <w:p w14:paraId="665D7D00" w14:textId="27AF51DB" w:rsidR="00D35F36" w:rsidRPr="00DC7706" w:rsidRDefault="00D35F36" w:rsidP="00B254C5">
      <w:pPr>
        <w:pStyle w:val="Akapitzlist"/>
        <w:ind w:left="284"/>
        <w:contextualSpacing w:val="0"/>
        <w:jc w:val="both"/>
        <w:rPr>
          <w:rFonts w:asciiTheme="minorHAnsi" w:hAnsiTheme="minorHAnsi" w:cstheme="minorHAnsi"/>
        </w:rPr>
      </w:pPr>
      <w:r w:rsidRPr="00DC7706">
        <w:rPr>
          <w:rFonts w:asciiTheme="minorHAnsi" w:hAnsiTheme="minorHAnsi" w:cstheme="minorHAnsi"/>
        </w:rPr>
        <w:t>wadliwości pozostałej jej części, a Wykonawca zobowiązuje się dokonać wymiany zgodne z żądaniem Zamawiającego.</w:t>
      </w:r>
    </w:p>
    <w:p w14:paraId="2B916828"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Warunki gwarancji określone niniejszą umową nie mogą kształtować uprawnień Zamawiającego w sposób mniej korzystny niż przepisy prawa – w takim wypadku zastosowanie znajdują właściwe przepisy prawa.</w:t>
      </w:r>
    </w:p>
    <w:p w14:paraId="1BC03AC0" w14:textId="77777777" w:rsidR="00406160" w:rsidRPr="00DC7706" w:rsidRDefault="00406160" w:rsidP="00D35F36">
      <w:pPr>
        <w:spacing w:line="360" w:lineRule="auto"/>
        <w:rPr>
          <w:rFonts w:asciiTheme="minorHAnsi" w:hAnsiTheme="minorHAnsi" w:cstheme="minorHAnsi"/>
          <w:b/>
          <w:bCs/>
          <w:sz w:val="22"/>
          <w:szCs w:val="22"/>
        </w:rPr>
      </w:pPr>
    </w:p>
    <w:p w14:paraId="5F9DC03B"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4 Warunki płatności</w:t>
      </w:r>
    </w:p>
    <w:p w14:paraId="41E486C7"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Wynagrodzenie Wykonawcy za wykonanie niniejszej umowy zostało ustalone na kwotę ………….. zł brutto (słownie: ……………………………………….).</w:t>
      </w:r>
    </w:p>
    <w:p w14:paraId="771356FB"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3BFCE175" w14:textId="0DA7C336"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Należne wynagrodzenie płatne będzie przez Zamawiającego na wskazane przez Wykonawcę na fakturze konto, przelewem, w terminie </w:t>
      </w:r>
      <w:r w:rsidR="00406160" w:rsidRPr="00DC7706">
        <w:rPr>
          <w:rFonts w:asciiTheme="minorHAnsi" w:hAnsiTheme="minorHAnsi" w:cstheme="minorHAnsi"/>
          <w:color w:val="000000"/>
          <w:sz w:val="22"/>
          <w:szCs w:val="22"/>
        </w:rPr>
        <w:t>30</w:t>
      </w:r>
      <w:r w:rsidRPr="00DC7706">
        <w:rPr>
          <w:rFonts w:asciiTheme="minorHAnsi" w:hAnsiTheme="minorHAnsi" w:cstheme="minorHAnsi"/>
          <w:color w:val="000000"/>
          <w:sz w:val="22"/>
          <w:szCs w:val="22"/>
        </w:rPr>
        <w:t xml:space="preserve"> dni od dnia otrzymania przez Zamawiającego faktury. </w:t>
      </w:r>
    </w:p>
    <w:p w14:paraId="6F620C29"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 termin płatności przyjmuje się datę obciążenia rachunku Zamawiającego.</w:t>
      </w:r>
    </w:p>
    <w:p w14:paraId="1F7965C0"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0F413D1C"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Zamawiający oświadcza, że płatności za wszystkie faktury, do których znajduje zastosowanie regulacja tzw.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 realizuje z zastosowaniem mechanizmu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w:t>
      </w:r>
    </w:p>
    <w:p w14:paraId="54D22427"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wyraża zgodę na dokonywanie przez Zamawiającego płatności w systemie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w:t>
      </w:r>
    </w:p>
    <w:p w14:paraId="1CC1C2DD"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505D51D4" w14:textId="4713238A" w:rsidR="00D35F3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44473D2C" w14:textId="7C02AB3B" w:rsidR="00B254C5" w:rsidRDefault="00B254C5" w:rsidP="00B254C5">
      <w:pPr>
        <w:spacing w:line="360" w:lineRule="auto"/>
        <w:jc w:val="both"/>
        <w:rPr>
          <w:rFonts w:asciiTheme="minorHAnsi" w:hAnsiTheme="minorHAnsi" w:cstheme="minorHAnsi"/>
          <w:color w:val="000000"/>
          <w:sz w:val="22"/>
          <w:szCs w:val="22"/>
        </w:rPr>
      </w:pPr>
    </w:p>
    <w:p w14:paraId="0D6FE601" w14:textId="77777777" w:rsidR="00B254C5" w:rsidRPr="00DC7706" w:rsidRDefault="00B254C5" w:rsidP="00B254C5">
      <w:pPr>
        <w:spacing w:line="360" w:lineRule="auto"/>
        <w:jc w:val="both"/>
        <w:rPr>
          <w:rFonts w:asciiTheme="minorHAnsi" w:hAnsiTheme="minorHAnsi" w:cstheme="minorHAnsi"/>
          <w:color w:val="000000"/>
          <w:sz w:val="22"/>
          <w:szCs w:val="22"/>
        </w:rPr>
      </w:pPr>
    </w:p>
    <w:p w14:paraId="27191F0A"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1977B87F" w14:textId="77777777" w:rsidR="00406160" w:rsidRPr="00DC7706" w:rsidRDefault="00406160" w:rsidP="00D35F36">
      <w:pPr>
        <w:spacing w:line="360" w:lineRule="auto"/>
        <w:rPr>
          <w:rFonts w:asciiTheme="minorHAnsi" w:hAnsiTheme="minorHAnsi" w:cstheme="minorHAnsi"/>
          <w:b/>
          <w:bCs/>
          <w:sz w:val="22"/>
          <w:szCs w:val="22"/>
        </w:rPr>
      </w:pPr>
    </w:p>
    <w:p w14:paraId="6C0E6ED5"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5  Osoby wyznaczone do kontaktów</w:t>
      </w:r>
    </w:p>
    <w:p w14:paraId="00BEC2CA" w14:textId="3B0AD76C" w:rsidR="00D35F36" w:rsidRPr="00DC7706" w:rsidRDefault="00D35F36" w:rsidP="004A659B">
      <w:pPr>
        <w:pStyle w:val="Akapitzlist"/>
        <w:numPr>
          <w:ilvl w:val="0"/>
          <w:numId w:val="40"/>
        </w:numPr>
        <w:ind w:left="284" w:hanging="284"/>
        <w:contextualSpacing w:val="0"/>
        <w:jc w:val="both"/>
        <w:rPr>
          <w:rFonts w:asciiTheme="minorHAnsi" w:hAnsiTheme="minorHAnsi" w:cstheme="minorHAnsi"/>
        </w:rPr>
      </w:pPr>
      <w:r w:rsidRPr="00DC7706">
        <w:rPr>
          <w:rFonts w:asciiTheme="minorHAnsi" w:hAnsiTheme="minorHAnsi" w:cstheme="minorHAnsi"/>
        </w:rPr>
        <w:t xml:space="preserve">Osobą wyznaczoną do kontaktów ze strony Zamawiającego jest: </w:t>
      </w:r>
      <w:r w:rsidR="00C22962">
        <w:rPr>
          <w:rFonts w:asciiTheme="minorHAnsi" w:hAnsiTheme="minorHAnsi" w:cstheme="minorHAnsi"/>
        </w:rPr>
        <w:t>Katarzyna Belka</w:t>
      </w:r>
      <w:r w:rsidRPr="00DC7706">
        <w:rPr>
          <w:rFonts w:asciiTheme="minorHAnsi" w:hAnsiTheme="minorHAnsi" w:cstheme="minorHAnsi"/>
        </w:rPr>
        <w:t xml:space="preserve">, tel. </w:t>
      </w:r>
      <w:r w:rsidR="00C22962">
        <w:rPr>
          <w:rFonts w:asciiTheme="minorHAnsi" w:hAnsiTheme="minorHAnsi" w:cstheme="minorHAnsi"/>
        </w:rPr>
        <w:t>52</w:t>
      </w:r>
      <w:r w:rsidR="00530140">
        <w:rPr>
          <w:rFonts w:asciiTheme="minorHAnsi" w:hAnsiTheme="minorHAnsi" w:cstheme="minorHAnsi"/>
        </w:rPr>
        <w:t> </w:t>
      </w:r>
      <w:r w:rsidR="00C22962">
        <w:rPr>
          <w:rFonts w:asciiTheme="minorHAnsi" w:hAnsiTheme="minorHAnsi" w:cstheme="minorHAnsi"/>
        </w:rPr>
        <w:t>374</w:t>
      </w:r>
      <w:r w:rsidR="00530140">
        <w:rPr>
          <w:rFonts w:asciiTheme="minorHAnsi" w:hAnsiTheme="minorHAnsi" w:cstheme="minorHAnsi"/>
        </w:rPr>
        <w:t xml:space="preserve"> </w:t>
      </w:r>
      <w:r w:rsidR="00C22962">
        <w:rPr>
          <w:rFonts w:asciiTheme="minorHAnsi" w:hAnsiTheme="minorHAnsi" w:cstheme="minorHAnsi"/>
        </w:rPr>
        <w:t>90</w:t>
      </w:r>
      <w:r w:rsidR="00530140">
        <w:rPr>
          <w:rFonts w:asciiTheme="minorHAnsi" w:hAnsiTheme="minorHAnsi" w:cstheme="minorHAnsi"/>
        </w:rPr>
        <w:t xml:space="preserve"> </w:t>
      </w:r>
      <w:r w:rsidR="00C22962">
        <w:rPr>
          <w:rFonts w:asciiTheme="minorHAnsi" w:hAnsiTheme="minorHAnsi" w:cstheme="minorHAnsi"/>
        </w:rPr>
        <w:t>67</w:t>
      </w:r>
      <w:r w:rsidRPr="00DC7706">
        <w:rPr>
          <w:rFonts w:asciiTheme="minorHAnsi" w:hAnsiTheme="minorHAnsi" w:cstheme="minorHAnsi"/>
        </w:rPr>
        <w:t xml:space="preserve">, </w:t>
      </w:r>
      <w:r w:rsidR="00530140">
        <w:rPr>
          <w:rFonts w:asciiTheme="minorHAnsi" w:hAnsiTheme="minorHAnsi" w:cstheme="minorHAnsi"/>
        </w:rPr>
        <w:t xml:space="preserve">                    </w:t>
      </w:r>
      <w:r w:rsidRPr="00DC7706">
        <w:rPr>
          <w:rFonts w:asciiTheme="minorHAnsi" w:hAnsiTheme="minorHAnsi" w:cstheme="minorHAnsi"/>
        </w:rPr>
        <w:t xml:space="preserve">e-mail: </w:t>
      </w:r>
      <w:r w:rsidR="00C22962">
        <w:rPr>
          <w:rFonts w:asciiTheme="minorHAnsi" w:hAnsiTheme="minorHAnsi" w:cstheme="minorHAnsi"/>
        </w:rPr>
        <w:t>kasia.belka@pbs.edu.pl</w:t>
      </w:r>
      <w:r w:rsidRPr="00DC7706">
        <w:rPr>
          <w:rFonts w:asciiTheme="minorHAnsi" w:hAnsiTheme="minorHAnsi" w:cstheme="minorHAnsi"/>
        </w:rPr>
        <w:t xml:space="preserve"> </w:t>
      </w:r>
    </w:p>
    <w:p w14:paraId="314377F4" w14:textId="77777777" w:rsidR="00D35F36" w:rsidRPr="00DC7706" w:rsidRDefault="00D35F36" w:rsidP="004A659B">
      <w:pPr>
        <w:pStyle w:val="Akapitzlist"/>
        <w:numPr>
          <w:ilvl w:val="0"/>
          <w:numId w:val="40"/>
        </w:numPr>
        <w:ind w:left="284" w:hanging="284"/>
        <w:contextualSpacing w:val="0"/>
        <w:jc w:val="both"/>
        <w:rPr>
          <w:rFonts w:asciiTheme="minorHAnsi" w:hAnsiTheme="minorHAnsi" w:cstheme="minorHAnsi"/>
        </w:rPr>
      </w:pPr>
      <w:r w:rsidRPr="00DC7706">
        <w:rPr>
          <w:rFonts w:asciiTheme="minorHAnsi" w:hAnsiTheme="minorHAnsi" w:cstheme="minorHAnsi"/>
        </w:rPr>
        <w:t>Osobą wyznaczoną do kontaktów ze strony Wykonawcy jest: ………….……………, tel. ……………………….., e-mail: …………………………. .</w:t>
      </w:r>
    </w:p>
    <w:p w14:paraId="5E0C9EF0" w14:textId="77777777" w:rsidR="00E87D38" w:rsidRDefault="00E87D38" w:rsidP="00D35F36">
      <w:pPr>
        <w:spacing w:line="360" w:lineRule="auto"/>
        <w:jc w:val="center"/>
        <w:rPr>
          <w:rFonts w:asciiTheme="minorHAnsi" w:hAnsiTheme="minorHAnsi" w:cstheme="minorHAnsi"/>
          <w:b/>
          <w:sz w:val="22"/>
          <w:szCs w:val="22"/>
        </w:rPr>
      </w:pPr>
    </w:p>
    <w:p w14:paraId="186E53AD" w14:textId="1B927E86"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6 Odstąpienie od umowy</w:t>
      </w:r>
    </w:p>
    <w:p w14:paraId="5B8CE3D5"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470D4B9E"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641AB77A"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Każde oświadczenie o odstąpieniu od umowy dla swej ważności wymaga zachowania formy pisemnej.</w:t>
      </w:r>
    </w:p>
    <w:p w14:paraId="6FFD9D4E"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Zamawiający zastrzega sobie możliwość odstąpienia od umowy w części.</w:t>
      </w:r>
    </w:p>
    <w:p w14:paraId="6C200AD8" w14:textId="77777777" w:rsidR="00D35F36" w:rsidRPr="00DC7706" w:rsidRDefault="00D35F36" w:rsidP="00D35F36">
      <w:pPr>
        <w:spacing w:line="360" w:lineRule="auto"/>
        <w:jc w:val="both"/>
        <w:rPr>
          <w:rFonts w:asciiTheme="minorHAnsi" w:hAnsiTheme="minorHAnsi" w:cstheme="minorHAnsi"/>
          <w:color w:val="000000"/>
          <w:sz w:val="22"/>
          <w:szCs w:val="22"/>
        </w:rPr>
      </w:pPr>
    </w:p>
    <w:p w14:paraId="244CF5E2"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7 Kary umowne</w:t>
      </w:r>
    </w:p>
    <w:p w14:paraId="3781AADB" w14:textId="77777777" w:rsidR="00D35F36" w:rsidRPr="00DC7706" w:rsidRDefault="00D35F36" w:rsidP="004A659B">
      <w:pPr>
        <w:numPr>
          <w:ilvl w:val="0"/>
          <w:numId w:val="37"/>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zapłaci Zamawiaj</w:t>
      </w:r>
      <w:r w:rsidRPr="00DC7706">
        <w:rPr>
          <w:rFonts w:asciiTheme="minorHAnsi" w:eastAsia="TimesNewRoman" w:hAnsiTheme="minorHAnsi" w:cstheme="minorHAnsi"/>
          <w:color w:val="000000"/>
          <w:sz w:val="22"/>
          <w:szCs w:val="22"/>
        </w:rPr>
        <w:t>ą</w:t>
      </w:r>
      <w:r w:rsidRPr="00DC7706">
        <w:rPr>
          <w:rFonts w:asciiTheme="minorHAnsi" w:hAnsiTheme="minorHAnsi" w:cstheme="minorHAnsi"/>
          <w:color w:val="000000"/>
          <w:sz w:val="22"/>
          <w:szCs w:val="22"/>
        </w:rPr>
        <w:t>cemu kary umowne:</w:t>
      </w:r>
    </w:p>
    <w:p w14:paraId="04845F8A" w14:textId="77777777" w:rsidR="00D35F36" w:rsidRPr="00DC7706" w:rsidRDefault="00D35F36" w:rsidP="004A659B">
      <w:pPr>
        <w:numPr>
          <w:ilvl w:val="1"/>
          <w:numId w:val="38"/>
        </w:numPr>
        <w:autoSpaceDE w:val="0"/>
        <w:autoSpaceDN w:val="0"/>
        <w:adjustRightInd w:val="0"/>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 </w:t>
      </w:r>
      <w:r w:rsidRPr="00DC7706">
        <w:rPr>
          <w:rFonts w:asciiTheme="minorHAnsi" w:eastAsia="Calibri" w:hAnsiTheme="minorHAnsi" w:cstheme="minorHAnsi"/>
          <w:sz w:val="22"/>
          <w:szCs w:val="22"/>
          <w:lang w:eastAsia="en-US"/>
        </w:rPr>
        <w:t xml:space="preserve">zwłokę </w:t>
      </w:r>
      <w:r w:rsidRPr="00DC7706">
        <w:rPr>
          <w:rFonts w:asciiTheme="minorHAnsi" w:hAnsiTheme="minorHAnsi" w:cstheme="minorHAnsi"/>
          <w:color w:val="000000"/>
          <w:sz w:val="22"/>
          <w:szCs w:val="22"/>
        </w:rPr>
        <w:t xml:space="preserve">w dostawie </w:t>
      </w:r>
      <w:r w:rsidRPr="00DC7706">
        <w:rPr>
          <w:rFonts w:asciiTheme="minorHAnsi" w:hAnsiTheme="minorHAnsi" w:cstheme="minorHAnsi"/>
          <w:sz w:val="22"/>
          <w:szCs w:val="22"/>
        </w:rPr>
        <w:t>akcesoriów</w:t>
      </w:r>
      <w:r w:rsidRPr="00DC7706">
        <w:rPr>
          <w:rFonts w:asciiTheme="minorHAnsi" w:hAnsiTheme="minorHAnsi" w:cstheme="minorHAnsi"/>
          <w:color w:val="000000"/>
          <w:sz w:val="22"/>
          <w:szCs w:val="22"/>
        </w:rPr>
        <w:t xml:space="preserve"> lub związanych z nimi dokumentów,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bCs/>
          <w:color w:val="000000"/>
          <w:sz w:val="22"/>
          <w:szCs w:val="22"/>
        </w:rPr>
        <w:t xml:space="preserve">0,5 % </w:t>
      </w:r>
      <w:r w:rsidRPr="00DC7706">
        <w:rPr>
          <w:rFonts w:asciiTheme="minorHAnsi" w:hAnsiTheme="minorHAnsi" w:cstheme="minorHAnsi"/>
          <w:color w:val="000000"/>
          <w:sz w:val="22"/>
          <w:szCs w:val="22"/>
        </w:rPr>
        <w:t xml:space="preserve">wartości brutto wynagrodzenia, za każdy </w:t>
      </w:r>
      <w:r w:rsidRPr="00DC7706">
        <w:rPr>
          <w:rFonts w:asciiTheme="minorHAnsi" w:eastAsia="TimesNewRoman" w:hAnsiTheme="minorHAnsi" w:cstheme="minorHAnsi"/>
          <w:color w:val="000000"/>
          <w:sz w:val="22"/>
          <w:szCs w:val="22"/>
        </w:rPr>
        <w:t xml:space="preserve">rozpoczęty </w:t>
      </w:r>
      <w:r w:rsidRPr="00DC7706">
        <w:rPr>
          <w:rFonts w:asciiTheme="minorHAnsi" w:hAnsiTheme="minorHAnsi" w:cstheme="minorHAnsi"/>
          <w:color w:val="000000"/>
          <w:sz w:val="22"/>
          <w:szCs w:val="22"/>
        </w:rPr>
        <w:t>dzie</w:t>
      </w:r>
      <w:r w:rsidRPr="00DC7706">
        <w:rPr>
          <w:rFonts w:asciiTheme="minorHAnsi" w:eastAsia="TimesNewRoman" w:hAnsiTheme="minorHAnsi" w:cstheme="minorHAnsi"/>
          <w:color w:val="000000"/>
          <w:sz w:val="22"/>
          <w:szCs w:val="22"/>
        </w:rPr>
        <w:t xml:space="preserve">ń </w:t>
      </w:r>
      <w:r w:rsidRPr="00DC7706">
        <w:rPr>
          <w:rFonts w:asciiTheme="minorHAnsi" w:hAnsiTheme="minorHAnsi" w:cstheme="minorHAnsi"/>
          <w:color w:val="000000"/>
          <w:sz w:val="22"/>
          <w:szCs w:val="22"/>
        </w:rPr>
        <w:t>zwłoki,</w:t>
      </w:r>
      <w:r w:rsidRPr="00DC7706">
        <w:rPr>
          <w:rFonts w:asciiTheme="minorHAnsi" w:hAnsiTheme="minorHAnsi" w:cstheme="minorHAnsi"/>
          <w:sz w:val="22"/>
          <w:szCs w:val="22"/>
        </w:rPr>
        <w:t xml:space="preserve"> </w:t>
      </w:r>
      <w:r w:rsidRPr="00DC7706">
        <w:rPr>
          <w:rFonts w:asciiTheme="minorHAnsi" w:hAnsiTheme="minorHAnsi" w:cstheme="minorHAnsi"/>
          <w:color w:val="000000"/>
          <w:sz w:val="22"/>
          <w:szCs w:val="22"/>
        </w:rPr>
        <w:t>jednak nie więcej niż 50 % całkowitej wartości niniejszej umowy;</w:t>
      </w:r>
    </w:p>
    <w:p w14:paraId="6551EBA6" w14:textId="253A493C" w:rsidR="00D35F36" w:rsidRDefault="00D35F36" w:rsidP="004A659B">
      <w:pPr>
        <w:numPr>
          <w:ilvl w:val="1"/>
          <w:numId w:val="38"/>
        </w:numPr>
        <w:autoSpaceDE w:val="0"/>
        <w:autoSpaceDN w:val="0"/>
        <w:adjustRightInd w:val="0"/>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 </w:t>
      </w:r>
      <w:r w:rsidRPr="00DC7706">
        <w:rPr>
          <w:rFonts w:asciiTheme="minorHAnsi" w:eastAsia="Calibri" w:hAnsiTheme="minorHAnsi" w:cstheme="minorHAnsi"/>
          <w:sz w:val="22"/>
          <w:szCs w:val="22"/>
          <w:lang w:eastAsia="en-US"/>
        </w:rPr>
        <w:t>zwłokę</w:t>
      </w:r>
      <w:r w:rsidRPr="00DC7706">
        <w:rPr>
          <w:rFonts w:asciiTheme="minorHAnsi" w:hAnsiTheme="minorHAnsi" w:cstheme="minorHAnsi"/>
          <w:color w:val="000000"/>
          <w:sz w:val="22"/>
          <w:szCs w:val="22"/>
        </w:rPr>
        <w:t xml:space="preserve"> w realizacji reklamacji zgłoszonych przez Zamawiającego na podstawie gwarancji,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bCs/>
          <w:color w:val="000000"/>
          <w:sz w:val="22"/>
          <w:szCs w:val="22"/>
        </w:rPr>
        <w:t xml:space="preserve">0,5 % </w:t>
      </w:r>
      <w:r w:rsidRPr="00DC7706">
        <w:rPr>
          <w:rFonts w:asciiTheme="minorHAnsi" w:hAnsiTheme="minorHAnsi" w:cstheme="minorHAnsi"/>
          <w:color w:val="000000"/>
          <w:sz w:val="22"/>
          <w:szCs w:val="22"/>
        </w:rPr>
        <w:t>wartości brutto wynagrodzenia za każdy rozpoczęty dzie</w:t>
      </w:r>
      <w:r w:rsidRPr="00DC7706">
        <w:rPr>
          <w:rFonts w:asciiTheme="minorHAnsi" w:eastAsia="TimesNewRoman" w:hAnsiTheme="minorHAnsi" w:cstheme="minorHAnsi"/>
          <w:color w:val="000000"/>
          <w:sz w:val="22"/>
          <w:szCs w:val="22"/>
        </w:rPr>
        <w:t xml:space="preserve">ń </w:t>
      </w:r>
      <w:r w:rsidRPr="00DC7706">
        <w:rPr>
          <w:rFonts w:asciiTheme="minorHAnsi" w:hAnsiTheme="minorHAnsi" w:cstheme="minorHAnsi"/>
          <w:color w:val="000000"/>
          <w:sz w:val="22"/>
          <w:szCs w:val="22"/>
        </w:rPr>
        <w:t>zwłoki, jednak nie więcej niż 50 % całkowitej wartości niniejszej umowy;</w:t>
      </w:r>
    </w:p>
    <w:p w14:paraId="481859CA" w14:textId="3ED4AB2C" w:rsidR="00E87D38" w:rsidRDefault="00E87D38" w:rsidP="00E87D38">
      <w:pPr>
        <w:autoSpaceDE w:val="0"/>
        <w:autoSpaceDN w:val="0"/>
        <w:adjustRightInd w:val="0"/>
        <w:spacing w:line="360" w:lineRule="auto"/>
        <w:jc w:val="both"/>
        <w:rPr>
          <w:rFonts w:asciiTheme="minorHAnsi" w:hAnsiTheme="minorHAnsi" w:cstheme="minorHAnsi"/>
          <w:color w:val="000000"/>
          <w:sz w:val="22"/>
          <w:szCs w:val="22"/>
        </w:rPr>
      </w:pPr>
    </w:p>
    <w:p w14:paraId="7FB77A57" w14:textId="3CDD671F" w:rsidR="00E87D38" w:rsidRDefault="00E87D38" w:rsidP="00E87D38">
      <w:pPr>
        <w:autoSpaceDE w:val="0"/>
        <w:autoSpaceDN w:val="0"/>
        <w:adjustRightInd w:val="0"/>
        <w:spacing w:line="360" w:lineRule="auto"/>
        <w:jc w:val="both"/>
        <w:rPr>
          <w:rFonts w:asciiTheme="minorHAnsi" w:hAnsiTheme="minorHAnsi" w:cstheme="minorHAnsi"/>
          <w:color w:val="000000"/>
          <w:sz w:val="22"/>
          <w:szCs w:val="22"/>
        </w:rPr>
      </w:pPr>
    </w:p>
    <w:p w14:paraId="14C9F27F" w14:textId="77777777" w:rsidR="00E87D38" w:rsidRPr="00DC7706" w:rsidRDefault="00E87D38" w:rsidP="00E87D38">
      <w:pPr>
        <w:autoSpaceDE w:val="0"/>
        <w:autoSpaceDN w:val="0"/>
        <w:adjustRightInd w:val="0"/>
        <w:spacing w:line="360" w:lineRule="auto"/>
        <w:jc w:val="both"/>
        <w:rPr>
          <w:rFonts w:asciiTheme="minorHAnsi" w:hAnsiTheme="minorHAnsi" w:cstheme="minorHAnsi"/>
          <w:color w:val="000000"/>
          <w:sz w:val="22"/>
          <w:szCs w:val="22"/>
        </w:rPr>
      </w:pPr>
    </w:p>
    <w:p w14:paraId="12CA3A31" w14:textId="77777777" w:rsidR="00D35F36" w:rsidRPr="00DC7706" w:rsidRDefault="00D35F36" w:rsidP="004A659B">
      <w:pPr>
        <w:numPr>
          <w:ilvl w:val="1"/>
          <w:numId w:val="38"/>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 za  odstąpienie od umowy przez Zamawiającego z przyczyn leżących po stronie Wykonawcy,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color w:val="000000"/>
          <w:sz w:val="22"/>
          <w:szCs w:val="22"/>
        </w:rPr>
        <w:t xml:space="preserve">20 </w:t>
      </w:r>
      <w:r w:rsidRPr="00DC7706">
        <w:rPr>
          <w:rFonts w:asciiTheme="minorHAnsi" w:hAnsiTheme="minorHAnsi" w:cstheme="minorHAnsi"/>
          <w:b/>
          <w:bCs/>
          <w:color w:val="000000"/>
          <w:sz w:val="22"/>
          <w:szCs w:val="22"/>
        </w:rPr>
        <w:t xml:space="preserve">% </w:t>
      </w:r>
      <w:r w:rsidRPr="00DC7706">
        <w:rPr>
          <w:rFonts w:asciiTheme="minorHAnsi" w:hAnsiTheme="minorHAnsi" w:cstheme="minorHAnsi"/>
          <w:color w:val="000000"/>
          <w:sz w:val="22"/>
          <w:szCs w:val="22"/>
        </w:rPr>
        <w:t>maksymalnej wartości umowy.</w:t>
      </w:r>
    </w:p>
    <w:p w14:paraId="73271914"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3DFA05B5"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3BB9CAE5"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61A97A5F"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05FD198B" w14:textId="77777777" w:rsidR="00406160" w:rsidRPr="00DC7706" w:rsidRDefault="00406160" w:rsidP="00D35F36">
      <w:pPr>
        <w:autoSpaceDE w:val="0"/>
        <w:autoSpaceDN w:val="0"/>
        <w:adjustRightInd w:val="0"/>
        <w:spacing w:line="360" w:lineRule="auto"/>
        <w:ind w:left="426"/>
        <w:jc w:val="both"/>
        <w:rPr>
          <w:rFonts w:asciiTheme="minorHAnsi" w:hAnsiTheme="minorHAnsi" w:cstheme="minorHAnsi"/>
          <w:b/>
          <w:bCs/>
          <w:sz w:val="22"/>
          <w:szCs w:val="22"/>
        </w:rPr>
      </w:pPr>
    </w:p>
    <w:p w14:paraId="4F8E3161"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8 Postanowienia końcowe</w:t>
      </w:r>
    </w:p>
    <w:p w14:paraId="1D093A45"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060D2F5A"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42DE51B5"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 xml:space="preserve">Zgodnie z art. 4c ustawy o przeciwdziałaniu nadmiernym opóźnieniom w transakcjach handlowych, Wykonawca oświadcza, że </w:t>
      </w:r>
      <w:r w:rsidRPr="00DC7706">
        <w:rPr>
          <w:rFonts w:asciiTheme="minorHAnsi" w:hAnsiTheme="minorHAnsi" w:cstheme="minorHAnsi"/>
          <w:i/>
          <w:sz w:val="22"/>
          <w:szCs w:val="22"/>
        </w:rPr>
        <w:t>jest / nie jest</w:t>
      </w:r>
      <w:r w:rsidRPr="00DC7706">
        <w:rPr>
          <w:rFonts w:asciiTheme="minorHAnsi" w:hAnsiTheme="minorHAnsi" w:cstheme="minorHAnsi"/>
          <w:sz w:val="22"/>
          <w:szCs w:val="22"/>
        </w:rPr>
        <w:t xml:space="preserve"> dużym przedsiębiorcą w rozumieniu art. 4 pkt 6 tej ustawy.</w:t>
      </w:r>
    </w:p>
    <w:p w14:paraId="65F16791"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791F0535"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Ewentualne zmiany umowy pod rygorem ich nieważności wymagają formy pisemnej.</w:t>
      </w:r>
    </w:p>
    <w:p w14:paraId="3617B2CC" w14:textId="77777777"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46330F5B" w14:textId="0443A32C" w:rsidR="00D35F3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Spory wynikające z niniejszej umowy rozstrzygać będzie sąd właściwy dla siedziby Zamawiającego.</w:t>
      </w:r>
    </w:p>
    <w:p w14:paraId="31D78130" w14:textId="3383DCBD" w:rsidR="00564F22" w:rsidRDefault="00564F22" w:rsidP="00564F22">
      <w:pPr>
        <w:spacing w:line="360" w:lineRule="auto"/>
        <w:jc w:val="both"/>
        <w:rPr>
          <w:rFonts w:asciiTheme="minorHAnsi" w:hAnsiTheme="minorHAnsi" w:cstheme="minorHAnsi"/>
          <w:sz w:val="22"/>
          <w:szCs w:val="22"/>
        </w:rPr>
      </w:pPr>
    </w:p>
    <w:p w14:paraId="64B81161" w14:textId="047FA476" w:rsidR="00564F22" w:rsidRDefault="00564F22" w:rsidP="00564F22">
      <w:pPr>
        <w:spacing w:line="360" w:lineRule="auto"/>
        <w:jc w:val="both"/>
        <w:rPr>
          <w:rFonts w:asciiTheme="minorHAnsi" w:hAnsiTheme="minorHAnsi" w:cstheme="minorHAnsi"/>
          <w:sz w:val="22"/>
          <w:szCs w:val="22"/>
        </w:rPr>
      </w:pPr>
    </w:p>
    <w:p w14:paraId="2FD4FDC3" w14:textId="77777777" w:rsidR="00564F22" w:rsidRPr="00DC7706" w:rsidRDefault="00564F22" w:rsidP="00564F22">
      <w:pPr>
        <w:spacing w:line="360" w:lineRule="auto"/>
        <w:jc w:val="both"/>
        <w:rPr>
          <w:rFonts w:asciiTheme="minorHAnsi" w:hAnsiTheme="minorHAnsi" w:cstheme="minorHAnsi"/>
          <w:sz w:val="22"/>
          <w:szCs w:val="22"/>
        </w:rPr>
      </w:pPr>
    </w:p>
    <w:p w14:paraId="2FE0E855" w14:textId="77777777"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Umowa została sporządzona w 3 jednobrzmiących egzemplarzach, z których 2 otrzymuje Zamawiający i 1 Wykonawca.</w:t>
      </w:r>
    </w:p>
    <w:p w14:paraId="623DC949" w14:textId="77777777"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Przeniesienie wierzytelności Wykonawcy wynikających z niniejszej umowy wymaga zgody Zamawiającego wyrażonej na piśmie pod rygorem nieważności.</w:t>
      </w:r>
    </w:p>
    <w:p w14:paraId="775FEF80" w14:textId="77777777" w:rsidR="00D35F36" w:rsidRPr="00DC7706" w:rsidRDefault="00D35F3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r>
    </w:p>
    <w:p w14:paraId="19C8BB48" w14:textId="77777777" w:rsidR="00D35F36" w:rsidRPr="00DC7706" w:rsidRDefault="00D35F36" w:rsidP="00D35F36">
      <w:pPr>
        <w:spacing w:line="360" w:lineRule="auto"/>
        <w:ind w:left="708" w:firstLine="708"/>
        <w:jc w:val="both"/>
        <w:rPr>
          <w:rFonts w:asciiTheme="minorHAnsi" w:hAnsiTheme="minorHAnsi" w:cstheme="minorHAnsi"/>
          <w:b/>
          <w:bCs/>
          <w:sz w:val="22"/>
          <w:szCs w:val="22"/>
        </w:rPr>
      </w:pPr>
      <w:r w:rsidRPr="00DC7706">
        <w:rPr>
          <w:rFonts w:asciiTheme="minorHAnsi" w:hAnsiTheme="minorHAnsi" w:cstheme="minorHAnsi"/>
          <w:b/>
          <w:bCs/>
          <w:sz w:val="22"/>
          <w:szCs w:val="22"/>
        </w:rPr>
        <w:t>Zamawiający</w:t>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t>Wykonawca</w:t>
      </w:r>
      <w:bookmarkEnd w:id="31"/>
      <w:bookmarkEnd w:id="32"/>
    </w:p>
    <w:sectPr w:rsidR="00D35F36" w:rsidRPr="00DC7706" w:rsidSect="00157CF8">
      <w:headerReference w:type="default" r:id="rId9"/>
      <w:footerReference w:type="even" r:id="rId10"/>
      <w:footerReference w:type="default" r:id="rId11"/>
      <w:headerReference w:type="firs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C4386" w14:textId="77777777" w:rsidR="00843C49" w:rsidRDefault="00843C49">
      <w:r>
        <w:separator/>
      </w:r>
    </w:p>
  </w:endnote>
  <w:endnote w:type="continuationSeparator" w:id="0">
    <w:p w14:paraId="50895FE0" w14:textId="77777777" w:rsidR="00843C49" w:rsidRDefault="00843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494A99" w:rsidRDefault="00494A99">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494A99" w:rsidRDefault="00494A9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494A99" w:rsidRPr="00A33D9A" w:rsidRDefault="00494A99"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E5E7F" w14:textId="77777777" w:rsidR="00843C49" w:rsidRDefault="00843C49">
      <w:r>
        <w:separator/>
      </w:r>
    </w:p>
  </w:footnote>
  <w:footnote w:type="continuationSeparator" w:id="0">
    <w:p w14:paraId="3281EF51" w14:textId="77777777" w:rsidR="00843C49" w:rsidRDefault="00843C49">
      <w:r>
        <w:continuationSeparator/>
      </w:r>
    </w:p>
  </w:footnote>
  <w:footnote w:id="1">
    <w:p w14:paraId="67BBD154" w14:textId="77777777" w:rsidR="00494A99" w:rsidRDefault="00494A99"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33F2D" w14:textId="3A2B8C8F" w:rsidR="00401D68" w:rsidRDefault="00401D68" w:rsidP="00401D68">
    <w:pPr>
      <w:pStyle w:val="Nagwek"/>
      <w:jc w:val="center"/>
    </w:pPr>
    <w:r>
      <w:rPr>
        <w:noProof/>
      </w:rPr>
      <w:drawing>
        <wp:anchor distT="0" distB="0" distL="114300" distR="114300" simplePos="0" relativeHeight="251661312" behindDoc="0" locked="0" layoutInCell="1" allowOverlap="1" wp14:anchorId="33BC0DC3" wp14:editId="0280F4EF">
          <wp:simplePos x="0" y="0"/>
          <wp:positionH relativeFrom="column">
            <wp:posOffset>2352675</wp:posOffset>
          </wp:positionH>
          <wp:positionV relativeFrom="paragraph">
            <wp:posOffset>-105410</wp:posOffset>
          </wp:positionV>
          <wp:extent cx="1295400" cy="874395"/>
          <wp:effectExtent l="0" t="0" r="0" b="1905"/>
          <wp:wrapThrough wrapText="bothSides">
            <wp:wrapPolygon edited="0">
              <wp:start x="0" y="0"/>
              <wp:lineTo x="0" y="21176"/>
              <wp:lineTo x="21282" y="21176"/>
              <wp:lineTo x="21282" y="0"/>
              <wp:lineTo x="0" y="0"/>
            </wp:wrapPolygon>
          </wp:wrapThrough>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874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384F32" w14:textId="77777777" w:rsidR="00401D68" w:rsidRDefault="00401D6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CABB9" w14:textId="13896757" w:rsidR="007E6FAD" w:rsidRDefault="007E6FAD" w:rsidP="007E6FAD">
    <w:pPr>
      <w:pStyle w:val="Nagwek"/>
      <w:jc w:val="center"/>
    </w:pPr>
    <w:r>
      <w:rPr>
        <w:noProof/>
      </w:rPr>
      <w:drawing>
        <wp:anchor distT="0" distB="0" distL="114300" distR="114300" simplePos="0" relativeHeight="251659264" behindDoc="0" locked="0" layoutInCell="1" allowOverlap="1" wp14:anchorId="194E3EF0" wp14:editId="4F139375">
          <wp:simplePos x="0" y="0"/>
          <wp:positionH relativeFrom="column">
            <wp:posOffset>2419350</wp:posOffset>
          </wp:positionH>
          <wp:positionV relativeFrom="paragraph">
            <wp:posOffset>-57785</wp:posOffset>
          </wp:positionV>
          <wp:extent cx="1198826" cy="838200"/>
          <wp:effectExtent l="0" t="0" r="1905" b="0"/>
          <wp:wrapThrough wrapText="bothSides">
            <wp:wrapPolygon edited="0">
              <wp:start x="0" y="0"/>
              <wp:lineTo x="0" y="21109"/>
              <wp:lineTo x="21291" y="21109"/>
              <wp:lineTo x="21291" y="0"/>
              <wp:lineTo x="0" y="0"/>
            </wp:wrapPolygon>
          </wp:wrapThrough>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8826"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32C920" w14:textId="77777777" w:rsidR="007E6FAD" w:rsidRDefault="007E6F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0"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2"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0ED5151"/>
    <w:multiLevelType w:val="hybridMultilevel"/>
    <w:tmpl w:val="91A619E2"/>
    <w:lvl w:ilvl="0" w:tplc="04150011">
      <w:start w:val="1"/>
      <w:numFmt w:val="decimal"/>
      <w:lvlText w:val="%1)"/>
      <w:lvlJc w:val="left"/>
      <w:pPr>
        <w:ind w:left="1110" w:hanging="360"/>
      </w:pPr>
    </w:lvl>
    <w:lvl w:ilvl="1" w:tplc="04150019">
      <w:start w:val="1"/>
      <w:numFmt w:val="lowerLetter"/>
      <w:lvlText w:val="%2."/>
      <w:lvlJc w:val="left"/>
      <w:pPr>
        <w:ind w:left="1830" w:hanging="360"/>
      </w:pPr>
    </w:lvl>
    <w:lvl w:ilvl="2" w:tplc="0415001B">
      <w:start w:val="1"/>
      <w:numFmt w:val="lowerRoman"/>
      <w:lvlText w:val="%3."/>
      <w:lvlJc w:val="right"/>
      <w:pPr>
        <w:ind w:left="2550" w:hanging="180"/>
      </w:pPr>
    </w:lvl>
    <w:lvl w:ilvl="3" w:tplc="0415000F">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25"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7"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9"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2"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3"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5"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8"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9"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876749B"/>
    <w:multiLevelType w:val="hybridMultilevel"/>
    <w:tmpl w:val="50E48C18"/>
    <w:lvl w:ilvl="0" w:tplc="04150001">
      <w:start w:val="1"/>
      <w:numFmt w:val="bullet"/>
      <w:lvlText w:val=""/>
      <w:lvlJc w:val="left"/>
      <w:pPr>
        <w:ind w:left="1789" w:hanging="360"/>
      </w:pPr>
      <w:rPr>
        <w:rFonts w:ascii="Symbol" w:hAnsi="Symbol"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46"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3"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31"/>
  </w:num>
  <w:num w:numId="3">
    <w:abstractNumId w:val="51"/>
  </w:num>
  <w:num w:numId="4">
    <w:abstractNumId w:val="26"/>
  </w:num>
  <w:num w:numId="5">
    <w:abstractNumId w:val="39"/>
  </w:num>
  <w:num w:numId="6">
    <w:abstractNumId w:val="38"/>
  </w:num>
  <w:num w:numId="7">
    <w:abstractNumId w:val="9"/>
  </w:num>
  <w:num w:numId="8">
    <w:abstractNumId w:val="50"/>
  </w:num>
  <w:num w:numId="9">
    <w:abstractNumId w:val="29"/>
  </w:num>
  <w:num w:numId="10">
    <w:abstractNumId w:val="40"/>
  </w:num>
  <w:num w:numId="11">
    <w:abstractNumId w:val="35"/>
  </w:num>
  <w:num w:numId="12">
    <w:abstractNumId w:val="41"/>
  </w:num>
  <w:num w:numId="13">
    <w:abstractNumId w:val="12"/>
  </w:num>
  <w:num w:numId="14">
    <w:abstractNumId w:val="30"/>
  </w:num>
  <w:num w:numId="15">
    <w:abstractNumId w:val="11"/>
  </w:num>
  <w:num w:numId="16">
    <w:abstractNumId w:val="33"/>
  </w:num>
  <w:num w:numId="17">
    <w:abstractNumId w:val="55"/>
  </w:num>
  <w:num w:numId="18">
    <w:abstractNumId w:val="47"/>
  </w:num>
  <w:num w:numId="19">
    <w:abstractNumId w:val="32"/>
  </w:num>
  <w:num w:numId="20">
    <w:abstractNumId w:val="54"/>
  </w:num>
  <w:num w:numId="21">
    <w:abstractNumId w:val="20"/>
  </w:num>
  <w:num w:numId="22">
    <w:abstractNumId w:val="48"/>
  </w:num>
  <w:num w:numId="23">
    <w:abstractNumId w:val="23"/>
  </w:num>
  <w:num w:numId="24">
    <w:abstractNumId w:val="44"/>
  </w:num>
  <w:num w:numId="25">
    <w:abstractNumId w:val="36"/>
  </w:num>
  <w:num w:numId="26">
    <w:abstractNumId w:val="34"/>
  </w:num>
  <w:num w:numId="27">
    <w:abstractNumId w:val="16"/>
  </w:num>
  <w:num w:numId="28">
    <w:abstractNumId w:val="24"/>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9"/>
  </w:num>
  <w:num w:numId="31">
    <w:abstractNumId w:val="53"/>
  </w:num>
  <w:num w:numId="32">
    <w:abstractNumId w:val="52"/>
  </w:num>
  <w:num w:numId="33">
    <w:abstractNumId w:val="19"/>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num>
  <w:num w:numId="36">
    <w:abstractNumId w:val="6"/>
  </w:num>
  <w:num w:numId="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3"/>
  </w:num>
  <w:num w:numId="40">
    <w:abstractNumId w:val="27"/>
  </w:num>
  <w:num w:numId="41">
    <w:abstractNumId w:val="10"/>
  </w:num>
  <w:num w:numId="42">
    <w:abstractNumId w:val="46"/>
  </w:num>
  <w:num w:numId="43">
    <w:abstractNumId w:val="18"/>
  </w:num>
  <w:num w:numId="44">
    <w:abstractNumId w:val="25"/>
  </w:num>
  <w:num w:numId="45">
    <w:abstractNumId w:val="14"/>
  </w:num>
  <w:num w:numId="46">
    <w:abstractNumId w:val="22"/>
  </w:num>
  <w:num w:numId="47">
    <w:abstractNumId w:val="28"/>
  </w:num>
  <w:num w:numId="48">
    <w:abstractNumId w:val="15"/>
  </w:num>
  <w:num w:numId="49">
    <w:abstractNumId w:val="4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BC4"/>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CE3"/>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047"/>
    <w:rsid w:val="00047535"/>
    <w:rsid w:val="000515BF"/>
    <w:rsid w:val="000520B9"/>
    <w:rsid w:val="00052FEF"/>
    <w:rsid w:val="00053E86"/>
    <w:rsid w:val="0005424A"/>
    <w:rsid w:val="00057625"/>
    <w:rsid w:val="0006462F"/>
    <w:rsid w:val="0006474B"/>
    <w:rsid w:val="00064DB4"/>
    <w:rsid w:val="00064F82"/>
    <w:rsid w:val="00070372"/>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684A"/>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473E6"/>
    <w:rsid w:val="0015189F"/>
    <w:rsid w:val="0015310E"/>
    <w:rsid w:val="001534C9"/>
    <w:rsid w:val="001535CC"/>
    <w:rsid w:val="00153661"/>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668C"/>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14E6"/>
    <w:rsid w:val="001C19F4"/>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311"/>
    <w:rsid w:val="001E2EB3"/>
    <w:rsid w:val="001E357F"/>
    <w:rsid w:val="001E37B7"/>
    <w:rsid w:val="001E5BF9"/>
    <w:rsid w:val="001E6DDA"/>
    <w:rsid w:val="001E7652"/>
    <w:rsid w:val="001F0CFC"/>
    <w:rsid w:val="001F12A0"/>
    <w:rsid w:val="001F1F99"/>
    <w:rsid w:val="001F2231"/>
    <w:rsid w:val="001F3B8C"/>
    <w:rsid w:val="001F46E4"/>
    <w:rsid w:val="001F4F61"/>
    <w:rsid w:val="001F7C3B"/>
    <w:rsid w:val="002005E9"/>
    <w:rsid w:val="00200DB6"/>
    <w:rsid w:val="00201053"/>
    <w:rsid w:val="002018BB"/>
    <w:rsid w:val="00201AAC"/>
    <w:rsid w:val="00203588"/>
    <w:rsid w:val="00204959"/>
    <w:rsid w:val="00205439"/>
    <w:rsid w:val="00207E7A"/>
    <w:rsid w:val="0021006E"/>
    <w:rsid w:val="00212CF9"/>
    <w:rsid w:val="00214706"/>
    <w:rsid w:val="002166F3"/>
    <w:rsid w:val="00217589"/>
    <w:rsid w:val="00217A6B"/>
    <w:rsid w:val="00220F5D"/>
    <w:rsid w:val="00223E0F"/>
    <w:rsid w:val="002243FA"/>
    <w:rsid w:val="00225E7F"/>
    <w:rsid w:val="00227A00"/>
    <w:rsid w:val="00227B00"/>
    <w:rsid w:val="00230387"/>
    <w:rsid w:val="00232883"/>
    <w:rsid w:val="00232B15"/>
    <w:rsid w:val="0023387C"/>
    <w:rsid w:val="002351A5"/>
    <w:rsid w:val="00236CF3"/>
    <w:rsid w:val="0023761B"/>
    <w:rsid w:val="00242345"/>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6A3F"/>
    <w:rsid w:val="00277F9D"/>
    <w:rsid w:val="00281220"/>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5D96"/>
    <w:rsid w:val="002A6374"/>
    <w:rsid w:val="002B04E2"/>
    <w:rsid w:val="002B3F6F"/>
    <w:rsid w:val="002B42C2"/>
    <w:rsid w:val="002B4965"/>
    <w:rsid w:val="002B67EA"/>
    <w:rsid w:val="002C032B"/>
    <w:rsid w:val="002C09C7"/>
    <w:rsid w:val="002C190C"/>
    <w:rsid w:val="002C271B"/>
    <w:rsid w:val="002C2979"/>
    <w:rsid w:val="002C3F5E"/>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06D83"/>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0EC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4BF"/>
    <w:rsid w:val="003939C1"/>
    <w:rsid w:val="00395A42"/>
    <w:rsid w:val="00395D31"/>
    <w:rsid w:val="00397115"/>
    <w:rsid w:val="003A0760"/>
    <w:rsid w:val="003A18BF"/>
    <w:rsid w:val="003A1BCC"/>
    <w:rsid w:val="003A2E9D"/>
    <w:rsid w:val="003A4487"/>
    <w:rsid w:val="003A5C2E"/>
    <w:rsid w:val="003A6049"/>
    <w:rsid w:val="003B59EB"/>
    <w:rsid w:val="003C110D"/>
    <w:rsid w:val="003C1E82"/>
    <w:rsid w:val="003C2CFD"/>
    <w:rsid w:val="003C350B"/>
    <w:rsid w:val="003C36ED"/>
    <w:rsid w:val="003C58E7"/>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1D68"/>
    <w:rsid w:val="00403ED7"/>
    <w:rsid w:val="00405038"/>
    <w:rsid w:val="00405127"/>
    <w:rsid w:val="0040571A"/>
    <w:rsid w:val="00406160"/>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4A99"/>
    <w:rsid w:val="00495207"/>
    <w:rsid w:val="00496CAF"/>
    <w:rsid w:val="00496F12"/>
    <w:rsid w:val="00496F37"/>
    <w:rsid w:val="00497A81"/>
    <w:rsid w:val="004A3DD5"/>
    <w:rsid w:val="004A3FCF"/>
    <w:rsid w:val="004A4DE6"/>
    <w:rsid w:val="004A659B"/>
    <w:rsid w:val="004A7E75"/>
    <w:rsid w:val="004B24A4"/>
    <w:rsid w:val="004B3287"/>
    <w:rsid w:val="004B6BE1"/>
    <w:rsid w:val="004B7FC0"/>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D7369"/>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140"/>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64F22"/>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289C"/>
    <w:rsid w:val="005A36A3"/>
    <w:rsid w:val="005A4581"/>
    <w:rsid w:val="005A5D8E"/>
    <w:rsid w:val="005A6505"/>
    <w:rsid w:val="005B16EA"/>
    <w:rsid w:val="005B397C"/>
    <w:rsid w:val="005B43BD"/>
    <w:rsid w:val="005B59A4"/>
    <w:rsid w:val="005B65E1"/>
    <w:rsid w:val="005B7DC4"/>
    <w:rsid w:val="005C2E73"/>
    <w:rsid w:val="005C3F09"/>
    <w:rsid w:val="005C473C"/>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508"/>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56E45"/>
    <w:rsid w:val="00657DB3"/>
    <w:rsid w:val="006624D9"/>
    <w:rsid w:val="00664E9F"/>
    <w:rsid w:val="00665AD0"/>
    <w:rsid w:val="00665F70"/>
    <w:rsid w:val="00667CF2"/>
    <w:rsid w:val="006709A4"/>
    <w:rsid w:val="00670DAC"/>
    <w:rsid w:val="00674A17"/>
    <w:rsid w:val="00675FBA"/>
    <w:rsid w:val="00676E69"/>
    <w:rsid w:val="00680623"/>
    <w:rsid w:val="0068161E"/>
    <w:rsid w:val="00683E80"/>
    <w:rsid w:val="00684C82"/>
    <w:rsid w:val="00684E57"/>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5EE"/>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E6D9C"/>
    <w:rsid w:val="006E786D"/>
    <w:rsid w:val="006F0E16"/>
    <w:rsid w:val="006F461E"/>
    <w:rsid w:val="006F4BE2"/>
    <w:rsid w:val="006F4C9A"/>
    <w:rsid w:val="007009F5"/>
    <w:rsid w:val="007059EC"/>
    <w:rsid w:val="00707DAC"/>
    <w:rsid w:val="00714237"/>
    <w:rsid w:val="00714E46"/>
    <w:rsid w:val="00715105"/>
    <w:rsid w:val="007163E9"/>
    <w:rsid w:val="0071674E"/>
    <w:rsid w:val="007171E8"/>
    <w:rsid w:val="00720FC1"/>
    <w:rsid w:val="00721741"/>
    <w:rsid w:val="00722582"/>
    <w:rsid w:val="007240BD"/>
    <w:rsid w:val="0072615C"/>
    <w:rsid w:val="007262AF"/>
    <w:rsid w:val="0072715E"/>
    <w:rsid w:val="007274DB"/>
    <w:rsid w:val="00731C86"/>
    <w:rsid w:val="007326E8"/>
    <w:rsid w:val="00732EE2"/>
    <w:rsid w:val="00733156"/>
    <w:rsid w:val="00735736"/>
    <w:rsid w:val="00737C7F"/>
    <w:rsid w:val="00740046"/>
    <w:rsid w:val="00740349"/>
    <w:rsid w:val="007408F8"/>
    <w:rsid w:val="00743FC2"/>
    <w:rsid w:val="007445BD"/>
    <w:rsid w:val="007456A1"/>
    <w:rsid w:val="007528E9"/>
    <w:rsid w:val="00753355"/>
    <w:rsid w:val="00754943"/>
    <w:rsid w:val="0075757B"/>
    <w:rsid w:val="0076072E"/>
    <w:rsid w:val="00761194"/>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2EF9"/>
    <w:rsid w:val="00773AB6"/>
    <w:rsid w:val="00774F29"/>
    <w:rsid w:val="00780121"/>
    <w:rsid w:val="00782344"/>
    <w:rsid w:val="00782CDE"/>
    <w:rsid w:val="00784CD7"/>
    <w:rsid w:val="0078664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E6FAD"/>
    <w:rsid w:val="007F3574"/>
    <w:rsid w:val="007F3D95"/>
    <w:rsid w:val="007F653A"/>
    <w:rsid w:val="007F6DCE"/>
    <w:rsid w:val="007F7424"/>
    <w:rsid w:val="007F7C4F"/>
    <w:rsid w:val="0080032B"/>
    <w:rsid w:val="00801076"/>
    <w:rsid w:val="008069A7"/>
    <w:rsid w:val="00806EA7"/>
    <w:rsid w:val="00806FCC"/>
    <w:rsid w:val="00807226"/>
    <w:rsid w:val="00807B76"/>
    <w:rsid w:val="00807EF8"/>
    <w:rsid w:val="008102A2"/>
    <w:rsid w:val="00810384"/>
    <w:rsid w:val="00814A87"/>
    <w:rsid w:val="00815B3B"/>
    <w:rsid w:val="0081761F"/>
    <w:rsid w:val="008203FD"/>
    <w:rsid w:val="00820AC8"/>
    <w:rsid w:val="00820EC1"/>
    <w:rsid w:val="008256DD"/>
    <w:rsid w:val="00827ACF"/>
    <w:rsid w:val="0083139E"/>
    <w:rsid w:val="00831BBB"/>
    <w:rsid w:val="008328FC"/>
    <w:rsid w:val="00833BA9"/>
    <w:rsid w:val="00837FD9"/>
    <w:rsid w:val="00840371"/>
    <w:rsid w:val="00841AB7"/>
    <w:rsid w:val="00842313"/>
    <w:rsid w:val="00843C49"/>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449"/>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084C"/>
    <w:rsid w:val="0092162E"/>
    <w:rsid w:val="00921743"/>
    <w:rsid w:val="00921F7D"/>
    <w:rsid w:val="00923509"/>
    <w:rsid w:val="0092371E"/>
    <w:rsid w:val="00923D5A"/>
    <w:rsid w:val="00924165"/>
    <w:rsid w:val="009241A1"/>
    <w:rsid w:val="009249AA"/>
    <w:rsid w:val="00924DB2"/>
    <w:rsid w:val="009250A7"/>
    <w:rsid w:val="00925ABE"/>
    <w:rsid w:val="009275C5"/>
    <w:rsid w:val="0093073B"/>
    <w:rsid w:val="00930D40"/>
    <w:rsid w:val="00931C08"/>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38F5"/>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411"/>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B1A73"/>
    <w:rsid w:val="009B1C98"/>
    <w:rsid w:val="009B2D9B"/>
    <w:rsid w:val="009B31C3"/>
    <w:rsid w:val="009B4879"/>
    <w:rsid w:val="009B4B35"/>
    <w:rsid w:val="009B6A53"/>
    <w:rsid w:val="009B6F7E"/>
    <w:rsid w:val="009B7113"/>
    <w:rsid w:val="009B7C0E"/>
    <w:rsid w:val="009B7FCC"/>
    <w:rsid w:val="009C02E9"/>
    <w:rsid w:val="009C0DFD"/>
    <w:rsid w:val="009C44C6"/>
    <w:rsid w:val="009C4603"/>
    <w:rsid w:val="009C4FF9"/>
    <w:rsid w:val="009C507A"/>
    <w:rsid w:val="009C68D8"/>
    <w:rsid w:val="009D0B1F"/>
    <w:rsid w:val="009D453D"/>
    <w:rsid w:val="009D5541"/>
    <w:rsid w:val="009E0B02"/>
    <w:rsid w:val="009E3975"/>
    <w:rsid w:val="009E484B"/>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7064"/>
    <w:rsid w:val="00A2315D"/>
    <w:rsid w:val="00A23ED0"/>
    <w:rsid w:val="00A26CC2"/>
    <w:rsid w:val="00A3090C"/>
    <w:rsid w:val="00A31C49"/>
    <w:rsid w:val="00A31E13"/>
    <w:rsid w:val="00A33C84"/>
    <w:rsid w:val="00A33EAE"/>
    <w:rsid w:val="00A34B8C"/>
    <w:rsid w:val="00A3575D"/>
    <w:rsid w:val="00A36ED6"/>
    <w:rsid w:val="00A4009F"/>
    <w:rsid w:val="00A40B78"/>
    <w:rsid w:val="00A41C26"/>
    <w:rsid w:val="00A41C53"/>
    <w:rsid w:val="00A424DE"/>
    <w:rsid w:val="00A426BD"/>
    <w:rsid w:val="00A43052"/>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1E1D"/>
    <w:rsid w:val="00A65068"/>
    <w:rsid w:val="00A67036"/>
    <w:rsid w:val="00A67DB0"/>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464B"/>
    <w:rsid w:val="00B10147"/>
    <w:rsid w:val="00B10A56"/>
    <w:rsid w:val="00B10DCC"/>
    <w:rsid w:val="00B12E11"/>
    <w:rsid w:val="00B13051"/>
    <w:rsid w:val="00B13E78"/>
    <w:rsid w:val="00B145C8"/>
    <w:rsid w:val="00B15B18"/>
    <w:rsid w:val="00B15DE5"/>
    <w:rsid w:val="00B20258"/>
    <w:rsid w:val="00B20354"/>
    <w:rsid w:val="00B23D6A"/>
    <w:rsid w:val="00B247A9"/>
    <w:rsid w:val="00B254C5"/>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0E77"/>
    <w:rsid w:val="00B7217B"/>
    <w:rsid w:val="00B725FC"/>
    <w:rsid w:val="00B737F7"/>
    <w:rsid w:val="00B7397B"/>
    <w:rsid w:val="00B73DB2"/>
    <w:rsid w:val="00B77B53"/>
    <w:rsid w:val="00B85864"/>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BF4559"/>
    <w:rsid w:val="00C02283"/>
    <w:rsid w:val="00C04A05"/>
    <w:rsid w:val="00C05E6D"/>
    <w:rsid w:val="00C0706A"/>
    <w:rsid w:val="00C14031"/>
    <w:rsid w:val="00C14BA4"/>
    <w:rsid w:val="00C17809"/>
    <w:rsid w:val="00C17C9B"/>
    <w:rsid w:val="00C21AA6"/>
    <w:rsid w:val="00C22962"/>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307F"/>
    <w:rsid w:val="00C643CD"/>
    <w:rsid w:val="00C6520A"/>
    <w:rsid w:val="00C65D17"/>
    <w:rsid w:val="00C66010"/>
    <w:rsid w:val="00C70122"/>
    <w:rsid w:val="00C70146"/>
    <w:rsid w:val="00C70D19"/>
    <w:rsid w:val="00C718D1"/>
    <w:rsid w:val="00C72035"/>
    <w:rsid w:val="00C73D4E"/>
    <w:rsid w:val="00C73D5D"/>
    <w:rsid w:val="00C75EF8"/>
    <w:rsid w:val="00C773C9"/>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296"/>
    <w:rsid w:val="00CC63AB"/>
    <w:rsid w:val="00CC651E"/>
    <w:rsid w:val="00CC6DFF"/>
    <w:rsid w:val="00CC7B8A"/>
    <w:rsid w:val="00CD1A7E"/>
    <w:rsid w:val="00CD1D85"/>
    <w:rsid w:val="00CD2740"/>
    <w:rsid w:val="00CD3DB9"/>
    <w:rsid w:val="00CD5250"/>
    <w:rsid w:val="00CD596A"/>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4D69"/>
    <w:rsid w:val="00D07287"/>
    <w:rsid w:val="00D11846"/>
    <w:rsid w:val="00D128C4"/>
    <w:rsid w:val="00D12BD2"/>
    <w:rsid w:val="00D14C59"/>
    <w:rsid w:val="00D16AFF"/>
    <w:rsid w:val="00D22AB0"/>
    <w:rsid w:val="00D22ED8"/>
    <w:rsid w:val="00D250E0"/>
    <w:rsid w:val="00D26A23"/>
    <w:rsid w:val="00D311DF"/>
    <w:rsid w:val="00D35F36"/>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549B"/>
    <w:rsid w:val="00D77DD8"/>
    <w:rsid w:val="00D83365"/>
    <w:rsid w:val="00D83CCE"/>
    <w:rsid w:val="00D84F7C"/>
    <w:rsid w:val="00D86820"/>
    <w:rsid w:val="00D8783D"/>
    <w:rsid w:val="00D87FEC"/>
    <w:rsid w:val="00D916D5"/>
    <w:rsid w:val="00D91BAE"/>
    <w:rsid w:val="00D91BE5"/>
    <w:rsid w:val="00D91D71"/>
    <w:rsid w:val="00D9251E"/>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706"/>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36CAE"/>
    <w:rsid w:val="00E36F60"/>
    <w:rsid w:val="00E40E45"/>
    <w:rsid w:val="00E43E5B"/>
    <w:rsid w:val="00E44021"/>
    <w:rsid w:val="00E45B83"/>
    <w:rsid w:val="00E477ED"/>
    <w:rsid w:val="00E47E95"/>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2B2D"/>
    <w:rsid w:val="00E860DD"/>
    <w:rsid w:val="00E87D38"/>
    <w:rsid w:val="00E9060C"/>
    <w:rsid w:val="00E90762"/>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434"/>
    <w:rsid w:val="00EB3683"/>
    <w:rsid w:val="00EB67DD"/>
    <w:rsid w:val="00EB6BE3"/>
    <w:rsid w:val="00EB7807"/>
    <w:rsid w:val="00EC194E"/>
    <w:rsid w:val="00EC25AC"/>
    <w:rsid w:val="00EC53B0"/>
    <w:rsid w:val="00EC5D2F"/>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77F"/>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98B"/>
    <w:rsid w:val="00F42AE7"/>
    <w:rsid w:val="00F4320E"/>
    <w:rsid w:val="00F458F4"/>
    <w:rsid w:val="00F46EE6"/>
    <w:rsid w:val="00F47702"/>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22F5"/>
    <w:rsid w:val="00F83A5A"/>
    <w:rsid w:val="00F87244"/>
    <w:rsid w:val="00F90832"/>
    <w:rsid w:val="00F908F8"/>
    <w:rsid w:val="00F91ECB"/>
    <w:rsid w:val="00F9205F"/>
    <w:rsid w:val="00F92C2D"/>
    <w:rsid w:val="00F950A6"/>
    <w:rsid w:val="00F9618B"/>
    <w:rsid w:val="00F96267"/>
    <w:rsid w:val="00F967BE"/>
    <w:rsid w:val="00FA0451"/>
    <w:rsid w:val="00FA2D91"/>
    <w:rsid w:val="00FA2DAC"/>
    <w:rsid w:val="00FA3E27"/>
    <w:rsid w:val="00FA41C2"/>
    <w:rsid w:val="00FA4EF8"/>
    <w:rsid w:val="00FA5FCD"/>
    <w:rsid w:val="00FA74D5"/>
    <w:rsid w:val="00FA7D90"/>
    <w:rsid w:val="00FB27B5"/>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2CE3"/>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B85864"/>
    <w:rPr>
      <w:color w:val="605E5C"/>
      <w:shd w:val="clear" w:color="auto" w:fill="E1DFDD"/>
    </w:rPr>
  </w:style>
  <w:style w:type="character" w:customStyle="1" w:styleId="jss2202">
    <w:name w:val="jss2202"/>
    <w:basedOn w:val="Domylnaczcionkaakapitu"/>
    <w:rsid w:val="007866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31</Pages>
  <Words>8547</Words>
  <Characters>51283</Characters>
  <Application>Microsoft Office Word</Application>
  <DocSecurity>0</DocSecurity>
  <Lines>427</Lines>
  <Paragraphs>119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59711</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Przetargi UTP</dc:creator>
  <cp:lastModifiedBy>ajuskowiak@o365.utp.edu.pl</cp:lastModifiedBy>
  <cp:revision>5</cp:revision>
  <cp:lastPrinted>2021-02-15T07:26:00Z</cp:lastPrinted>
  <dcterms:created xsi:type="dcterms:W3CDTF">2022-03-31T07:49:00Z</dcterms:created>
  <dcterms:modified xsi:type="dcterms:W3CDTF">2022-03-31T08:07:00Z</dcterms:modified>
</cp:coreProperties>
</file>