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5AA9CE6D"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3039B6">
        <w:rPr>
          <w:rFonts w:asciiTheme="minorHAnsi" w:hAnsiTheme="minorHAnsi" w:cstheme="minorHAnsi"/>
          <w:b/>
          <w:bCs/>
          <w:sz w:val="22"/>
          <w:szCs w:val="22"/>
        </w:rPr>
        <w:t>39</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1895C2FB"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3039B6">
        <w:rPr>
          <w:rFonts w:asciiTheme="minorHAnsi" w:hAnsiTheme="minorHAnsi" w:cstheme="minorHAnsi"/>
          <w:sz w:val="22"/>
          <w:szCs w:val="22"/>
        </w:rPr>
        <w:t xml:space="preserve"> </w:t>
      </w:r>
      <w:r w:rsidR="00D1367E">
        <w:rPr>
          <w:rFonts w:asciiTheme="minorHAnsi" w:hAnsiTheme="minorHAnsi" w:cstheme="minorHAnsi"/>
          <w:sz w:val="22"/>
          <w:szCs w:val="22"/>
        </w:rPr>
        <w:t>29.04</w:t>
      </w:r>
      <w:r w:rsidR="00F65056">
        <w:rPr>
          <w:rFonts w:asciiTheme="minorHAnsi" w:hAnsiTheme="minorHAnsi" w:cstheme="minorHAnsi"/>
          <w:sz w:val="22"/>
          <w:szCs w:val="22"/>
        </w:rPr>
        <w:t>.</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e-mail’a: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657E07EC"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3039B6">
        <w:rPr>
          <w:rFonts w:asciiTheme="minorHAnsi" w:hAnsiTheme="minorHAnsi" w:cstheme="minorHAnsi"/>
          <w:b/>
          <w:bCs/>
          <w:sz w:val="20"/>
          <w:szCs w:val="20"/>
        </w:rPr>
        <w:t>39</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2C1B1DCC" w14:textId="07FAA317" w:rsidR="002A53E1" w:rsidRPr="00C83D7B" w:rsidRDefault="002A53E1" w:rsidP="00C83D7B">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C83D7B">
        <w:rPr>
          <w:rFonts w:asciiTheme="minorHAnsi" w:hAnsiTheme="minorHAnsi" w:cstheme="minorHAnsi"/>
          <w:sz w:val="22"/>
          <w:szCs w:val="22"/>
        </w:rPr>
        <w:t>Zamówienie współfinansowane jest w ramach projektu pn. „</w:t>
      </w:r>
      <w:r w:rsidR="00053ACA" w:rsidRPr="00C83D7B">
        <w:rPr>
          <w:rFonts w:asciiTheme="minorHAnsi" w:hAnsiTheme="minorHAnsi" w:cstheme="minorHAnsi"/>
          <w:sz w:val="22"/>
          <w:szCs w:val="22"/>
        </w:rPr>
        <w:t xml:space="preserve">Zielone Mleko” </w:t>
      </w:r>
      <w:r w:rsidR="00C83D7B">
        <w:rPr>
          <w:rFonts w:asciiTheme="minorHAnsi" w:hAnsiTheme="minorHAnsi" w:cstheme="minorHAnsi"/>
          <w:sz w:val="22"/>
          <w:szCs w:val="22"/>
        </w:rPr>
        <w:t xml:space="preserve">o numerze </w:t>
      </w:r>
      <w:r w:rsidR="00053ACA" w:rsidRPr="00C83D7B">
        <w:rPr>
          <w:rFonts w:asciiTheme="minorHAnsi" w:hAnsiTheme="minorHAnsi" w:cstheme="minorHAnsi"/>
          <w:sz w:val="22"/>
          <w:szCs w:val="22"/>
        </w:rPr>
        <w:t>036.DDD.6509.00018.2019.11</w:t>
      </w:r>
      <w:r w:rsidR="00C83D7B">
        <w:rPr>
          <w:rFonts w:asciiTheme="minorHAnsi" w:hAnsiTheme="minorHAnsi" w:cstheme="minorHAnsi"/>
          <w:sz w:val="22"/>
          <w:szCs w:val="22"/>
        </w:rPr>
        <w:t xml:space="preserve">. </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8837DB1" w:rsidR="00A0676D" w:rsidRPr="00500540"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77777777" w:rsidR="00C83D7B" w:rsidRDefault="002A53E1"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0CE39D8D"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Wydział technologii i Inżynierii Chemicznej,</w:t>
      </w:r>
    </w:p>
    <w:p w14:paraId="46BA2285"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 Zakład Analityki Żywności i Ochrony środowiska, </w:t>
      </w:r>
    </w:p>
    <w:p w14:paraId="268AF774"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Seminaryjna 3, </w:t>
      </w:r>
    </w:p>
    <w:p w14:paraId="2ED7071C" w14:textId="657436BC" w:rsid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85-326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lastRenderedPageBreak/>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4EABDC5E" w:rsid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3231E894" w14:textId="77777777" w:rsidR="00AC7C45" w:rsidRDefault="00AC7C45" w:rsidP="002514C4">
      <w:pPr>
        <w:ind w:firstLine="709"/>
        <w:jc w:val="both"/>
        <w:rPr>
          <w:rFonts w:asciiTheme="minorHAnsi" w:hAnsiTheme="minorHAnsi" w:cstheme="minorHAnsi"/>
          <w:sz w:val="22"/>
          <w:szCs w:val="22"/>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4354F894"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42C7279D" w14:textId="263257C3" w:rsidR="008F54B6" w:rsidRPr="00626138" w:rsidRDefault="008F54B6" w:rsidP="00D1367E">
      <w:pPr>
        <w:spacing w:line="360" w:lineRule="auto"/>
        <w:ind w:firstLine="284"/>
        <w:jc w:val="both"/>
        <w:rPr>
          <w:rFonts w:asciiTheme="minorHAnsi" w:hAnsiTheme="minorHAnsi" w:cstheme="minorHAnsi"/>
          <w:sz w:val="22"/>
          <w:szCs w:val="22"/>
        </w:rPr>
      </w:pPr>
      <w:r w:rsidRPr="00626138">
        <w:rPr>
          <w:rFonts w:asciiTheme="minorHAnsi" w:hAnsiTheme="minorHAnsi" w:cstheme="minorHAnsi"/>
          <w:sz w:val="22"/>
          <w:szCs w:val="22"/>
        </w:rPr>
        <w:t xml:space="preserve">Termin wykonania zamówienia </w:t>
      </w:r>
      <w:r w:rsidRPr="00626138">
        <w:rPr>
          <w:rFonts w:asciiTheme="minorHAnsi" w:hAnsiTheme="minorHAnsi" w:cstheme="minorHAnsi"/>
          <w:b/>
          <w:bCs/>
          <w:sz w:val="22"/>
          <w:szCs w:val="22"/>
        </w:rPr>
        <w:t xml:space="preserve">do </w:t>
      </w:r>
      <w:r w:rsidR="00D1367E">
        <w:rPr>
          <w:rFonts w:asciiTheme="minorHAnsi" w:hAnsiTheme="minorHAnsi" w:cstheme="minorHAnsi"/>
          <w:b/>
          <w:bCs/>
          <w:sz w:val="22"/>
          <w:szCs w:val="22"/>
        </w:rPr>
        <w:t>30</w:t>
      </w:r>
      <w:r w:rsidRPr="00626138">
        <w:rPr>
          <w:rFonts w:asciiTheme="minorHAnsi" w:hAnsiTheme="minorHAnsi" w:cstheme="minorHAnsi"/>
          <w:b/>
          <w:bCs/>
          <w:sz w:val="22"/>
          <w:szCs w:val="22"/>
        </w:rPr>
        <w:t xml:space="preserve"> dni</w:t>
      </w:r>
      <w:r w:rsidRPr="00626138">
        <w:rPr>
          <w:rFonts w:asciiTheme="minorHAnsi" w:hAnsiTheme="minorHAnsi" w:cstheme="minorHAnsi"/>
          <w:sz w:val="22"/>
          <w:szCs w:val="22"/>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t>2. Z postępowania o udzielenie zamówienia zamawiający może wykluczyć wykonawcę</w:t>
      </w:r>
    </w:p>
    <w:p w14:paraId="7A33BA0B" w14:textId="3D628170" w:rsidR="004D118E"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70C7E7B" w14:textId="45A79F5C" w:rsidR="008031E2" w:rsidRDefault="008031E2" w:rsidP="008031E2">
      <w:pPr>
        <w:jc w:val="both"/>
        <w:rPr>
          <w:rFonts w:asciiTheme="minorHAnsi" w:hAnsiTheme="minorHAnsi" w:cstheme="minorHAnsi"/>
        </w:rPr>
      </w:pPr>
    </w:p>
    <w:p w14:paraId="4A996A75" w14:textId="77777777" w:rsidR="008031E2" w:rsidRPr="008031E2" w:rsidRDefault="008031E2" w:rsidP="008031E2">
      <w:pPr>
        <w:jc w:val="both"/>
        <w:rPr>
          <w:rFonts w:asciiTheme="minorHAnsi" w:hAnsiTheme="minorHAnsi" w:cstheme="minorHAnsi"/>
        </w:rPr>
      </w:pP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C50B3">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2D540825"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D1367E">
        <w:rPr>
          <w:rFonts w:asciiTheme="minorHAnsi" w:hAnsiTheme="minorHAnsi" w:cstheme="minorHAnsi"/>
          <w:i/>
          <w:iCs/>
          <w:sz w:val="22"/>
          <w:szCs w:val="22"/>
        </w:rPr>
        <w:t xml:space="preserve">10.06.2022 </w:t>
      </w:r>
      <w:r w:rsidR="00AD4A9D" w:rsidRPr="00AD4A9D">
        <w:rPr>
          <w:rFonts w:asciiTheme="minorHAnsi" w:hAnsiTheme="minorHAnsi" w:cstheme="minorHAnsi"/>
          <w:i/>
          <w:iCs/>
          <w:sz w:val="22"/>
          <w:szCs w:val="22"/>
        </w:rPr>
        <w:t>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DD1315D" w:rsidR="00A57870"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A5B31AE" w14:textId="77777777" w:rsidR="00876796" w:rsidRPr="005C50B3" w:rsidRDefault="00876796" w:rsidP="00876796">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07EC194C" w14:textId="079332FB" w:rsidR="00CD5A7E" w:rsidRDefault="00CD5A7E" w:rsidP="00A57870">
            <w:pPr>
              <w:ind w:left="4395"/>
              <w:jc w:val="both"/>
              <w:rPr>
                <w:rFonts w:asciiTheme="minorHAnsi" w:hAnsiTheme="minorHAnsi" w:cstheme="minorHAnsi"/>
                <w:b/>
                <w:sz w:val="16"/>
                <w:szCs w:val="16"/>
              </w:rPr>
            </w:pPr>
          </w:p>
          <w:p w14:paraId="35178DC4" w14:textId="63A67616" w:rsidR="00CD5A7E" w:rsidRDefault="00CD5A7E" w:rsidP="00A57870">
            <w:pPr>
              <w:ind w:left="4395"/>
              <w:jc w:val="both"/>
              <w:rPr>
                <w:rFonts w:asciiTheme="minorHAnsi" w:hAnsiTheme="minorHAnsi" w:cstheme="minorHAnsi"/>
                <w:b/>
                <w:sz w:val="16"/>
                <w:szCs w:val="16"/>
              </w:rPr>
            </w:pPr>
          </w:p>
          <w:p w14:paraId="040D1AB0" w14:textId="77777777" w:rsidR="00CD5A7E" w:rsidRPr="005C50B3" w:rsidRDefault="00CD5A7E"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5CBA0771" w:rsidR="00A57870"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3452FE">
              <w:rPr>
                <w:rFonts w:asciiTheme="minorHAnsi" w:hAnsiTheme="minorHAnsi" w:cstheme="minorHAnsi"/>
                <w:b/>
                <w:sz w:val="16"/>
                <w:szCs w:val="16"/>
              </w:rPr>
              <w:t>39</w:t>
            </w:r>
            <w:r w:rsidR="007B01F8">
              <w:rPr>
                <w:rFonts w:asciiTheme="minorHAnsi" w:hAnsiTheme="minorHAnsi" w:cstheme="minorHAnsi"/>
                <w:b/>
                <w:sz w:val="16"/>
                <w:szCs w:val="16"/>
              </w:rPr>
              <w:t>.</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42DBB0E5" w14:textId="3E092996" w:rsidR="00876796" w:rsidRPr="005C50B3" w:rsidRDefault="00876796" w:rsidP="00D26248">
            <w:pPr>
              <w:spacing w:line="276" w:lineRule="auto"/>
              <w:jc w:val="center"/>
              <w:rPr>
                <w:rFonts w:asciiTheme="minorHAnsi" w:hAnsiTheme="minorHAnsi" w:cstheme="minorHAnsi"/>
                <w:b/>
                <w:sz w:val="16"/>
                <w:szCs w:val="16"/>
              </w:rPr>
            </w:pPr>
            <w:r>
              <w:rPr>
                <w:rFonts w:asciiTheme="minorHAnsi" w:hAnsiTheme="minorHAnsi" w:cstheme="minorHAnsi"/>
                <w:b/>
                <w:sz w:val="16"/>
                <w:szCs w:val="16"/>
              </w:rPr>
              <w:t>(Cześć nr ….. )</w:t>
            </w:r>
          </w:p>
          <w:p w14:paraId="2331CC48" w14:textId="3B3D073B"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3A3B95">
              <w:rPr>
                <w:rFonts w:asciiTheme="minorHAnsi" w:hAnsiTheme="minorHAnsi" w:cstheme="minorHAnsi"/>
                <w:b/>
                <w:sz w:val="16"/>
                <w:szCs w:val="16"/>
              </w:rPr>
              <w:t>12.</w:t>
            </w:r>
            <w:r w:rsidR="007B01F8">
              <w:rPr>
                <w:rFonts w:asciiTheme="minorHAnsi" w:hAnsiTheme="minorHAnsi" w:cstheme="minorHAnsi"/>
                <w:b/>
                <w:sz w:val="16"/>
                <w:szCs w:val="16"/>
              </w:rPr>
              <w:t>0</w:t>
            </w:r>
            <w:r w:rsidR="003452FE">
              <w:rPr>
                <w:rFonts w:asciiTheme="minorHAnsi" w:hAnsiTheme="minorHAnsi" w:cstheme="minorHAnsi"/>
                <w:b/>
                <w:sz w:val="16"/>
                <w:szCs w:val="16"/>
              </w:rPr>
              <w:t>5</w:t>
            </w:r>
            <w:r w:rsidR="00D26248">
              <w:rPr>
                <w:rFonts w:asciiTheme="minorHAnsi" w:hAnsiTheme="minorHAnsi" w:cstheme="minorHAnsi"/>
                <w:b/>
                <w:sz w:val="16"/>
                <w:szCs w:val="16"/>
              </w:rPr>
              <w:t>.</w:t>
            </w:r>
            <w:r w:rsidRPr="005C50B3">
              <w:rPr>
                <w:rFonts w:asciiTheme="minorHAnsi" w:hAnsiTheme="minorHAnsi" w:cstheme="minorHAnsi"/>
                <w:b/>
                <w:sz w:val="16"/>
                <w:szCs w:val="16"/>
              </w:rPr>
              <w:t>2021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876796">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519D8760"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767E2E">
        <w:rPr>
          <w:rFonts w:asciiTheme="minorHAnsi" w:hAnsiTheme="minorHAnsi" w:cstheme="minorHAnsi"/>
          <w:b/>
          <w:bCs/>
          <w:u w:val="single"/>
        </w:rPr>
        <w:t>12.05.</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80515F" w14:textId="77777777" w:rsidR="00655339" w:rsidRPr="005C50B3" w:rsidRDefault="00655339"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TERMIN OTWARCIA OFERT</w:t>
      </w:r>
    </w:p>
    <w:p w14:paraId="6F78203E" w14:textId="74911A15"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767E2E">
        <w:rPr>
          <w:rFonts w:asciiTheme="minorHAnsi" w:hAnsiTheme="minorHAnsi" w:cstheme="minorHAnsi"/>
          <w:b/>
          <w:sz w:val="22"/>
          <w:szCs w:val="22"/>
          <w:u w:val="single"/>
        </w:rPr>
        <w:t>12.05</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76796">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3939C1B" w14:textId="77777777" w:rsidR="00CD5A7E" w:rsidRPr="005C50B3" w:rsidRDefault="00CD5A7E" w:rsidP="00882685">
      <w:pPr>
        <w:spacing w:line="360" w:lineRule="auto"/>
        <w:ind w:left="709"/>
        <w:jc w:val="both"/>
        <w:rPr>
          <w:rFonts w:asciiTheme="minorHAnsi" w:hAnsiTheme="minorHAnsi" w:cstheme="minorHAnsi"/>
          <w:sz w:val="22"/>
          <w:szCs w:val="22"/>
        </w:rPr>
      </w:pP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02806122" w14:textId="75104284"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0B5EB0">
        <w:rPr>
          <w:rFonts w:asciiTheme="minorHAnsi" w:hAnsiTheme="minorHAnsi" w:cstheme="minorHAnsi"/>
          <w:b/>
          <w:bCs/>
          <w:i/>
          <w:iCs/>
          <w:sz w:val="22"/>
          <w:szCs w:val="22"/>
        </w:rPr>
        <w:t>39</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750FDF"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750FDF"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750FDF"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750FDF"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7BD60423"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7A45D8">
        <w:rPr>
          <w:rFonts w:asciiTheme="minorHAnsi" w:hAnsiTheme="minorHAnsi" w:cstheme="minorHAnsi"/>
          <w:b/>
          <w:bCs/>
          <w:sz w:val="22"/>
          <w:szCs w:val="22"/>
        </w:rPr>
        <w:t>39</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47266313" w:rsidR="004767F3" w:rsidRDefault="004767F3" w:rsidP="004767F3">
      <w:pPr>
        <w:spacing w:line="360" w:lineRule="auto"/>
        <w:jc w:val="both"/>
        <w:rPr>
          <w:rFonts w:asciiTheme="minorHAnsi" w:hAnsiTheme="minorHAnsi" w:cstheme="minorHAnsi"/>
          <w:b/>
          <w:bCs/>
          <w:color w:val="000000"/>
          <w:u w:val="single"/>
        </w:rPr>
      </w:pP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77777777" w:rsidR="00692D64" w:rsidRDefault="00692D64" w:rsidP="00692D64">
      <w:pPr>
        <w:jc w:val="both"/>
        <w:rPr>
          <w:rFonts w:asciiTheme="minorHAnsi" w:hAnsiTheme="minorHAnsi" w:cstheme="minorHAnsi"/>
          <w:b/>
          <w:bCs/>
          <w:sz w:val="22"/>
          <w:szCs w:val="22"/>
        </w:rPr>
      </w:pPr>
    </w:p>
    <w:p w14:paraId="0A3D2409" w14:textId="669C2B29" w:rsidR="00692D64" w:rsidRDefault="00692D64" w:rsidP="00692D64">
      <w:pPr>
        <w:jc w:val="both"/>
        <w:rPr>
          <w:rFonts w:asciiTheme="minorHAnsi" w:hAnsiTheme="minorHAnsi" w:cstheme="minorHAnsi"/>
          <w:b/>
          <w:bCs/>
          <w:sz w:val="22"/>
          <w:szCs w:val="22"/>
        </w:rPr>
      </w:pPr>
    </w:p>
    <w:tbl>
      <w:tblPr>
        <w:tblW w:w="5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60"/>
        <w:gridCol w:w="1560"/>
        <w:gridCol w:w="988"/>
        <w:gridCol w:w="1116"/>
        <w:gridCol w:w="1116"/>
        <w:gridCol w:w="1114"/>
        <w:gridCol w:w="977"/>
        <w:gridCol w:w="1207"/>
        <w:gridCol w:w="992"/>
      </w:tblGrid>
      <w:tr w:rsidR="008031E2" w:rsidRPr="008031E2" w14:paraId="49DF1BF6" w14:textId="77777777" w:rsidTr="008031E2">
        <w:trPr>
          <w:trHeight w:val="781"/>
          <w:jc w:val="center"/>
        </w:trPr>
        <w:tc>
          <w:tcPr>
            <w:tcW w:w="190" w:type="pct"/>
            <w:shd w:val="clear" w:color="auto" w:fill="C6D9F1"/>
            <w:vAlign w:val="center"/>
          </w:tcPr>
          <w:p w14:paraId="508F30E6" w14:textId="2A8EC2C2" w:rsidR="008031E2" w:rsidRPr="008031E2" w:rsidRDefault="008031E2" w:rsidP="008031E2">
            <w:pPr>
              <w:jc w:val="right"/>
              <w:rPr>
                <w:rFonts w:asciiTheme="minorHAnsi" w:hAnsiTheme="minorHAnsi" w:cstheme="minorHAnsi"/>
                <w:b/>
                <w:sz w:val="16"/>
                <w:szCs w:val="16"/>
              </w:rPr>
            </w:pPr>
            <w:r w:rsidRPr="008031E2">
              <w:rPr>
                <w:rFonts w:asciiTheme="minorHAnsi" w:hAnsiTheme="minorHAnsi" w:cstheme="minorHAnsi"/>
                <w:b/>
                <w:sz w:val="16"/>
                <w:szCs w:val="16"/>
              </w:rPr>
              <w:t>Lp</w:t>
            </w:r>
          </w:p>
        </w:tc>
        <w:tc>
          <w:tcPr>
            <w:tcW w:w="706" w:type="pct"/>
            <w:shd w:val="clear" w:color="auto" w:fill="C6D9F1"/>
            <w:vAlign w:val="center"/>
          </w:tcPr>
          <w:p w14:paraId="345EDA89" w14:textId="41D24858"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Produkt</w:t>
            </w:r>
          </w:p>
        </w:tc>
        <w:tc>
          <w:tcPr>
            <w:tcW w:w="706" w:type="pct"/>
            <w:shd w:val="clear" w:color="auto" w:fill="C6D9F1"/>
            <w:vAlign w:val="center"/>
          </w:tcPr>
          <w:p w14:paraId="4699C399" w14:textId="76FA3B34"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Opis</w:t>
            </w:r>
          </w:p>
        </w:tc>
        <w:tc>
          <w:tcPr>
            <w:tcW w:w="447" w:type="pct"/>
            <w:shd w:val="clear" w:color="auto" w:fill="C6D9F1"/>
            <w:vAlign w:val="center"/>
          </w:tcPr>
          <w:p w14:paraId="13F1A398" w14:textId="3393EA3B"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Ilość opakowań </w:t>
            </w:r>
          </w:p>
        </w:tc>
        <w:tc>
          <w:tcPr>
            <w:tcW w:w="505" w:type="pct"/>
            <w:shd w:val="clear" w:color="auto" w:fill="C6D9F1"/>
            <w:vAlign w:val="center"/>
          </w:tcPr>
          <w:p w14:paraId="33CC6BE8" w14:textId="4C8D9F7E"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Pojemność opakowania </w:t>
            </w:r>
          </w:p>
        </w:tc>
        <w:tc>
          <w:tcPr>
            <w:tcW w:w="505" w:type="pct"/>
            <w:shd w:val="clear" w:color="auto" w:fill="C6D9F1"/>
            <w:vAlign w:val="center"/>
          </w:tcPr>
          <w:p w14:paraId="381DBDFC" w14:textId="750DC9B2"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Producent </w:t>
            </w:r>
          </w:p>
        </w:tc>
        <w:tc>
          <w:tcPr>
            <w:tcW w:w="504" w:type="pct"/>
            <w:shd w:val="clear" w:color="auto" w:fill="C6D9F1"/>
            <w:vAlign w:val="center"/>
          </w:tcPr>
          <w:p w14:paraId="680E3620" w14:textId="69099B60" w:rsidR="008031E2" w:rsidRPr="008031E2" w:rsidRDefault="008031E2" w:rsidP="008031E2">
            <w:pPr>
              <w:rPr>
                <w:rFonts w:asciiTheme="minorHAnsi" w:hAnsiTheme="minorHAnsi" w:cstheme="minorHAnsi"/>
                <w:b/>
                <w:sz w:val="16"/>
                <w:szCs w:val="16"/>
              </w:rPr>
            </w:pPr>
            <w:r w:rsidRPr="008031E2">
              <w:rPr>
                <w:rFonts w:asciiTheme="minorHAnsi" w:hAnsiTheme="minorHAnsi" w:cstheme="minorHAnsi"/>
                <w:b/>
                <w:sz w:val="16"/>
                <w:szCs w:val="16"/>
              </w:rPr>
              <w:t>Numer katalogowy</w:t>
            </w:r>
          </w:p>
        </w:tc>
        <w:tc>
          <w:tcPr>
            <w:tcW w:w="442" w:type="pct"/>
            <w:shd w:val="clear" w:color="auto" w:fill="C6D9F1"/>
            <w:vAlign w:val="center"/>
          </w:tcPr>
          <w:p w14:paraId="043F51B4"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Producent</w:t>
            </w:r>
          </w:p>
        </w:tc>
        <w:tc>
          <w:tcPr>
            <w:tcW w:w="546" w:type="pct"/>
            <w:shd w:val="clear" w:color="auto" w:fill="C6D9F1"/>
            <w:vAlign w:val="center"/>
          </w:tcPr>
          <w:p w14:paraId="0C2E2555"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Numer katalogowy</w:t>
            </w:r>
          </w:p>
        </w:tc>
        <w:tc>
          <w:tcPr>
            <w:tcW w:w="449" w:type="pct"/>
            <w:shd w:val="clear" w:color="auto" w:fill="C6D9F1"/>
            <w:vAlign w:val="center"/>
          </w:tcPr>
          <w:p w14:paraId="615AF788"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Wartość </w:t>
            </w:r>
          </w:p>
          <w:p w14:paraId="79D70B72"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brutto PLN</w:t>
            </w:r>
          </w:p>
        </w:tc>
      </w:tr>
      <w:tr w:rsidR="008031E2" w:rsidRPr="008031E2" w14:paraId="48F5C05D" w14:textId="77777777" w:rsidTr="008031E2">
        <w:trPr>
          <w:trHeight w:val="381"/>
          <w:jc w:val="center"/>
        </w:trPr>
        <w:tc>
          <w:tcPr>
            <w:tcW w:w="190" w:type="pct"/>
            <w:shd w:val="clear" w:color="auto" w:fill="C6D9F1"/>
            <w:vAlign w:val="center"/>
          </w:tcPr>
          <w:p w14:paraId="0F407679" w14:textId="77777777" w:rsidR="008031E2" w:rsidRPr="008031E2" w:rsidRDefault="008031E2" w:rsidP="00A22B3D">
            <w:pPr>
              <w:jc w:val="right"/>
              <w:rPr>
                <w:rFonts w:asciiTheme="minorHAnsi" w:hAnsiTheme="minorHAnsi" w:cstheme="minorHAnsi"/>
                <w:b/>
                <w:sz w:val="16"/>
                <w:szCs w:val="16"/>
              </w:rPr>
            </w:pPr>
            <w:r w:rsidRPr="008031E2">
              <w:rPr>
                <w:rFonts w:asciiTheme="minorHAnsi" w:hAnsiTheme="minorHAnsi" w:cstheme="minorHAnsi"/>
                <w:b/>
                <w:sz w:val="16"/>
                <w:szCs w:val="16"/>
              </w:rPr>
              <w:t>1</w:t>
            </w:r>
          </w:p>
        </w:tc>
        <w:tc>
          <w:tcPr>
            <w:tcW w:w="706" w:type="pct"/>
            <w:shd w:val="clear" w:color="auto" w:fill="C6D9F1"/>
            <w:vAlign w:val="center"/>
          </w:tcPr>
          <w:p w14:paraId="3574A096" w14:textId="44BDAD1D"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2</w:t>
            </w:r>
          </w:p>
        </w:tc>
        <w:tc>
          <w:tcPr>
            <w:tcW w:w="706" w:type="pct"/>
            <w:shd w:val="clear" w:color="auto" w:fill="C6D9F1"/>
            <w:vAlign w:val="center"/>
          </w:tcPr>
          <w:p w14:paraId="275B3073" w14:textId="3BA70C93"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3</w:t>
            </w:r>
          </w:p>
        </w:tc>
        <w:tc>
          <w:tcPr>
            <w:tcW w:w="447" w:type="pct"/>
            <w:shd w:val="clear" w:color="auto" w:fill="C6D9F1"/>
            <w:vAlign w:val="center"/>
          </w:tcPr>
          <w:p w14:paraId="705E780D" w14:textId="129A317B"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4</w:t>
            </w:r>
          </w:p>
        </w:tc>
        <w:tc>
          <w:tcPr>
            <w:tcW w:w="505" w:type="pct"/>
            <w:shd w:val="clear" w:color="auto" w:fill="C6D9F1"/>
            <w:vAlign w:val="center"/>
          </w:tcPr>
          <w:p w14:paraId="79145723" w14:textId="4068F980"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5</w:t>
            </w:r>
          </w:p>
        </w:tc>
        <w:tc>
          <w:tcPr>
            <w:tcW w:w="505" w:type="pct"/>
            <w:shd w:val="clear" w:color="auto" w:fill="C6D9F1"/>
            <w:vAlign w:val="center"/>
          </w:tcPr>
          <w:p w14:paraId="7330877A" w14:textId="163877B9"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6</w:t>
            </w:r>
          </w:p>
        </w:tc>
        <w:tc>
          <w:tcPr>
            <w:tcW w:w="504" w:type="pct"/>
            <w:shd w:val="clear" w:color="auto" w:fill="C6D9F1"/>
            <w:vAlign w:val="center"/>
          </w:tcPr>
          <w:p w14:paraId="27CA3DCC" w14:textId="0F55ADFB"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7</w:t>
            </w:r>
          </w:p>
        </w:tc>
        <w:tc>
          <w:tcPr>
            <w:tcW w:w="442" w:type="pct"/>
            <w:shd w:val="clear" w:color="auto" w:fill="C6D9F1"/>
            <w:vAlign w:val="center"/>
          </w:tcPr>
          <w:p w14:paraId="14B172EF" w14:textId="65002B61" w:rsidR="008031E2" w:rsidRPr="008031E2" w:rsidRDefault="008031E2" w:rsidP="00A22B3D">
            <w:pPr>
              <w:ind w:hanging="43"/>
              <w:jc w:val="center"/>
              <w:rPr>
                <w:rFonts w:asciiTheme="minorHAnsi" w:hAnsiTheme="minorHAnsi" w:cstheme="minorHAnsi"/>
                <w:b/>
                <w:sz w:val="16"/>
                <w:szCs w:val="16"/>
              </w:rPr>
            </w:pPr>
            <w:r w:rsidRPr="008031E2">
              <w:rPr>
                <w:rFonts w:asciiTheme="minorHAnsi" w:hAnsiTheme="minorHAnsi" w:cstheme="minorHAnsi"/>
                <w:b/>
                <w:sz w:val="16"/>
                <w:szCs w:val="16"/>
              </w:rPr>
              <w:t>8</w:t>
            </w:r>
          </w:p>
        </w:tc>
        <w:tc>
          <w:tcPr>
            <w:tcW w:w="546" w:type="pct"/>
            <w:shd w:val="clear" w:color="auto" w:fill="C6D9F1"/>
            <w:vAlign w:val="center"/>
          </w:tcPr>
          <w:p w14:paraId="7692FAA9" w14:textId="528D2717"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9</w:t>
            </w:r>
          </w:p>
        </w:tc>
        <w:tc>
          <w:tcPr>
            <w:tcW w:w="449" w:type="pct"/>
            <w:shd w:val="clear" w:color="auto" w:fill="C6D9F1"/>
            <w:vAlign w:val="center"/>
          </w:tcPr>
          <w:p w14:paraId="7FA71C4D" w14:textId="7DE04890"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10</w:t>
            </w:r>
          </w:p>
        </w:tc>
      </w:tr>
      <w:tr w:rsidR="008031E2" w:rsidRPr="008031E2" w14:paraId="4E0BA36D" w14:textId="77777777" w:rsidTr="008031E2">
        <w:trPr>
          <w:jc w:val="center"/>
        </w:trPr>
        <w:tc>
          <w:tcPr>
            <w:tcW w:w="190" w:type="pct"/>
            <w:vAlign w:val="center"/>
          </w:tcPr>
          <w:p w14:paraId="16E19C82" w14:textId="131317CD"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1</w:t>
            </w:r>
          </w:p>
        </w:tc>
        <w:tc>
          <w:tcPr>
            <w:tcW w:w="706" w:type="pct"/>
            <w:vAlign w:val="center"/>
          </w:tcPr>
          <w:p w14:paraId="281E724B" w14:textId="5E84CBF8"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17290B50" w14:textId="2791C149"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 xml:space="preserve">n-heksan Chromasolv do HPLC ≥ 97% </w:t>
            </w:r>
          </w:p>
        </w:tc>
        <w:tc>
          <w:tcPr>
            <w:tcW w:w="447" w:type="pct"/>
            <w:vAlign w:val="center"/>
          </w:tcPr>
          <w:p w14:paraId="1CA3BA8E" w14:textId="1DB0DF58"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 xml:space="preserve">2 </w:t>
            </w:r>
          </w:p>
        </w:tc>
        <w:tc>
          <w:tcPr>
            <w:tcW w:w="505" w:type="pct"/>
            <w:vAlign w:val="center"/>
          </w:tcPr>
          <w:p w14:paraId="22663312" w14:textId="2574F3EF"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4X2,5 L</w:t>
            </w:r>
          </w:p>
        </w:tc>
        <w:tc>
          <w:tcPr>
            <w:tcW w:w="505" w:type="pct"/>
            <w:vAlign w:val="center"/>
          </w:tcPr>
          <w:p w14:paraId="50389FCB" w14:textId="12BEDDCF"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Honeywell</w:t>
            </w:r>
          </w:p>
        </w:tc>
        <w:tc>
          <w:tcPr>
            <w:tcW w:w="504" w:type="pct"/>
            <w:vAlign w:val="center"/>
          </w:tcPr>
          <w:p w14:paraId="27571028" w14:textId="3F501AB4"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34859-4X2.5L</w:t>
            </w:r>
          </w:p>
        </w:tc>
        <w:tc>
          <w:tcPr>
            <w:tcW w:w="442" w:type="pct"/>
            <w:vAlign w:val="center"/>
          </w:tcPr>
          <w:p w14:paraId="5213871A"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5232CF9A"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02533B03"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446B4086" w14:textId="77777777" w:rsidTr="008031E2">
        <w:trPr>
          <w:jc w:val="center"/>
        </w:trPr>
        <w:tc>
          <w:tcPr>
            <w:tcW w:w="190" w:type="pct"/>
            <w:vAlign w:val="center"/>
          </w:tcPr>
          <w:p w14:paraId="39CCC6F5" w14:textId="1DD3BE31"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2</w:t>
            </w:r>
          </w:p>
        </w:tc>
        <w:tc>
          <w:tcPr>
            <w:tcW w:w="706" w:type="pct"/>
            <w:vAlign w:val="center"/>
          </w:tcPr>
          <w:p w14:paraId="0CFE89AB" w14:textId="5F340FC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7FF98AD4" w14:textId="6B4E250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metanol Chromasolv do HPLC ≥ 99,9%</w:t>
            </w:r>
          </w:p>
        </w:tc>
        <w:tc>
          <w:tcPr>
            <w:tcW w:w="447" w:type="pct"/>
            <w:vAlign w:val="center"/>
          </w:tcPr>
          <w:p w14:paraId="234FE173" w14:textId="2FF042C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38</w:t>
            </w:r>
          </w:p>
        </w:tc>
        <w:tc>
          <w:tcPr>
            <w:tcW w:w="505" w:type="pct"/>
            <w:vAlign w:val="center"/>
          </w:tcPr>
          <w:p w14:paraId="3EF8BE3C" w14:textId="2F3FC60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4A88CB20" w14:textId="3C9C072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7CE55600" w14:textId="48CB477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34860-4X2.5L</w:t>
            </w:r>
          </w:p>
        </w:tc>
        <w:tc>
          <w:tcPr>
            <w:tcW w:w="442" w:type="pct"/>
            <w:vAlign w:val="center"/>
          </w:tcPr>
          <w:p w14:paraId="052133DE"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65CF747B"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62B492A9"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4F12A0E8" w14:textId="77777777" w:rsidTr="008031E2">
        <w:trPr>
          <w:jc w:val="center"/>
        </w:trPr>
        <w:tc>
          <w:tcPr>
            <w:tcW w:w="190" w:type="pct"/>
            <w:vAlign w:val="center"/>
          </w:tcPr>
          <w:p w14:paraId="7E4D6179" w14:textId="6671D623"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3</w:t>
            </w:r>
          </w:p>
        </w:tc>
        <w:tc>
          <w:tcPr>
            <w:tcW w:w="706" w:type="pct"/>
            <w:vAlign w:val="center"/>
          </w:tcPr>
          <w:p w14:paraId="00F59983" w14:textId="3830D90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61171518" w14:textId="77777777" w:rsidR="008031E2" w:rsidRDefault="008031E2" w:rsidP="008031E2">
            <w:pPr>
              <w:jc w:val="center"/>
              <w:rPr>
                <w:rFonts w:asciiTheme="minorHAnsi" w:hAnsiTheme="minorHAnsi" w:cstheme="minorHAnsi"/>
                <w:sz w:val="16"/>
                <w:szCs w:val="16"/>
              </w:rPr>
            </w:pPr>
            <w:r w:rsidRPr="008031E2">
              <w:rPr>
                <w:rFonts w:asciiTheme="minorHAnsi" w:hAnsiTheme="minorHAnsi" w:cstheme="minorHAnsi"/>
                <w:sz w:val="16"/>
                <w:szCs w:val="16"/>
              </w:rPr>
              <w:t xml:space="preserve">aceton Chromasolv do HPLC </w:t>
            </w:r>
          </w:p>
          <w:p w14:paraId="79A15C29" w14:textId="102E73A4" w:rsidR="008031E2" w:rsidRPr="008031E2" w:rsidRDefault="008031E2" w:rsidP="008031E2">
            <w:pPr>
              <w:jc w:val="center"/>
              <w:rPr>
                <w:rFonts w:asciiTheme="minorHAnsi" w:hAnsiTheme="minorHAnsi" w:cstheme="minorHAnsi"/>
                <w:sz w:val="16"/>
                <w:szCs w:val="16"/>
              </w:rPr>
            </w:pPr>
            <w:r w:rsidRPr="008031E2">
              <w:rPr>
                <w:rFonts w:asciiTheme="minorHAnsi" w:hAnsiTheme="minorHAnsi" w:cstheme="minorHAnsi"/>
                <w:sz w:val="16"/>
                <w:szCs w:val="16"/>
              </w:rPr>
              <w:t xml:space="preserve">≥ 99,8% </w:t>
            </w:r>
          </w:p>
        </w:tc>
        <w:tc>
          <w:tcPr>
            <w:tcW w:w="447" w:type="pct"/>
            <w:vAlign w:val="center"/>
          </w:tcPr>
          <w:p w14:paraId="3E597ED1" w14:textId="02A0B31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04C5C818" w14:textId="6A025DC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0A62DD63" w14:textId="77D57E61"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0DD3E10E" w14:textId="545E3836"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34850-4X2.5L</w:t>
            </w:r>
          </w:p>
        </w:tc>
        <w:tc>
          <w:tcPr>
            <w:tcW w:w="442" w:type="pct"/>
            <w:vAlign w:val="center"/>
          </w:tcPr>
          <w:p w14:paraId="146D9182"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4A73DD47"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59FCB758"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18A910BB" w14:textId="77777777" w:rsidTr="008031E2">
        <w:trPr>
          <w:jc w:val="center"/>
        </w:trPr>
        <w:tc>
          <w:tcPr>
            <w:tcW w:w="190" w:type="pct"/>
            <w:vAlign w:val="center"/>
          </w:tcPr>
          <w:p w14:paraId="6DB7220A" w14:textId="2594FF5D"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4</w:t>
            </w:r>
          </w:p>
        </w:tc>
        <w:tc>
          <w:tcPr>
            <w:tcW w:w="706" w:type="pct"/>
            <w:vAlign w:val="center"/>
          </w:tcPr>
          <w:p w14:paraId="7DD44D39" w14:textId="60155BD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25A1D292" w14:textId="2E7124C4"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tetrahydrofuran Chromasolv ≥99,9%, do HPLC, bez inhibitatora</w:t>
            </w:r>
          </w:p>
        </w:tc>
        <w:tc>
          <w:tcPr>
            <w:tcW w:w="447" w:type="pct"/>
            <w:vAlign w:val="center"/>
          </w:tcPr>
          <w:p w14:paraId="4C17E51C" w14:textId="459C4EFE"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6</w:t>
            </w:r>
          </w:p>
        </w:tc>
        <w:tc>
          <w:tcPr>
            <w:tcW w:w="505" w:type="pct"/>
            <w:vAlign w:val="center"/>
          </w:tcPr>
          <w:p w14:paraId="55B5E54B" w14:textId="188F2D4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4BBD343E" w14:textId="47C9EAAB"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348A1CE5" w14:textId="5C699D09" w:rsidR="008031E2" w:rsidRPr="008031E2" w:rsidRDefault="008031E2" w:rsidP="007A45D8">
            <w:pPr>
              <w:jc w:val="center"/>
              <w:rPr>
                <w:rFonts w:asciiTheme="minorHAnsi" w:hAnsiTheme="minorHAnsi" w:cstheme="minorHAnsi"/>
                <w:sz w:val="16"/>
                <w:szCs w:val="16"/>
              </w:rPr>
            </w:pPr>
            <w:r w:rsidRPr="008031E2">
              <w:rPr>
                <w:rFonts w:asciiTheme="minorHAnsi" w:hAnsiTheme="minorHAnsi" w:cstheme="minorHAnsi"/>
                <w:sz w:val="16"/>
                <w:szCs w:val="16"/>
              </w:rPr>
              <w:t>34865-4X2.5L</w:t>
            </w:r>
          </w:p>
        </w:tc>
        <w:tc>
          <w:tcPr>
            <w:tcW w:w="442" w:type="pct"/>
            <w:vAlign w:val="center"/>
          </w:tcPr>
          <w:p w14:paraId="31834606"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14221CF0"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7BBCE4F9"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2111B9A1" w14:textId="77777777" w:rsidTr="008031E2">
        <w:trPr>
          <w:jc w:val="center"/>
        </w:trPr>
        <w:tc>
          <w:tcPr>
            <w:tcW w:w="190" w:type="pct"/>
            <w:vAlign w:val="center"/>
          </w:tcPr>
          <w:p w14:paraId="7C31DB31" w14:textId="33248146"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5</w:t>
            </w:r>
          </w:p>
        </w:tc>
        <w:tc>
          <w:tcPr>
            <w:tcW w:w="706" w:type="pct"/>
            <w:vAlign w:val="center"/>
          </w:tcPr>
          <w:p w14:paraId="1EFCFF7F" w14:textId="1A8027C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1FB2CECE" w14:textId="41820256"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 xml:space="preserve">Etylu octan Chromasolv do HPLC, 99,7% </w:t>
            </w:r>
          </w:p>
        </w:tc>
        <w:tc>
          <w:tcPr>
            <w:tcW w:w="447" w:type="pct"/>
            <w:vAlign w:val="center"/>
          </w:tcPr>
          <w:p w14:paraId="29B46CCF" w14:textId="33A0744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79EDC533" w14:textId="02DBB3B6" w:rsidR="008031E2" w:rsidRPr="008031E2" w:rsidRDefault="007A45D8" w:rsidP="008031E2">
            <w:pPr>
              <w:spacing w:before="240" w:after="240"/>
              <w:jc w:val="center"/>
              <w:rPr>
                <w:rFonts w:asciiTheme="minorHAnsi" w:hAnsiTheme="minorHAnsi" w:cstheme="minorHAnsi"/>
                <w:sz w:val="16"/>
                <w:szCs w:val="16"/>
              </w:rPr>
            </w:pPr>
            <w:r>
              <w:rPr>
                <w:rFonts w:ascii="Calibri" w:hAnsi="Calibri" w:cs="Calibri"/>
                <w:sz w:val="16"/>
                <w:szCs w:val="16"/>
              </w:rPr>
              <w:t>4X</w:t>
            </w:r>
            <w:r w:rsidRPr="002B275A">
              <w:rPr>
                <w:rFonts w:ascii="Calibri" w:hAnsi="Calibri" w:cs="Calibri"/>
                <w:sz w:val="16"/>
                <w:szCs w:val="16"/>
              </w:rPr>
              <w:t>2,5 L</w:t>
            </w:r>
          </w:p>
        </w:tc>
        <w:tc>
          <w:tcPr>
            <w:tcW w:w="505" w:type="pct"/>
            <w:vAlign w:val="center"/>
          </w:tcPr>
          <w:p w14:paraId="09BF0EFA" w14:textId="283A3F69"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01AE5521" w14:textId="5D9F5F8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34858-4X2.5L</w:t>
            </w:r>
          </w:p>
        </w:tc>
        <w:tc>
          <w:tcPr>
            <w:tcW w:w="442" w:type="pct"/>
            <w:vAlign w:val="center"/>
          </w:tcPr>
          <w:p w14:paraId="18049155"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02482228"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24530C75"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184AC79D" w14:textId="77777777" w:rsidTr="008031E2">
        <w:trPr>
          <w:jc w:val="center"/>
        </w:trPr>
        <w:tc>
          <w:tcPr>
            <w:tcW w:w="190" w:type="pct"/>
            <w:vAlign w:val="center"/>
          </w:tcPr>
          <w:p w14:paraId="77A10F38" w14:textId="461FD931"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6</w:t>
            </w:r>
          </w:p>
        </w:tc>
        <w:tc>
          <w:tcPr>
            <w:tcW w:w="706" w:type="pct"/>
            <w:vAlign w:val="center"/>
          </w:tcPr>
          <w:p w14:paraId="0B4B8814" w14:textId="4EDBF3E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78D1C902" w14:textId="6728F394"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2-propanol Chromasolv do HPLC ≥ 99,9%</w:t>
            </w:r>
          </w:p>
        </w:tc>
        <w:tc>
          <w:tcPr>
            <w:tcW w:w="447" w:type="pct"/>
            <w:vAlign w:val="center"/>
          </w:tcPr>
          <w:p w14:paraId="231940B3" w14:textId="29156EFA"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434676ED" w14:textId="364F2A1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2,5 L</w:t>
            </w:r>
          </w:p>
        </w:tc>
        <w:tc>
          <w:tcPr>
            <w:tcW w:w="505" w:type="pct"/>
            <w:vAlign w:val="center"/>
          </w:tcPr>
          <w:p w14:paraId="1AD3C6F5" w14:textId="160F645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498453C2" w14:textId="6789343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650447-2.5L</w:t>
            </w:r>
          </w:p>
        </w:tc>
        <w:tc>
          <w:tcPr>
            <w:tcW w:w="442" w:type="pct"/>
            <w:vAlign w:val="center"/>
          </w:tcPr>
          <w:p w14:paraId="748E2080"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0B81C557"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0C7C5162"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37244CC4" w14:textId="77777777" w:rsidTr="008031E2">
        <w:trPr>
          <w:jc w:val="center"/>
        </w:trPr>
        <w:tc>
          <w:tcPr>
            <w:tcW w:w="190" w:type="pct"/>
            <w:vAlign w:val="center"/>
          </w:tcPr>
          <w:p w14:paraId="16088CB9" w14:textId="15A547A6"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lastRenderedPageBreak/>
              <w:t>7</w:t>
            </w:r>
          </w:p>
        </w:tc>
        <w:tc>
          <w:tcPr>
            <w:tcW w:w="706" w:type="pct"/>
            <w:vAlign w:val="center"/>
          </w:tcPr>
          <w:p w14:paraId="5F187005" w14:textId="00BA7616"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610B5558" w14:textId="0C50E81C"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Chloroform Chromasolv do HPLC ≥ 99,8%</w:t>
            </w:r>
          </w:p>
        </w:tc>
        <w:tc>
          <w:tcPr>
            <w:tcW w:w="447" w:type="pct"/>
            <w:vAlign w:val="center"/>
          </w:tcPr>
          <w:p w14:paraId="0AD5FD65" w14:textId="16E543E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08A872E4" w14:textId="746AD011"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4E66B8CC" w14:textId="40BD07E3"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55CC5149" w14:textId="2EE45A5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34854-4X2.5L</w:t>
            </w:r>
          </w:p>
        </w:tc>
        <w:tc>
          <w:tcPr>
            <w:tcW w:w="442" w:type="pct"/>
            <w:vAlign w:val="center"/>
          </w:tcPr>
          <w:p w14:paraId="1A573BEF"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1FA2EE35"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48992B70"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67496F94" w14:textId="77777777" w:rsidTr="008031E2">
        <w:trPr>
          <w:jc w:val="center"/>
        </w:trPr>
        <w:tc>
          <w:tcPr>
            <w:tcW w:w="190" w:type="pct"/>
            <w:vAlign w:val="center"/>
          </w:tcPr>
          <w:p w14:paraId="3BC70DE9" w14:textId="0969C0E0"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8</w:t>
            </w:r>
          </w:p>
        </w:tc>
        <w:tc>
          <w:tcPr>
            <w:tcW w:w="706" w:type="pct"/>
            <w:vAlign w:val="center"/>
          </w:tcPr>
          <w:p w14:paraId="3B52E52F" w14:textId="391916FC"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5E6D6FC5" w14:textId="12939193"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Dichlorometan Chromasolv do HPLC ≥ 99,8%</w:t>
            </w:r>
          </w:p>
        </w:tc>
        <w:tc>
          <w:tcPr>
            <w:tcW w:w="447" w:type="pct"/>
            <w:vAlign w:val="center"/>
          </w:tcPr>
          <w:p w14:paraId="2765D2DA" w14:textId="42446794"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2905786A" w14:textId="554674E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0856B975" w14:textId="0B0091FA"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02158331" w14:textId="2FECCA2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34856-4X2.5L</w:t>
            </w:r>
          </w:p>
        </w:tc>
        <w:tc>
          <w:tcPr>
            <w:tcW w:w="442" w:type="pct"/>
            <w:vAlign w:val="center"/>
          </w:tcPr>
          <w:p w14:paraId="0E569F6F"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2C2F1462"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252DC0C8"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6E79C125" w14:textId="77777777" w:rsidTr="008031E2">
        <w:trPr>
          <w:jc w:val="center"/>
        </w:trPr>
        <w:tc>
          <w:tcPr>
            <w:tcW w:w="4551" w:type="pct"/>
            <w:gridSpan w:val="9"/>
            <w:vAlign w:val="center"/>
          </w:tcPr>
          <w:p w14:paraId="5570B085" w14:textId="51E935B3" w:rsidR="008031E2" w:rsidRPr="008031E2" w:rsidRDefault="008031E2" w:rsidP="00A22B3D">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Razem Brutto</w:t>
            </w:r>
          </w:p>
        </w:tc>
        <w:tc>
          <w:tcPr>
            <w:tcW w:w="449" w:type="pct"/>
            <w:vAlign w:val="center"/>
          </w:tcPr>
          <w:p w14:paraId="5F30CEC8" w14:textId="77777777" w:rsidR="008031E2" w:rsidRPr="008031E2" w:rsidRDefault="008031E2" w:rsidP="00A22B3D">
            <w:pPr>
              <w:spacing w:before="240" w:after="240"/>
              <w:jc w:val="center"/>
              <w:rPr>
                <w:rFonts w:asciiTheme="minorHAnsi" w:hAnsiTheme="minorHAnsi" w:cstheme="minorHAnsi"/>
                <w:bCs/>
                <w:sz w:val="16"/>
                <w:szCs w:val="16"/>
              </w:rPr>
            </w:pPr>
          </w:p>
        </w:tc>
      </w:tr>
    </w:tbl>
    <w:p w14:paraId="0CABA385" w14:textId="2E8AFC31" w:rsidR="00692D64" w:rsidRDefault="00692D64" w:rsidP="00692D64">
      <w:pPr>
        <w:jc w:val="both"/>
        <w:rPr>
          <w:rFonts w:asciiTheme="minorHAnsi" w:hAnsiTheme="minorHAnsi" w:cstheme="minorHAnsi"/>
          <w:b/>
          <w:bCs/>
          <w:sz w:val="22"/>
          <w:szCs w:val="22"/>
        </w:rPr>
      </w:pPr>
    </w:p>
    <w:p w14:paraId="2F934ED3" w14:textId="77777777" w:rsidR="005D0FF6" w:rsidRPr="00692D64" w:rsidRDefault="005D0FF6" w:rsidP="00692D64">
      <w:pPr>
        <w:jc w:val="both"/>
        <w:rPr>
          <w:rFonts w:asciiTheme="minorHAnsi" w:hAnsiTheme="minorHAnsi" w:cstheme="minorHAnsi"/>
          <w:b/>
          <w:bCs/>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5D6DADAA"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552253">
        <w:rPr>
          <w:rFonts w:asciiTheme="minorHAnsi" w:hAnsiTheme="minorHAnsi" w:cstheme="minorHAnsi"/>
          <w:i/>
          <w:iCs/>
          <w:lang w:val="pl-PL"/>
        </w:rPr>
        <w:t>39</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0B2B865A" w14:textId="7CCC238E" w:rsidR="0077104E" w:rsidRDefault="0077104E" w:rsidP="00882685">
      <w:pPr>
        <w:pStyle w:val="normaltableau"/>
        <w:spacing w:before="0" w:after="0" w:line="360" w:lineRule="auto"/>
        <w:ind w:left="426"/>
        <w:rPr>
          <w:rFonts w:asciiTheme="minorHAnsi" w:hAnsiTheme="minorHAnsi" w:cstheme="minorHAnsi"/>
          <w:lang w:val="pl-PL"/>
        </w:rPr>
      </w:pPr>
    </w:p>
    <w:p w14:paraId="3E7CF01A" w14:textId="5A13F67A" w:rsidR="0089620C" w:rsidRDefault="0089620C" w:rsidP="00882685">
      <w:pPr>
        <w:pStyle w:val="normaltableau"/>
        <w:spacing w:before="0" w:after="0" w:line="360" w:lineRule="auto"/>
        <w:ind w:left="426"/>
        <w:rPr>
          <w:rFonts w:asciiTheme="minorHAnsi" w:hAnsiTheme="minorHAnsi" w:cstheme="minorHAnsi"/>
          <w:lang w:val="pl-PL"/>
        </w:rPr>
      </w:pPr>
    </w:p>
    <w:p w14:paraId="4AE388C7" w14:textId="77777777" w:rsidR="0089620C" w:rsidRPr="005C50B3" w:rsidRDefault="0089620C"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0D4B037F" w14:textId="77777777" w:rsidR="0089620C" w:rsidRDefault="009F5FD3" w:rsidP="00A22B3D">
      <w:pPr>
        <w:pStyle w:val="Tekstpodstawowy"/>
        <w:ind w:left="4956"/>
        <w:jc w:val="both"/>
        <w:rPr>
          <w:rFonts w:asciiTheme="minorHAnsi" w:hAnsiTheme="minorHAnsi" w:cstheme="minorHAnsi"/>
          <w:b/>
          <w:i/>
          <w:color w:val="2F5496"/>
          <w:sz w:val="22"/>
          <w:szCs w:val="22"/>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sidR="008877AD">
        <w:rPr>
          <w:rFonts w:asciiTheme="minorHAnsi" w:hAnsiTheme="minorHAnsi" w:cstheme="minorHAnsi"/>
          <w:b/>
          <w:i/>
          <w:color w:val="2F5496"/>
          <w:sz w:val="22"/>
          <w:szCs w:val="22"/>
        </w:rPr>
        <w:t xml:space="preserve"> </w:t>
      </w:r>
    </w:p>
    <w:p w14:paraId="38812E9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FCB2E0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23D30F5"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A02C27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967517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E70B96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0FD99D7"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1D252F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5A9463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1BC997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1FC59B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0AC024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9F5C48A"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CBC77A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AF6130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4B5F468"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ED724B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AA9EF96"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AA5C0C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4DFDDCE"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52C112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D733BF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805172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A418D05"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9A2459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160DD7D"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0D3D685" w14:textId="77777777" w:rsidR="0089620C" w:rsidRDefault="0089620C" w:rsidP="0089620C">
      <w:pPr>
        <w:pStyle w:val="Tekstpodstawowy"/>
        <w:ind w:left="4956" w:hanging="1695"/>
        <w:jc w:val="both"/>
        <w:rPr>
          <w:rFonts w:asciiTheme="minorHAnsi" w:hAnsiTheme="minorHAnsi" w:cstheme="minorHAnsi"/>
          <w:b/>
          <w:i/>
          <w:color w:val="2F5496"/>
          <w:sz w:val="22"/>
          <w:szCs w:val="22"/>
        </w:rPr>
      </w:pPr>
    </w:p>
    <w:p w14:paraId="1857982A" w14:textId="3F3CC7DC" w:rsidR="003671F3" w:rsidRPr="005C50B3" w:rsidRDefault="004D0301" w:rsidP="0089620C">
      <w:pPr>
        <w:pStyle w:val="Tekstpodstawowy"/>
        <w:ind w:left="4956" w:hanging="1695"/>
        <w:jc w:val="both"/>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552253">
        <w:rPr>
          <w:rFonts w:asciiTheme="minorHAnsi" w:hAnsiTheme="minorHAnsi" w:cstheme="minorHAnsi"/>
          <w:b/>
          <w:bCs/>
          <w:i/>
          <w:iCs/>
          <w:sz w:val="22"/>
          <w:szCs w:val="22"/>
        </w:rPr>
        <w:t>39</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2BBDD65E" w:rsidR="007D7005"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CD5A8E5" w14:textId="77777777" w:rsidR="00EC7995" w:rsidRPr="005C50B3" w:rsidRDefault="00EC7995" w:rsidP="00882685">
      <w:pPr>
        <w:tabs>
          <w:tab w:val="left" w:pos="3402"/>
        </w:tabs>
        <w:spacing w:line="360" w:lineRule="auto"/>
        <w:jc w:val="right"/>
        <w:rPr>
          <w:rFonts w:asciiTheme="minorHAnsi" w:hAnsiTheme="minorHAnsi" w:cstheme="minorHAnsi"/>
          <w:b/>
          <w:i/>
          <w:sz w:val="22"/>
          <w:szCs w:val="22"/>
        </w:rPr>
      </w:pP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45EA9CF5"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552253">
        <w:rPr>
          <w:rFonts w:asciiTheme="minorHAnsi" w:hAnsiTheme="minorHAnsi" w:cstheme="minorHAnsi"/>
          <w:b/>
          <w:bCs/>
          <w:sz w:val="22"/>
          <w:szCs w:val="22"/>
        </w:rPr>
        <w:t>39</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02C5D2B8"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552253">
        <w:rPr>
          <w:rFonts w:asciiTheme="minorHAnsi" w:hAnsiTheme="minorHAnsi" w:cstheme="minorHAnsi"/>
          <w:b/>
          <w:bCs/>
        </w:rPr>
        <w:t>39</w:t>
      </w:r>
      <w:r w:rsidR="00840371" w:rsidRPr="005C50B3">
        <w:rPr>
          <w:rFonts w:asciiTheme="minorHAnsi" w:hAnsiTheme="minorHAnsi" w:cstheme="minorHAnsi"/>
          <w:b/>
          <w:bCs/>
        </w:rPr>
        <w:t>.202</w:t>
      </w:r>
      <w:r w:rsidR="008C2372">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28C6419F"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0E135821"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0F02C316"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552253">
        <w:rPr>
          <w:rFonts w:asciiTheme="minorHAnsi" w:hAnsiTheme="minorHAnsi" w:cstheme="minorHAnsi"/>
          <w:b/>
          <w:bCs/>
          <w:i/>
          <w:iCs/>
          <w:sz w:val="22"/>
          <w:szCs w:val="22"/>
        </w:rPr>
        <w:t>39</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5A690C20"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552253">
        <w:rPr>
          <w:rFonts w:asciiTheme="minorHAnsi" w:hAnsiTheme="minorHAnsi" w:cstheme="minorHAnsi"/>
          <w:b/>
          <w:iCs/>
          <w:sz w:val="22"/>
          <w:szCs w:val="22"/>
        </w:rPr>
        <w:t>39</w:t>
      </w:r>
      <w:r w:rsidRPr="005C50B3">
        <w:rPr>
          <w:rFonts w:asciiTheme="minorHAnsi" w:hAnsiTheme="minorHAnsi" w:cstheme="minorHAnsi"/>
          <w:b/>
          <w:iCs/>
          <w:sz w:val="22"/>
          <w:szCs w:val="22"/>
        </w:rPr>
        <w:t>.202</w:t>
      </w:r>
      <w:r w:rsidR="00005961">
        <w:rPr>
          <w:rFonts w:asciiTheme="minorHAnsi" w:hAnsiTheme="minorHAnsi" w:cstheme="minorHAnsi"/>
          <w:b/>
          <w:iCs/>
          <w:sz w:val="22"/>
          <w:szCs w:val="22"/>
        </w:rPr>
        <w:t>2</w:t>
      </w:r>
    </w:p>
    <w:p w14:paraId="347F0C9B" w14:textId="5AA39B1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005961">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5C3AA1B2"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sidR="00EC7995">
        <w:rPr>
          <w:rFonts w:asciiTheme="minorHAnsi" w:hAnsiTheme="minorHAnsi" w:cstheme="minorHAnsi"/>
          <w:sz w:val="22"/>
          <w:szCs w:val="22"/>
        </w:rPr>
        <w:t>AZZP.243.0</w:t>
      </w:r>
      <w:r w:rsidR="00F65DE1">
        <w:rPr>
          <w:rFonts w:asciiTheme="minorHAnsi" w:hAnsiTheme="minorHAnsi" w:cstheme="minorHAnsi"/>
          <w:sz w:val="22"/>
          <w:szCs w:val="22"/>
        </w:rPr>
        <w:t>39</w:t>
      </w:r>
      <w:r w:rsidR="00EC7995">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51775DAE" w14:textId="77777777" w:rsidR="00C63096" w:rsidRDefault="00C63096"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0255B72F"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FC1518">
        <w:rPr>
          <w:rFonts w:asciiTheme="minorHAnsi" w:hAnsiTheme="minorHAnsi" w:cstheme="minorHAnsi"/>
        </w:rPr>
        <w:t>6</w:t>
      </w:r>
      <w:r w:rsidR="0012053D">
        <w:rPr>
          <w:rFonts w:asciiTheme="minorHAnsi" w:hAnsiTheme="minorHAnsi" w:cstheme="minorHAnsi"/>
        </w:rPr>
        <w:t xml:space="preserve"> </w:t>
      </w:r>
      <w:r w:rsidRPr="005C50B3">
        <w:rPr>
          <w:rFonts w:asciiTheme="minorHAnsi" w:hAnsiTheme="minorHAnsi" w:cstheme="minorHAnsi"/>
        </w:rPr>
        <w:t>miesięcy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6495E1DE"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B505BE">
        <w:rPr>
          <w:rFonts w:asciiTheme="minorHAnsi" w:hAnsiTheme="minorHAnsi" w:cstheme="minorHAnsi"/>
        </w:rPr>
        <w:t>14</w:t>
      </w:r>
      <w:r w:rsidRPr="005C50B3">
        <w:rPr>
          <w:rFonts w:asciiTheme="minorHAnsi" w:hAnsiTheme="minorHAnsi" w:cstheme="minorHAnsi"/>
        </w:rPr>
        <w:t xml:space="preserve"> dni 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42B41C73"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B505BE">
        <w:rPr>
          <w:rFonts w:asciiTheme="minorHAnsi" w:hAnsiTheme="minorHAnsi" w:cstheme="minorHAnsi"/>
        </w:rPr>
        <w:t>Katarzyna Belka</w:t>
      </w:r>
      <w:r w:rsidR="00CD788F" w:rsidRPr="005C50B3">
        <w:rPr>
          <w:rFonts w:asciiTheme="minorHAnsi" w:hAnsiTheme="minorHAnsi" w:cstheme="minorHAnsi"/>
        </w:rPr>
        <w:t xml:space="preserve"> tel. </w:t>
      </w:r>
      <w:r w:rsidR="00B505BE">
        <w:rPr>
          <w:rFonts w:asciiTheme="minorHAnsi" w:hAnsiTheme="minorHAnsi" w:cstheme="minorHAnsi"/>
        </w:rPr>
        <w:t>523749067</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CE2C0D">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B505BE">
        <w:rPr>
          <w:rFonts w:asciiTheme="minorHAnsi" w:hAnsiTheme="minorHAnsi" w:cstheme="minorHAnsi"/>
        </w:rPr>
        <w:t xml:space="preserve"> kasia.belka@pbs.edu.pl</w:t>
      </w:r>
    </w:p>
    <w:p w14:paraId="16780F37" w14:textId="511C3B6A"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Wykonawcy jest: ………….……………,</w:t>
      </w:r>
      <w:r w:rsidR="00CE2C0D">
        <w:rPr>
          <w:rFonts w:asciiTheme="minorHAnsi" w:hAnsiTheme="minorHAnsi" w:cstheme="minorHAnsi"/>
        </w:rPr>
        <w:t xml:space="preserve">                                                                       </w:t>
      </w:r>
      <w:r w:rsidRPr="005C50B3">
        <w:rPr>
          <w:rFonts w:asciiTheme="minorHAnsi" w:hAnsiTheme="minorHAnsi" w:cstheme="minorHAnsi"/>
        </w:rPr>
        <w:t xml:space="preserve"> tel. ……………………….., 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7B6F578" w14:textId="77777777" w:rsidR="00AF12EE" w:rsidRPr="005C50B3" w:rsidRDefault="00AF12EE" w:rsidP="00AF12EE">
      <w:pPr>
        <w:spacing w:line="360" w:lineRule="auto"/>
        <w:ind w:left="720"/>
        <w:rPr>
          <w:rFonts w:asciiTheme="minorHAnsi" w:hAnsiTheme="minorHAnsi" w:cstheme="minorHAnsi"/>
          <w:b/>
          <w:sz w:val="22"/>
          <w:szCs w:val="22"/>
        </w:rPr>
      </w:pPr>
    </w:p>
    <w:p w14:paraId="30F3D1CA" w14:textId="1021B2EC" w:rsidR="00AF12EE" w:rsidRDefault="00AF12EE" w:rsidP="00AF12EE">
      <w:pPr>
        <w:spacing w:line="360" w:lineRule="auto"/>
        <w:jc w:val="both"/>
        <w:rPr>
          <w:rFonts w:asciiTheme="minorHAnsi" w:hAnsiTheme="minorHAnsi" w:cstheme="minorHAnsi"/>
          <w:color w:val="000000"/>
          <w:sz w:val="22"/>
          <w:szCs w:val="22"/>
        </w:rPr>
      </w:pP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5727FA6E"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sidR="0085742A">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w:t>
      </w:r>
      <w:r w:rsidR="0085742A">
        <w:rPr>
          <w:rFonts w:asciiTheme="minorHAnsi" w:hAnsiTheme="minorHAnsi" w:cstheme="minorHAnsi"/>
          <w:sz w:val="22"/>
          <w:szCs w:val="22"/>
        </w:rPr>
        <w:t>1</w:t>
      </w:r>
      <w:r w:rsidRPr="005C50B3">
        <w:rPr>
          <w:rFonts w:asciiTheme="minorHAnsi" w:hAnsiTheme="minorHAnsi" w:cstheme="minorHAnsi"/>
          <w:sz w:val="22"/>
          <w:szCs w:val="22"/>
        </w:rPr>
        <w:t xml:space="preserve">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bookmarkEnd w:id="35"/>
    <w:bookmarkEnd w:id="36"/>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0A061" w14:textId="77777777" w:rsidR="00750FDF" w:rsidRDefault="00750FDF">
      <w:r>
        <w:separator/>
      </w:r>
    </w:p>
  </w:endnote>
  <w:endnote w:type="continuationSeparator" w:id="0">
    <w:p w14:paraId="29189FCF" w14:textId="77777777" w:rsidR="00750FDF" w:rsidRDefault="0075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014FB" w14:textId="77777777" w:rsidR="00750FDF" w:rsidRDefault="00750FDF">
      <w:r>
        <w:separator/>
      </w:r>
    </w:p>
  </w:footnote>
  <w:footnote w:type="continuationSeparator" w:id="0">
    <w:p w14:paraId="476E8593" w14:textId="77777777" w:rsidR="00750FDF" w:rsidRDefault="00750FDF">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494B" w14:textId="5DF5998C" w:rsidR="00FA1819" w:rsidRDefault="00FA1819" w:rsidP="00FA1819">
    <w:pPr>
      <w:pStyle w:val="Nagwek"/>
      <w:jc w:val="center"/>
    </w:pPr>
    <w:r>
      <w:rPr>
        <w:noProof/>
      </w:rPr>
      <w:drawing>
        <wp:anchor distT="0" distB="0" distL="114300" distR="114300" simplePos="0" relativeHeight="251661312" behindDoc="0" locked="0" layoutInCell="1" allowOverlap="1" wp14:anchorId="2560AD4E" wp14:editId="00C59BA9">
          <wp:simplePos x="0" y="0"/>
          <wp:positionH relativeFrom="column">
            <wp:posOffset>2535555</wp:posOffset>
          </wp:positionH>
          <wp:positionV relativeFrom="paragraph">
            <wp:posOffset>-78740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16056" w14:textId="5BF90A66" w:rsidR="00FA1819" w:rsidRDefault="00FA1819" w:rsidP="00FA1819">
    <w:pPr>
      <w:pStyle w:val="Nagwek"/>
      <w:jc w:val="center"/>
    </w:pPr>
  </w:p>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0A1D" w14:textId="23A4A5F5" w:rsidR="00884D7E" w:rsidRDefault="00884D7E" w:rsidP="00884D7E">
    <w:pPr>
      <w:pStyle w:val="Nagwek"/>
      <w:jc w:val="center"/>
    </w:pPr>
    <w:r>
      <w:rPr>
        <w:noProof/>
      </w:rPr>
      <w:drawing>
        <wp:anchor distT="0" distB="0" distL="114300" distR="114300" simplePos="0" relativeHeight="251659264" behindDoc="0" locked="0" layoutInCell="1" allowOverlap="1" wp14:anchorId="32AA9FF5" wp14:editId="6EDD80EA">
          <wp:simplePos x="0" y="0"/>
          <wp:positionH relativeFrom="column">
            <wp:posOffset>2295525</wp:posOffset>
          </wp:positionH>
          <wp:positionV relativeFrom="paragraph">
            <wp:posOffset>46990</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871701"/>
    <w:multiLevelType w:val="hybridMultilevel"/>
    <w:tmpl w:val="47AE44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16cid:durableId="73204869">
    <w:abstractNumId w:val="13"/>
  </w:num>
  <w:num w:numId="2" w16cid:durableId="1894271400">
    <w:abstractNumId w:val="30"/>
  </w:num>
  <w:num w:numId="3" w16cid:durableId="730079054">
    <w:abstractNumId w:val="50"/>
  </w:num>
  <w:num w:numId="4" w16cid:durableId="866602216">
    <w:abstractNumId w:val="24"/>
  </w:num>
  <w:num w:numId="5" w16cid:durableId="171577882">
    <w:abstractNumId w:val="38"/>
  </w:num>
  <w:num w:numId="6" w16cid:durableId="656571224">
    <w:abstractNumId w:val="37"/>
  </w:num>
  <w:num w:numId="7" w16cid:durableId="2064673079">
    <w:abstractNumId w:val="9"/>
  </w:num>
  <w:num w:numId="8" w16cid:durableId="1226183377">
    <w:abstractNumId w:val="49"/>
  </w:num>
  <w:num w:numId="9" w16cid:durableId="1431271033">
    <w:abstractNumId w:val="28"/>
  </w:num>
  <w:num w:numId="10" w16cid:durableId="30810436">
    <w:abstractNumId w:val="39"/>
  </w:num>
  <w:num w:numId="11" w16cid:durableId="1463764942">
    <w:abstractNumId w:val="34"/>
  </w:num>
  <w:num w:numId="12" w16cid:durableId="174423400">
    <w:abstractNumId w:val="40"/>
  </w:num>
  <w:num w:numId="13" w16cid:durableId="114494576">
    <w:abstractNumId w:val="12"/>
  </w:num>
  <w:num w:numId="14" w16cid:durableId="1047607843">
    <w:abstractNumId w:val="29"/>
  </w:num>
  <w:num w:numId="15" w16cid:durableId="1687905876">
    <w:abstractNumId w:val="11"/>
  </w:num>
  <w:num w:numId="16" w16cid:durableId="2119832293">
    <w:abstractNumId w:val="32"/>
  </w:num>
  <w:num w:numId="17" w16cid:durableId="1780297152">
    <w:abstractNumId w:val="55"/>
  </w:num>
  <w:num w:numId="18" w16cid:durableId="33237331">
    <w:abstractNumId w:val="46"/>
  </w:num>
  <w:num w:numId="19" w16cid:durableId="1660423678">
    <w:abstractNumId w:val="31"/>
  </w:num>
  <w:num w:numId="20" w16cid:durableId="1001666428">
    <w:abstractNumId w:val="54"/>
  </w:num>
  <w:num w:numId="21" w16cid:durableId="579943818">
    <w:abstractNumId w:val="19"/>
  </w:num>
  <w:num w:numId="22" w16cid:durableId="1590386725">
    <w:abstractNumId w:val="47"/>
  </w:num>
  <w:num w:numId="23" w16cid:durableId="343900041">
    <w:abstractNumId w:val="22"/>
  </w:num>
  <w:num w:numId="24" w16cid:durableId="1887835620">
    <w:abstractNumId w:val="44"/>
  </w:num>
  <w:num w:numId="25" w16cid:durableId="1807771363">
    <w:abstractNumId w:val="35"/>
  </w:num>
  <w:num w:numId="26" w16cid:durableId="1290478277">
    <w:abstractNumId w:val="33"/>
  </w:num>
  <w:num w:numId="27" w16cid:durableId="14693198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107203">
    <w:abstractNumId w:val="48"/>
  </w:num>
  <w:num w:numId="29" w16cid:durableId="368460964">
    <w:abstractNumId w:val="53"/>
  </w:num>
  <w:num w:numId="30" w16cid:durableId="1511139237">
    <w:abstractNumId w:val="52"/>
  </w:num>
  <w:num w:numId="31" w16cid:durableId="182986148">
    <w:abstractNumId w:val="18"/>
  </w:num>
  <w:num w:numId="32" w16cid:durableId="14600312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31916507">
    <w:abstractNumId w:val="8"/>
  </w:num>
  <w:num w:numId="34" w16cid:durableId="819418782">
    <w:abstractNumId w:val="6"/>
  </w:num>
  <w:num w:numId="35" w16cid:durableId="17119591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49853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7121115">
    <w:abstractNumId w:val="43"/>
  </w:num>
  <w:num w:numId="38" w16cid:durableId="408424738">
    <w:abstractNumId w:val="25"/>
  </w:num>
  <w:num w:numId="39" w16cid:durableId="1115253197">
    <w:abstractNumId w:val="10"/>
  </w:num>
  <w:num w:numId="40" w16cid:durableId="1147043266">
    <w:abstractNumId w:val="45"/>
  </w:num>
  <w:num w:numId="41" w16cid:durableId="90205223">
    <w:abstractNumId w:val="17"/>
  </w:num>
  <w:num w:numId="42" w16cid:durableId="731074807">
    <w:abstractNumId w:val="23"/>
  </w:num>
  <w:num w:numId="43" w16cid:durableId="2032878879">
    <w:abstractNumId w:val="14"/>
  </w:num>
  <w:num w:numId="44" w16cid:durableId="1636714945">
    <w:abstractNumId w:val="21"/>
  </w:num>
  <w:num w:numId="45" w16cid:durableId="1671789894">
    <w:abstractNumId w:val="27"/>
  </w:num>
  <w:num w:numId="46" w16cid:durableId="885485747">
    <w:abstractNumId w:val="15"/>
  </w:num>
  <w:num w:numId="47" w16cid:durableId="288173569">
    <w:abstractNumId w:val="51"/>
  </w:num>
  <w:num w:numId="48" w16cid:durableId="952789440">
    <w:abstractNumId w:val="56"/>
  </w:num>
  <w:num w:numId="49" w16cid:durableId="551816198">
    <w:abstractNumId w:val="26"/>
  </w:num>
  <w:num w:numId="50" w16cid:durableId="523330731">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462F"/>
    <w:rsid w:val="0006474B"/>
    <w:rsid w:val="000649D2"/>
    <w:rsid w:val="00064F82"/>
    <w:rsid w:val="00070372"/>
    <w:rsid w:val="00072887"/>
    <w:rsid w:val="00073119"/>
    <w:rsid w:val="00073197"/>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5EB0"/>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53D"/>
    <w:rsid w:val="00120CBE"/>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D5CB1"/>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71E"/>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156"/>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39B6"/>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52FE"/>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3B95"/>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6808"/>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97AD4"/>
    <w:rsid w:val="004A3DD5"/>
    <w:rsid w:val="004A3FCF"/>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540"/>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2253"/>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0FF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E69"/>
    <w:rsid w:val="00680623"/>
    <w:rsid w:val="006810EC"/>
    <w:rsid w:val="0068161E"/>
    <w:rsid w:val="00683E80"/>
    <w:rsid w:val="00684C82"/>
    <w:rsid w:val="00684E57"/>
    <w:rsid w:val="00685C50"/>
    <w:rsid w:val="006866FE"/>
    <w:rsid w:val="00686DBD"/>
    <w:rsid w:val="0068794E"/>
    <w:rsid w:val="00692BEA"/>
    <w:rsid w:val="00692D64"/>
    <w:rsid w:val="00693748"/>
    <w:rsid w:val="00695300"/>
    <w:rsid w:val="00697115"/>
    <w:rsid w:val="00697532"/>
    <w:rsid w:val="006A1C16"/>
    <w:rsid w:val="006A43D4"/>
    <w:rsid w:val="006A5662"/>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0FDF"/>
    <w:rsid w:val="007528E9"/>
    <w:rsid w:val="00753355"/>
    <w:rsid w:val="00754943"/>
    <w:rsid w:val="0075757B"/>
    <w:rsid w:val="0076072E"/>
    <w:rsid w:val="00761C0E"/>
    <w:rsid w:val="007622AA"/>
    <w:rsid w:val="007640CA"/>
    <w:rsid w:val="007663C2"/>
    <w:rsid w:val="00766B6F"/>
    <w:rsid w:val="007676D3"/>
    <w:rsid w:val="00767BBF"/>
    <w:rsid w:val="00767E2E"/>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0C3"/>
    <w:rsid w:val="0079482E"/>
    <w:rsid w:val="007954E8"/>
    <w:rsid w:val="0079561A"/>
    <w:rsid w:val="00795A34"/>
    <w:rsid w:val="007974A1"/>
    <w:rsid w:val="007A0216"/>
    <w:rsid w:val="007A0DD6"/>
    <w:rsid w:val="007A260B"/>
    <w:rsid w:val="007A2FCE"/>
    <w:rsid w:val="007A339E"/>
    <w:rsid w:val="007A372D"/>
    <w:rsid w:val="007A3A3C"/>
    <w:rsid w:val="007A45D8"/>
    <w:rsid w:val="007A691D"/>
    <w:rsid w:val="007A7B77"/>
    <w:rsid w:val="007B01F8"/>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31E2"/>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4AC5"/>
    <w:rsid w:val="00837FD9"/>
    <w:rsid w:val="00840371"/>
    <w:rsid w:val="00841AB7"/>
    <w:rsid w:val="00842313"/>
    <w:rsid w:val="00844E69"/>
    <w:rsid w:val="00845F0B"/>
    <w:rsid w:val="00850D8B"/>
    <w:rsid w:val="00851B12"/>
    <w:rsid w:val="00853D9C"/>
    <w:rsid w:val="00854A8A"/>
    <w:rsid w:val="00854BDD"/>
    <w:rsid w:val="00854FC0"/>
    <w:rsid w:val="0085742A"/>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76796"/>
    <w:rsid w:val="00880B9C"/>
    <w:rsid w:val="00881AED"/>
    <w:rsid w:val="00881B24"/>
    <w:rsid w:val="00881D79"/>
    <w:rsid w:val="00882685"/>
    <w:rsid w:val="00882AC7"/>
    <w:rsid w:val="00882BC3"/>
    <w:rsid w:val="00884D7E"/>
    <w:rsid w:val="008853ED"/>
    <w:rsid w:val="00886AA0"/>
    <w:rsid w:val="008877AD"/>
    <w:rsid w:val="008946A3"/>
    <w:rsid w:val="008957FE"/>
    <w:rsid w:val="0089620C"/>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460B"/>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0ED1"/>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2B3D"/>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4F16"/>
    <w:rsid w:val="00AB7B13"/>
    <w:rsid w:val="00AB7E16"/>
    <w:rsid w:val="00AC772C"/>
    <w:rsid w:val="00AC7C45"/>
    <w:rsid w:val="00AD00FD"/>
    <w:rsid w:val="00AD207D"/>
    <w:rsid w:val="00AD48AC"/>
    <w:rsid w:val="00AD4A9D"/>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BE"/>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D7B"/>
    <w:rsid w:val="00C83F3B"/>
    <w:rsid w:val="00C8477D"/>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2C0D"/>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367E"/>
    <w:rsid w:val="00D14C59"/>
    <w:rsid w:val="00D16AFF"/>
    <w:rsid w:val="00D17E25"/>
    <w:rsid w:val="00D22AB0"/>
    <w:rsid w:val="00D22ED8"/>
    <w:rsid w:val="00D250E0"/>
    <w:rsid w:val="00D26248"/>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5A0"/>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3743"/>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995"/>
    <w:rsid w:val="00EC7D1A"/>
    <w:rsid w:val="00EE0D6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056"/>
    <w:rsid w:val="00F65DE1"/>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740"/>
    <w:rsid w:val="00FA1819"/>
    <w:rsid w:val="00FA2D91"/>
    <w:rsid w:val="00FA3E27"/>
    <w:rsid w:val="00FA41C2"/>
    <w:rsid w:val="00FA4EF8"/>
    <w:rsid w:val="00FA5FCD"/>
    <w:rsid w:val="00FA74D5"/>
    <w:rsid w:val="00FA7D90"/>
    <w:rsid w:val="00FB3002"/>
    <w:rsid w:val="00FB3819"/>
    <w:rsid w:val="00FB3BA7"/>
    <w:rsid w:val="00FB595D"/>
    <w:rsid w:val="00FB5E81"/>
    <w:rsid w:val="00FC1518"/>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27</Pages>
  <Words>8005</Words>
  <Characters>48031</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55925</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8</cp:revision>
  <cp:lastPrinted>2021-02-15T07:26:00Z</cp:lastPrinted>
  <dcterms:created xsi:type="dcterms:W3CDTF">2022-04-28T09:00:00Z</dcterms:created>
  <dcterms:modified xsi:type="dcterms:W3CDTF">2022-04-28T09:57:00Z</dcterms:modified>
</cp:coreProperties>
</file>