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238B98CE" w14:textId="77777777" w:rsidR="00661521" w:rsidRDefault="00661521" w:rsidP="00882685">
      <w:pPr>
        <w:spacing w:line="360" w:lineRule="auto"/>
        <w:jc w:val="center"/>
        <w:rPr>
          <w:rFonts w:asciiTheme="minorHAnsi" w:hAnsiTheme="minorHAnsi" w:cstheme="minorHAnsi"/>
          <w:b/>
          <w:bCs/>
          <w:sz w:val="28"/>
          <w:szCs w:val="28"/>
        </w:rPr>
      </w:pPr>
    </w:p>
    <w:p w14:paraId="3EE23ED9" w14:textId="07CB7672"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7777777"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5CC8B22C" w14:textId="77777777" w:rsidR="005C50B3" w:rsidRPr="005C50B3" w:rsidRDefault="005C50B3" w:rsidP="005C50B3">
      <w:pPr>
        <w:spacing w:line="360" w:lineRule="auto"/>
        <w:jc w:val="center"/>
        <w:rPr>
          <w:rFonts w:asciiTheme="minorHAnsi" w:hAnsiTheme="minorHAnsi" w:cstheme="minorHAnsi"/>
          <w:sz w:val="20"/>
          <w:szCs w:val="20"/>
        </w:rPr>
      </w:pPr>
      <w:r w:rsidRPr="005C50B3">
        <w:rPr>
          <w:rFonts w:asciiTheme="minorHAnsi" w:hAnsiTheme="minorHAnsi" w:cstheme="minorHAnsi"/>
          <w:b/>
          <w:sz w:val="28"/>
          <w:szCs w:val="28"/>
        </w:rPr>
        <w:t>dla Katedry Biotechnologii i Genetyki Zwierząt</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53644579"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A65357">
        <w:rPr>
          <w:rFonts w:asciiTheme="minorHAnsi" w:hAnsiTheme="minorHAnsi" w:cstheme="minorHAnsi"/>
          <w:b/>
          <w:bCs/>
          <w:sz w:val="22"/>
          <w:szCs w:val="22"/>
        </w:rPr>
        <w:t>47</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424678">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615D6938" w14:textId="700F0A7D" w:rsidR="00424678" w:rsidRDefault="00424678"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C125201"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21338074"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A65357">
        <w:rPr>
          <w:rFonts w:asciiTheme="minorHAnsi" w:hAnsiTheme="minorHAnsi" w:cstheme="minorHAnsi"/>
          <w:sz w:val="22"/>
          <w:szCs w:val="22"/>
        </w:rPr>
        <w:t>11</w:t>
      </w:r>
      <w:r w:rsidR="00980BF0">
        <w:rPr>
          <w:rFonts w:asciiTheme="minorHAnsi" w:hAnsiTheme="minorHAnsi" w:cstheme="minorHAnsi"/>
          <w:sz w:val="22"/>
          <w:szCs w:val="22"/>
        </w:rPr>
        <w:t>.0</w:t>
      </w:r>
      <w:r w:rsidR="00A65357">
        <w:rPr>
          <w:rFonts w:asciiTheme="minorHAnsi" w:hAnsiTheme="minorHAnsi" w:cstheme="minorHAnsi"/>
          <w:sz w:val="22"/>
          <w:szCs w:val="22"/>
        </w:rPr>
        <w:t>5</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661521">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31FF7E13" w14:textId="77777777" w:rsidR="00661521" w:rsidRDefault="00661521" w:rsidP="00882685">
      <w:pPr>
        <w:spacing w:line="360" w:lineRule="auto"/>
        <w:jc w:val="center"/>
        <w:rPr>
          <w:rFonts w:asciiTheme="minorHAnsi" w:eastAsia="Calibri" w:hAnsiTheme="minorHAnsi" w:cstheme="minorHAnsi"/>
          <w:b/>
          <w:sz w:val="22"/>
          <w:szCs w:val="22"/>
          <w:lang w:eastAsia="en-US"/>
        </w:rPr>
      </w:pPr>
    </w:p>
    <w:p w14:paraId="2539E19B" w14:textId="77777777" w:rsidR="00661521" w:rsidRPr="00661521" w:rsidRDefault="00661521" w:rsidP="00882685">
      <w:pPr>
        <w:spacing w:line="360" w:lineRule="auto"/>
        <w:jc w:val="center"/>
        <w:rPr>
          <w:rFonts w:asciiTheme="minorHAnsi" w:eastAsia="Calibri" w:hAnsiTheme="minorHAnsi" w:cstheme="minorHAnsi"/>
          <w:b/>
          <w:sz w:val="20"/>
          <w:szCs w:val="20"/>
          <w:lang w:eastAsia="en-US"/>
        </w:rPr>
      </w:pPr>
    </w:p>
    <w:p w14:paraId="2D1DA1DF" w14:textId="319466D6" w:rsidR="001534C9" w:rsidRPr="00661521" w:rsidRDefault="001534C9" w:rsidP="00882685">
      <w:pPr>
        <w:spacing w:line="360" w:lineRule="auto"/>
        <w:jc w:val="center"/>
        <w:rPr>
          <w:rFonts w:asciiTheme="minorHAnsi" w:eastAsia="Calibri" w:hAnsiTheme="minorHAnsi" w:cstheme="minorHAnsi"/>
          <w:b/>
          <w:sz w:val="20"/>
          <w:szCs w:val="20"/>
          <w:lang w:eastAsia="en-US"/>
        </w:rPr>
      </w:pPr>
      <w:r w:rsidRPr="00661521">
        <w:rPr>
          <w:rFonts w:asciiTheme="minorHAnsi" w:eastAsia="Calibri" w:hAnsiTheme="minorHAnsi" w:cstheme="minorHAnsi"/>
          <w:b/>
          <w:sz w:val="20"/>
          <w:szCs w:val="20"/>
          <w:lang w:eastAsia="en-US"/>
        </w:rPr>
        <w:t>Klauzula informacyjna w sprawie ochrony danych osobowych</w:t>
      </w:r>
    </w:p>
    <w:p w14:paraId="4052069D" w14:textId="77777777" w:rsidR="00FB5E81" w:rsidRPr="00661521" w:rsidRDefault="00FB5E81" w:rsidP="00882685">
      <w:pPr>
        <w:spacing w:line="360" w:lineRule="auto"/>
        <w:jc w:val="both"/>
        <w:rPr>
          <w:rFonts w:asciiTheme="minorHAnsi" w:hAnsiTheme="minorHAnsi" w:cstheme="minorHAnsi"/>
          <w:sz w:val="20"/>
          <w:szCs w:val="20"/>
        </w:rPr>
      </w:pPr>
      <w:r w:rsidRPr="00661521">
        <w:rPr>
          <w:rFonts w:asciiTheme="minorHAnsi" w:hAnsiTheme="minorHAnsi" w:cstheme="minorHAnsi"/>
          <w:sz w:val="20"/>
          <w:szCs w:val="20"/>
        </w:rPr>
        <w:t>Zgodnie z art. 13 ust. 1</w:t>
      </w:r>
      <w:r w:rsidR="00874C33" w:rsidRPr="00661521">
        <w:rPr>
          <w:rFonts w:asciiTheme="minorHAnsi" w:hAnsiTheme="minorHAnsi" w:cstheme="minorHAnsi"/>
          <w:sz w:val="20"/>
          <w:szCs w:val="20"/>
        </w:rPr>
        <w:t>–2</w:t>
      </w:r>
      <w:r w:rsidRPr="00661521">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61521">
        <w:rPr>
          <w:rFonts w:asciiTheme="minorHAnsi" w:hAnsiTheme="minorHAnsi" w:cstheme="minorHAnsi"/>
          <w:b/>
          <w:bCs/>
          <w:sz w:val="20"/>
          <w:szCs w:val="20"/>
        </w:rPr>
        <w:t>RODO</w:t>
      </w:r>
      <w:r w:rsidRPr="00661521">
        <w:rPr>
          <w:rFonts w:asciiTheme="minorHAnsi" w:hAnsiTheme="minorHAnsi" w:cstheme="minorHAnsi"/>
          <w:sz w:val="20"/>
          <w:szCs w:val="20"/>
        </w:rPr>
        <w:t xml:space="preserve">”) informujemy, że: </w:t>
      </w:r>
    </w:p>
    <w:p w14:paraId="25D494DF" w14:textId="09E6366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administratorem Pani/Pana danych osobowych („ADO”) jest </w:t>
      </w:r>
      <w:r w:rsidR="00661521" w:rsidRPr="00661521">
        <w:rPr>
          <w:rFonts w:asciiTheme="minorHAnsi" w:hAnsiTheme="minorHAnsi" w:cstheme="minorHAnsi"/>
          <w:sz w:val="20"/>
          <w:szCs w:val="20"/>
        </w:rPr>
        <w:t>Politechnika Bydgoska</w:t>
      </w:r>
      <w:r w:rsidRPr="00661521">
        <w:rPr>
          <w:rFonts w:asciiTheme="minorHAnsi" w:hAnsiTheme="minorHAnsi" w:cstheme="minorHAnsi"/>
          <w:sz w:val="20"/>
          <w:szCs w:val="20"/>
        </w:rPr>
        <w:t xml:space="preserve"> im. Jana i Jędrzeja Śniadeckich</w:t>
      </w:r>
      <w:r w:rsidR="00661521" w:rsidRPr="00661521">
        <w:rPr>
          <w:rFonts w:asciiTheme="minorHAnsi" w:hAnsiTheme="minorHAnsi" w:cstheme="minorHAnsi"/>
          <w:sz w:val="20"/>
          <w:szCs w:val="20"/>
        </w:rPr>
        <w:t xml:space="preserve">, </w:t>
      </w:r>
      <w:r w:rsidRPr="00661521">
        <w:rPr>
          <w:rFonts w:asciiTheme="minorHAnsi" w:hAnsiTheme="minorHAnsi" w:cstheme="minorHAnsi"/>
          <w:sz w:val="20"/>
          <w:szCs w:val="20"/>
        </w:rPr>
        <w:t>Al. prof. S. Kaliskiego 7, 85-796 Bydgoszcz</w:t>
      </w:r>
      <w:r w:rsidRPr="00661521">
        <w:rPr>
          <w:rFonts w:asciiTheme="minorHAnsi" w:hAnsiTheme="minorHAnsi" w:cstheme="minorHAnsi"/>
          <w:i/>
          <w:sz w:val="20"/>
          <w:szCs w:val="20"/>
        </w:rPr>
        <w:t xml:space="preserve"> </w:t>
      </w:r>
    </w:p>
    <w:p w14:paraId="675FEEB3" w14:textId="7B22E4E3"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kontakt z Inspektorem Ochrony Danych jest dostępny za pomocą e-</w:t>
      </w:r>
      <w:proofErr w:type="spellStart"/>
      <w:r w:rsidRPr="00661521">
        <w:rPr>
          <w:rFonts w:asciiTheme="minorHAnsi" w:hAnsiTheme="minorHAnsi" w:cstheme="minorHAnsi"/>
          <w:sz w:val="20"/>
          <w:szCs w:val="20"/>
        </w:rPr>
        <w:t>mail’a</w:t>
      </w:r>
      <w:proofErr w:type="spellEnd"/>
      <w:r w:rsidRPr="00661521">
        <w:rPr>
          <w:rFonts w:asciiTheme="minorHAnsi" w:hAnsiTheme="minorHAnsi" w:cstheme="minorHAnsi"/>
          <w:sz w:val="20"/>
          <w:szCs w:val="20"/>
        </w:rPr>
        <w:t>: iod@</w:t>
      </w:r>
      <w:r w:rsidR="00661521" w:rsidRPr="00661521">
        <w:rPr>
          <w:rFonts w:asciiTheme="minorHAnsi" w:hAnsiTheme="minorHAnsi" w:cstheme="minorHAnsi"/>
          <w:sz w:val="20"/>
          <w:szCs w:val="20"/>
        </w:rPr>
        <w:t>pbs</w:t>
      </w:r>
      <w:r w:rsidRPr="00661521">
        <w:rPr>
          <w:rFonts w:asciiTheme="minorHAnsi" w:hAnsiTheme="minorHAnsi" w:cstheme="minorHAnsi"/>
          <w:sz w:val="20"/>
          <w:szCs w:val="20"/>
        </w:rPr>
        <w:t>.edu.pl</w:t>
      </w:r>
    </w:p>
    <w:p w14:paraId="66553200" w14:textId="2867CE3D"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Pani/Pana dane osobowe przetwarzane będą na podstawie art. 6 ust. 1 lit. c</w:t>
      </w:r>
      <w:r w:rsidRPr="00661521">
        <w:rPr>
          <w:rFonts w:asciiTheme="minorHAnsi" w:hAnsiTheme="minorHAnsi" w:cstheme="minorHAnsi"/>
          <w:i/>
          <w:sz w:val="20"/>
          <w:szCs w:val="20"/>
        </w:rPr>
        <w:t xml:space="preserve"> </w:t>
      </w:r>
      <w:r w:rsidRPr="00661521">
        <w:rPr>
          <w:rFonts w:asciiTheme="minorHAnsi" w:hAnsiTheme="minorHAnsi" w:cstheme="minorHAnsi"/>
          <w:sz w:val="20"/>
          <w:szCs w:val="20"/>
        </w:rPr>
        <w:t xml:space="preserve">RODO w celu związanym z postępowaniem o udzielenie zamówienia publicznego nr </w:t>
      </w:r>
      <w:r w:rsidRPr="00A2674F">
        <w:rPr>
          <w:rFonts w:asciiTheme="minorHAnsi" w:hAnsiTheme="minorHAnsi" w:cstheme="minorHAnsi"/>
          <w:b/>
          <w:bCs/>
          <w:sz w:val="20"/>
          <w:szCs w:val="20"/>
        </w:rPr>
        <w:t>AZZP.243</w:t>
      </w:r>
      <w:r w:rsidR="00A0676D" w:rsidRPr="00A2674F">
        <w:rPr>
          <w:rFonts w:asciiTheme="minorHAnsi" w:hAnsiTheme="minorHAnsi" w:cstheme="minorHAnsi"/>
          <w:b/>
          <w:bCs/>
          <w:sz w:val="20"/>
          <w:szCs w:val="20"/>
        </w:rPr>
        <w:t>.0</w:t>
      </w:r>
      <w:r w:rsidR="00A65357" w:rsidRPr="00A2674F">
        <w:rPr>
          <w:rFonts w:asciiTheme="minorHAnsi" w:hAnsiTheme="minorHAnsi" w:cstheme="minorHAnsi"/>
          <w:b/>
          <w:bCs/>
          <w:sz w:val="20"/>
          <w:szCs w:val="20"/>
        </w:rPr>
        <w:t>47</w:t>
      </w:r>
      <w:r w:rsidRPr="00A2674F">
        <w:rPr>
          <w:rFonts w:asciiTheme="minorHAnsi" w:hAnsiTheme="minorHAnsi" w:cstheme="minorHAnsi"/>
          <w:b/>
          <w:bCs/>
          <w:sz w:val="20"/>
          <w:szCs w:val="20"/>
        </w:rPr>
        <w:t>.20</w:t>
      </w:r>
      <w:r w:rsidR="002576E7" w:rsidRPr="00A2674F">
        <w:rPr>
          <w:rFonts w:asciiTheme="minorHAnsi" w:hAnsiTheme="minorHAnsi" w:cstheme="minorHAnsi"/>
          <w:b/>
          <w:bCs/>
          <w:sz w:val="20"/>
          <w:szCs w:val="20"/>
        </w:rPr>
        <w:t>2</w:t>
      </w:r>
      <w:r w:rsidR="00661521" w:rsidRPr="00A2674F">
        <w:rPr>
          <w:rFonts w:asciiTheme="minorHAnsi" w:hAnsiTheme="minorHAnsi" w:cstheme="minorHAnsi"/>
          <w:b/>
          <w:bCs/>
          <w:sz w:val="20"/>
          <w:szCs w:val="20"/>
        </w:rPr>
        <w:t>2</w:t>
      </w:r>
      <w:r w:rsidRPr="00661521">
        <w:rPr>
          <w:rFonts w:asciiTheme="minorHAnsi" w:hAnsiTheme="minorHAnsi" w:cstheme="minorHAnsi"/>
          <w:i/>
          <w:sz w:val="20"/>
          <w:szCs w:val="20"/>
        </w:rPr>
        <w:t xml:space="preserve"> </w:t>
      </w:r>
      <w:r w:rsidR="00A0676D" w:rsidRPr="00661521">
        <w:rPr>
          <w:rFonts w:asciiTheme="minorHAnsi" w:hAnsiTheme="minorHAnsi" w:cstheme="minorHAnsi"/>
          <w:sz w:val="20"/>
          <w:szCs w:val="20"/>
        </w:rPr>
        <w:t xml:space="preserve">prowadzonym w trybie </w:t>
      </w:r>
      <w:r w:rsidR="00A0676D" w:rsidRPr="00661521">
        <w:rPr>
          <w:rFonts w:asciiTheme="minorHAnsi" w:hAnsiTheme="minorHAnsi" w:cstheme="minorHAnsi"/>
          <w:sz w:val="20"/>
          <w:szCs w:val="20"/>
          <w:lang w:eastAsia="ar-SA"/>
        </w:rPr>
        <w:t>art. 11 ust.</w:t>
      </w:r>
      <w:r w:rsidR="00CA4E59" w:rsidRPr="00661521">
        <w:rPr>
          <w:rFonts w:asciiTheme="minorHAnsi" w:hAnsiTheme="minorHAnsi" w:cstheme="minorHAnsi"/>
          <w:sz w:val="20"/>
          <w:szCs w:val="20"/>
          <w:lang w:eastAsia="ar-SA"/>
        </w:rPr>
        <w:t xml:space="preserve"> </w:t>
      </w:r>
      <w:r w:rsidR="00A0676D" w:rsidRPr="00661521">
        <w:rPr>
          <w:rFonts w:asciiTheme="minorHAnsi" w:hAnsiTheme="minorHAnsi" w:cstheme="minorHAnsi"/>
          <w:sz w:val="20"/>
          <w:szCs w:val="20"/>
          <w:lang w:eastAsia="ar-SA"/>
        </w:rPr>
        <w:t xml:space="preserve">5 pkt </w:t>
      </w:r>
      <w:r w:rsidR="00CA4E59" w:rsidRPr="00661521">
        <w:rPr>
          <w:rFonts w:asciiTheme="minorHAnsi" w:hAnsiTheme="minorHAnsi" w:cstheme="minorHAnsi"/>
          <w:sz w:val="20"/>
          <w:szCs w:val="20"/>
          <w:lang w:eastAsia="ar-SA"/>
        </w:rPr>
        <w:t xml:space="preserve">1 </w:t>
      </w:r>
      <w:r w:rsidR="00A0676D" w:rsidRPr="00661521">
        <w:rPr>
          <w:rFonts w:asciiTheme="minorHAnsi" w:hAnsiTheme="minorHAnsi" w:cstheme="minorHAnsi"/>
          <w:sz w:val="20"/>
          <w:szCs w:val="20"/>
          <w:lang w:eastAsia="ar-SA"/>
        </w:rPr>
        <w:t xml:space="preserve">ustawy </w:t>
      </w:r>
      <w:r w:rsidR="00CA4E59" w:rsidRPr="00661521">
        <w:rPr>
          <w:rFonts w:asciiTheme="minorHAnsi" w:hAnsiTheme="minorHAnsi" w:cstheme="minorHAnsi"/>
          <w:sz w:val="20"/>
          <w:szCs w:val="20"/>
        </w:rPr>
        <w:t xml:space="preserve">z dnia 11 września 2019 </w:t>
      </w:r>
      <w:r w:rsidR="00A0676D" w:rsidRPr="00661521">
        <w:rPr>
          <w:rFonts w:asciiTheme="minorHAnsi" w:hAnsiTheme="minorHAnsi" w:cstheme="minorHAnsi"/>
          <w:sz w:val="20"/>
          <w:szCs w:val="20"/>
          <w:lang w:eastAsia="ar-SA"/>
        </w:rPr>
        <w:t>r. Prawo zamówień publicznych</w:t>
      </w:r>
    </w:p>
    <w:p w14:paraId="6D6C1632" w14:textId="1FCFCD2B"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661521">
        <w:rPr>
          <w:rFonts w:asciiTheme="minorHAnsi" w:hAnsiTheme="minorHAnsi" w:cstheme="minorHAnsi"/>
          <w:sz w:val="20"/>
          <w:szCs w:val="20"/>
        </w:rPr>
        <w:t>o art.</w:t>
      </w:r>
      <w:r w:rsidR="00CA4E59" w:rsidRPr="00661521">
        <w:rPr>
          <w:rFonts w:asciiTheme="minorHAnsi" w:hAnsiTheme="minorHAnsi" w:cstheme="minorHAnsi"/>
          <w:sz w:val="20"/>
          <w:szCs w:val="20"/>
        </w:rPr>
        <w:t xml:space="preserve"> 18 oraz art.</w:t>
      </w:r>
      <w:r w:rsidR="00B737F7" w:rsidRPr="00661521">
        <w:rPr>
          <w:rFonts w:asciiTheme="minorHAnsi" w:hAnsiTheme="minorHAnsi" w:cstheme="minorHAnsi"/>
          <w:sz w:val="20"/>
          <w:szCs w:val="20"/>
        </w:rPr>
        <w:t xml:space="preserve"> 74 ust. 1</w:t>
      </w:r>
      <w:r w:rsidRPr="00661521">
        <w:rPr>
          <w:rFonts w:asciiTheme="minorHAnsi" w:hAnsiTheme="minorHAnsi" w:cstheme="minorHAnsi"/>
          <w:sz w:val="20"/>
          <w:szCs w:val="20"/>
        </w:rPr>
        <w:t xml:space="preserve"> ustawy </w:t>
      </w:r>
      <w:r w:rsidR="00B737F7" w:rsidRPr="00661521">
        <w:rPr>
          <w:rFonts w:asciiTheme="minorHAnsi" w:hAnsiTheme="minorHAnsi" w:cstheme="minorHAnsi"/>
          <w:sz w:val="20"/>
          <w:szCs w:val="20"/>
        </w:rPr>
        <w:t>z dnia 11 września 2019 r.</w:t>
      </w:r>
      <w:r w:rsidRPr="00661521">
        <w:rPr>
          <w:rFonts w:asciiTheme="minorHAnsi" w:hAnsiTheme="minorHAnsi" w:cstheme="minorHAnsi"/>
          <w:sz w:val="20"/>
          <w:szCs w:val="20"/>
        </w:rPr>
        <w:t xml:space="preserve"> – Prawo zamówień publicznych</w:t>
      </w:r>
    </w:p>
    <w:p w14:paraId="669C6117" w14:textId="2D224CA4"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Pani/Pana dane osobowe będą przechowywane, zgodnie przez okres </w:t>
      </w:r>
      <w:r w:rsidR="00A0676D" w:rsidRPr="00661521">
        <w:rPr>
          <w:rFonts w:asciiTheme="minorHAnsi" w:hAnsiTheme="minorHAnsi" w:cstheme="minorHAnsi"/>
          <w:sz w:val="20"/>
          <w:szCs w:val="20"/>
        </w:rPr>
        <w:t>5</w:t>
      </w:r>
      <w:r w:rsidRPr="00661521">
        <w:rPr>
          <w:rFonts w:asciiTheme="minorHAnsi" w:hAnsiTheme="minorHAnsi" w:cstheme="minorHAnsi"/>
          <w:sz w:val="20"/>
          <w:szCs w:val="20"/>
        </w:rPr>
        <w:t xml:space="preserve"> lat od dnia zakończenia postępowania o udzielenie zamówienia;</w:t>
      </w:r>
    </w:p>
    <w:p w14:paraId="1845A2F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i/>
          <w:sz w:val="20"/>
          <w:szCs w:val="20"/>
        </w:rPr>
      </w:pPr>
      <w:r w:rsidRPr="00661521">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661521">
        <w:rPr>
          <w:rFonts w:asciiTheme="minorHAnsi" w:hAnsiTheme="minorHAnsi" w:cstheme="minorHAnsi"/>
          <w:sz w:val="20"/>
          <w:szCs w:val="20"/>
        </w:rPr>
        <w:t>Pzp</w:t>
      </w:r>
      <w:proofErr w:type="spellEnd"/>
      <w:r w:rsidRPr="00661521">
        <w:rPr>
          <w:rFonts w:asciiTheme="minorHAnsi" w:hAnsiTheme="minorHAnsi" w:cstheme="minorHAnsi"/>
          <w:sz w:val="20"/>
          <w:szCs w:val="20"/>
        </w:rPr>
        <w:t>;</w:t>
      </w:r>
    </w:p>
    <w:p w14:paraId="4289E859"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posiada Pani/Pan:</w:t>
      </w:r>
    </w:p>
    <w:p w14:paraId="7D79BF5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15 RODO prawo dostępu do danych osobowych Pani/Pana dotyczących;</w:t>
      </w:r>
    </w:p>
    <w:p w14:paraId="42ADD574" w14:textId="77777777" w:rsidR="00FB5E81" w:rsidRPr="00661521" w:rsidRDefault="00FB5E81" w:rsidP="007445BD">
      <w:pPr>
        <w:numPr>
          <w:ilvl w:val="0"/>
          <w:numId w:val="22"/>
        </w:numPr>
        <w:spacing w:line="360" w:lineRule="auto"/>
        <w:ind w:left="709" w:hanging="283"/>
        <w:rPr>
          <w:rFonts w:asciiTheme="minorHAnsi" w:hAnsiTheme="minorHAnsi" w:cstheme="minorHAnsi"/>
          <w:sz w:val="20"/>
          <w:szCs w:val="20"/>
        </w:rPr>
      </w:pPr>
      <w:r w:rsidRPr="00661521">
        <w:rPr>
          <w:rFonts w:asciiTheme="minorHAnsi" w:hAnsiTheme="minorHAnsi" w:cstheme="minorHAnsi"/>
          <w:sz w:val="20"/>
          <w:szCs w:val="20"/>
        </w:rPr>
        <w:t>na podstawie art. 16 RODO prawo do sprostowania Pani/Pana danych osobowych*;</w:t>
      </w:r>
    </w:p>
    <w:p w14:paraId="21E29830"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661521" w:rsidRDefault="00FB5E81" w:rsidP="007445BD">
      <w:pPr>
        <w:numPr>
          <w:ilvl w:val="0"/>
          <w:numId w:val="23"/>
        </w:numPr>
        <w:spacing w:line="360" w:lineRule="auto"/>
        <w:ind w:left="426" w:hanging="426"/>
        <w:jc w:val="both"/>
        <w:rPr>
          <w:rFonts w:asciiTheme="minorHAnsi" w:hAnsiTheme="minorHAnsi" w:cstheme="minorHAnsi"/>
          <w:b/>
          <w:bCs/>
          <w:sz w:val="20"/>
          <w:szCs w:val="20"/>
        </w:rPr>
      </w:pPr>
      <w:r w:rsidRPr="00661521">
        <w:rPr>
          <w:rFonts w:asciiTheme="minorHAnsi" w:hAnsiTheme="minorHAnsi" w:cstheme="minorHAnsi"/>
          <w:b/>
          <w:bCs/>
          <w:sz w:val="20"/>
          <w:szCs w:val="20"/>
        </w:rPr>
        <w:t>nie przysługuje Pani/Panu:</w:t>
      </w:r>
    </w:p>
    <w:p w14:paraId="5E0B5786"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w związku z art. 17 ust. 3 lit. b, d i e RODO prawo do usunięcia danych osobowych;</w:t>
      </w:r>
    </w:p>
    <w:p w14:paraId="74299CFF"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przenoszenia danych osobowych, o którym mowa w art. 20 RODO;</w:t>
      </w:r>
    </w:p>
    <w:p w14:paraId="7B78E35C" w14:textId="77777777" w:rsidR="00FB5E81" w:rsidRPr="00661521" w:rsidRDefault="00FB5E81" w:rsidP="007445BD">
      <w:pPr>
        <w:numPr>
          <w:ilvl w:val="0"/>
          <w:numId w:val="22"/>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088D51B" w:rsidR="00FF5873" w:rsidRDefault="00FF5873" w:rsidP="00882685">
      <w:pPr>
        <w:spacing w:line="360" w:lineRule="auto"/>
        <w:ind w:left="426"/>
        <w:jc w:val="both"/>
        <w:rPr>
          <w:rFonts w:asciiTheme="minorHAnsi" w:hAnsiTheme="minorHAnsi" w:cstheme="minorHAnsi"/>
          <w:i/>
          <w:sz w:val="22"/>
          <w:szCs w:val="22"/>
        </w:rPr>
      </w:pPr>
    </w:p>
    <w:p w14:paraId="5C644EE3" w14:textId="0F3351C1" w:rsidR="00661521" w:rsidRDefault="00661521"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E204B9">
      <w:pPr>
        <w:pStyle w:val="Akapitzlist"/>
        <w:numPr>
          <w:ilvl w:val="0"/>
          <w:numId w:val="27"/>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A69246E" w14:textId="7C27A007" w:rsidR="00661521" w:rsidRDefault="0066152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17332328"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356EC609"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661521">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0FF61E47"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w:t>
      </w:r>
      <w:r w:rsidR="00A56853">
        <w:rPr>
          <w:rFonts w:asciiTheme="minorHAnsi" w:hAnsiTheme="minorHAnsi" w:cstheme="minorHAnsi"/>
          <w:sz w:val="22"/>
          <w:szCs w:val="22"/>
          <w:lang w:eastAsia="ar-SA"/>
        </w:rPr>
        <w:t xml:space="preserve"> Politechniki Bydgoskiej</w:t>
      </w:r>
      <w:r w:rsidR="00A0676D" w:rsidRPr="005C50B3">
        <w:rPr>
          <w:rFonts w:asciiTheme="minorHAnsi" w:hAnsiTheme="minorHAnsi" w:cstheme="minorHAnsi"/>
          <w:sz w:val="22"/>
          <w:szCs w:val="22"/>
          <w:lang w:eastAsia="ar-SA"/>
        </w:rPr>
        <w:t xml:space="preserve"> tj. Regulaminem udzielania zamówień publicznych w </w:t>
      </w:r>
      <w:r w:rsidR="00A56853">
        <w:rPr>
          <w:rFonts w:asciiTheme="minorHAnsi" w:hAnsiTheme="minorHAnsi" w:cstheme="minorHAnsi"/>
          <w:sz w:val="22"/>
          <w:szCs w:val="22"/>
          <w:lang w:eastAsia="ar-SA"/>
        </w:rPr>
        <w:t xml:space="preserve">Politechniki Bydgoskiej </w:t>
      </w:r>
      <w:r w:rsidR="00A0676D" w:rsidRPr="005C50B3">
        <w:rPr>
          <w:rFonts w:asciiTheme="minorHAnsi" w:hAnsiTheme="minorHAnsi" w:cstheme="minorHAnsi"/>
          <w:sz w:val="22"/>
          <w:szCs w:val="22"/>
        </w:rPr>
        <w:t xml:space="preserve">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w:t>
      </w:r>
      <w:r w:rsidR="00A56853">
        <w:rPr>
          <w:rFonts w:asciiTheme="minorHAnsi" w:hAnsiTheme="minorHAnsi" w:cstheme="minorHAnsi"/>
          <w:sz w:val="22"/>
          <w:szCs w:val="22"/>
        </w:rPr>
        <w:t>.</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44A03F8F" w:rsidR="00A0676D" w:rsidRPr="009A4F8B"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 dla Katedry Biotechnologii i Genetyki Zwierząt.</w:t>
      </w:r>
    </w:p>
    <w:p w14:paraId="52B339EC" w14:textId="1A588576" w:rsidR="009A4F8B" w:rsidRDefault="009A4F8B" w:rsidP="009A4F8B">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5104C506" w14:textId="30AFEC07" w:rsidR="009A4F8B" w:rsidRPr="009A4F8B" w:rsidRDefault="009A4F8B" w:rsidP="009A4F8B">
      <w:pPr>
        <w:pStyle w:val="Akapitzlist"/>
        <w:numPr>
          <w:ilvl w:val="0"/>
          <w:numId w:val="39"/>
        </w:numPr>
        <w:jc w:val="both"/>
        <w:rPr>
          <w:rFonts w:asciiTheme="minorHAnsi" w:hAnsiTheme="minorHAnsi" w:cstheme="minorHAnsi"/>
          <w:color w:val="000000"/>
        </w:rPr>
      </w:pPr>
      <w:r>
        <w:rPr>
          <w:rFonts w:asciiTheme="minorHAnsi" w:hAnsiTheme="minorHAnsi" w:cstheme="minorHAnsi"/>
        </w:rPr>
        <w:t xml:space="preserve">Część nr 1 – Dostawa </w:t>
      </w:r>
      <w:r w:rsidRPr="009A4F8B">
        <w:rPr>
          <w:rFonts w:asciiTheme="minorHAnsi" w:hAnsiTheme="minorHAnsi" w:cstheme="minorHAnsi"/>
        </w:rPr>
        <w:t xml:space="preserve">odczynników chemicznych producenta </w:t>
      </w:r>
      <w:proofErr w:type="spellStart"/>
      <w:r w:rsidRPr="009A4F8B">
        <w:rPr>
          <w:rFonts w:asciiTheme="minorHAnsi" w:hAnsiTheme="minorHAnsi" w:cstheme="minorHAnsi"/>
        </w:rPr>
        <w:t>Diagenode</w:t>
      </w:r>
      <w:proofErr w:type="spellEnd"/>
    </w:p>
    <w:p w14:paraId="1F495C33" w14:textId="0620D894" w:rsidR="009B000D" w:rsidRPr="009B000D" w:rsidRDefault="009B000D" w:rsidP="009B000D">
      <w:pPr>
        <w:pStyle w:val="Akapitzlist"/>
        <w:numPr>
          <w:ilvl w:val="0"/>
          <w:numId w:val="39"/>
        </w:numPr>
        <w:jc w:val="both"/>
        <w:rPr>
          <w:rFonts w:asciiTheme="minorHAnsi" w:hAnsiTheme="minorHAnsi" w:cstheme="minorHAnsi"/>
          <w:b/>
          <w:color w:val="000000"/>
        </w:rPr>
      </w:pPr>
      <w:r>
        <w:rPr>
          <w:rFonts w:asciiTheme="minorHAnsi" w:hAnsiTheme="minorHAnsi" w:cstheme="minorHAnsi"/>
        </w:rPr>
        <w:t xml:space="preserve">Część nr 2 – </w:t>
      </w:r>
      <w:r w:rsidRPr="009B000D">
        <w:rPr>
          <w:rFonts w:asciiTheme="minorHAnsi" w:hAnsiTheme="minorHAnsi" w:cstheme="minorHAnsi"/>
        </w:rPr>
        <w:t>Dostawa odczynników chemicznych producenta Sigma-</w:t>
      </w:r>
      <w:proofErr w:type="spellStart"/>
      <w:r w:rsidRPr="009B000D">
        <w:rPr>
          <w:rFonts w:asciiTheme="minorHAnsi" w:hAnsiTheme="minorHAnsi" w:cstheme="minorHAnsi"/>
        </w:rPr>
        <w:t>Aldrich</w:t>
      </w:r>
      <w:proofErr w:type="spellEnd"/>
    </w:p>
    <w:bookmarkEnd w:id="8"/>
    <w:p w14:paraId="6B8F6B5F" w14:textId="14D1DBB2"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485675" w:rsidRPr="005C50B3">
        <w:rPr>
          <w:rFonts w:asciiTheme="minorHAnsi" w:hAnsiTheme="minorHAnsi" w:cstheme="minorHAnsi"/>
          <w:sz w:val="22"/>
          <w:szCs w:val="22"/>
        </w:rPr>
        <w:t xml:space="preserve">dla Katedry Biotechnologii i Genetyki Zwierząt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dostarczenie przez Wykonawcę przedmiotu na własny koszt i ryzyko w miejsce wskazane poniżej;</w:t>
      </w:r>
    </w:p>
    <w:p w14:paraId="7D732833" w14:textId="222F026F"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wniesienie przedmiotu zamówienia przez Wykonawc</w:t>
      </w:r>
      <w:r w:rsidR="00754943" w:rsidRPr="005C50B3">
        <w:rPr>
          <w:rFonts w:asciiTheme="minorHAnsi" w:hAnsiTheme="minorHAnsi" w:cstheme="minorHAnsi"/>
        </w:rPr>
        <w:t>ę;</w:t>
      </w:r>
    </w:p>
    <w:p w14:paraId="45DA3233" w14:textId="53C692A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przedmiot </w:t>
      </w:r>
      <w:r w:rsidR="00A0676D" w:rsidRPr="005C50B3">
        <w:rPr>
          <w:rFonts w:asciiTheme="minorHAnsi" w:hAnsiTheme="minorHAnsi" w:cstheme="minorHAnsi"/>
        </w:rPr>
        <w:t>zamówienia zostanie przekazany Zamawiającemu na podstawie protokołu dostawy</w:t>
      </w:r>
      <w:r w:rsidRPr="005C50B3">
        <w:rPr>
          <w:rFonts w:asciiTheme="minorHAnsi" w:hAnsiTheme="minorHAnsi" w:cstheme="minorHAnsi"/>
        </w:rPr>
        <w:t>;</w:t>
      </w:r>
    </w:p>
    <w:p w14:paraId="5EC4AA2A" w14:textId="03F4CFD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protokół </w:t>
      </w:r>
      <w:r w:rsidR="00A0676D" w:rsidRPr="005C50B3">
        <w:rPr>
          <w:rFonts w:asciiTheme="minorHAnsi" w:hAnsiTheme="minorHAnsi" w:cstheme="minorHAnsi"/>
        </w:rPr>
        <w:t>dostawy sporządzi Wykonawca i przedstawi go do podpisu Zamawiającemu</w:t>
      </w:r>
      <w:r w:rsidRPr="005C50B3">
        <w:rPr>
          <w:rFonts w:asciiTheme="minorHAnsi" w:hAnsiTheme="minorHAnsi" w:cstheme="minorHAnsi"/>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CAFD370" w:rsidR="00485675" w:rsidRPr="005C50B3" w:rsidRDefault="00661521"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Hodowli i Biologii Zwierząt </w:t>
      </w:r>
    </w:p>
    <w:p w14:paraId="15FB6EB7" w14:textId="53DA0C74"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Katedra Biotechnologii i Genetyki Zwierząt</w:t>
      </w:r>
    </w:p>
    <w:p w14:paraId="3E09981B" w14:textId="67AEDD55" w:rsidR="00485675" w:rsidRPr="005C50B3"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Mazowiecka 28, 85-084 Bydgoszcz </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0F5F1294" w:rsidR="002514C4" w:rsidRPr="002514C4" w:rsidRDefault="002514C4" w:rsidP="009B000D">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lastRenderedPageBreak/>
        <w:t>CPV: 33696300 – 8 – Odczynniki chemiczne</w:t>
      </w: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15E51B32" w:rsidR="004A7E75"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4A1E1244"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 xml:space="preserve">do </w:t>
      </w:r>
      <w:r w:rsidR="000206EF">
        <w:rPr>
          <w:rFonts w:asciiTheme="minorHAnsi" w:eastAsia="Times New Roman" w:hAnsiTheme="minorHAnsi" w:cstheme="minorHAnsi"/>
          <w:b/>
          <w:bCs/>
          <w:lang w:eastAsia="pl-PL"/>
        </w:rPr>
        <w:t>21</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2F5D0C" w:rsidRDefault="00850D8B" w:rsidP="004D118E">
      <w:pPr>
        <w:spacing w:line="360" w:lineRule="auto"/>
        <w:jc w:val="both"/>
        <w:rPr>
          <w:rFonts w:asciiTheme="minorHAnsi" w:hAnsiTheme="minorHAnsi" w:cstheme="minorHAnsi"/>
          <w:sz w:val="22"/>
          <w:szCs w:val="22"/>
          <w:u w:val="single"/>
        </w:rPr>
      </w:pPr>
      <w:r w:rsidRPr="002F5D0C">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2F5D0C" w:rsidDel="00850D8B">
        <w:rPr>
          <w:rFonts w:asciiTheme="minorHAnsi" w:hAnsiTheme="minorHAnsi" w:cstheme="minorHAnsi"/>
          <w:sz w:val="22"/>
          <w:szCs w:val="22"/>
          <w:u w:val="single"/>
        </w:rPr>
        <w:t xml:space="preserve"> </w:t>
      </w:r>
    </w:p>
    <w:p w14:paraId="4F9CFA3B" w14:textId="30E13F90" w:rsidR="00C31D6C" w:rsidRPr="002F5D0C" w:rsidRDefault="00B13051" w:rsidP="00B57949">
      <w:pPr>
        <w:pStyle w:val="Akapitzlist"/>
        <w:numPr>
          <w:ilvl w:val="0"/>
          <w:numId w:val="45"/>
        </w:numPr>
        <w:ind w:left="567" w:hanging="425"/>
        <w:jc w:val="both"/>
        <w:rPr>
          <w:rFonts w:asciiTheme="minorHAnsi" w:hAnsiTheme="minorHAnsi" w:cstheme="minorHAnsi"/>
        </w:rPr>
      </w:pPr>
      <w:r w:rsidRPr="002F5D0C">
        <w:rPr>
          <w:rFonts w:asciiTheme="minorHAnsi" w:hAnsiTheme="minorHAnsi" w:cstheme="minorHAnsi"/>
        </w:rPr>
        <w:t>jeżeli, w</w:t>
      </w:r>
      <w:r w:rsidR="00C31D6C" w:rsidRPr="002F5D0C">
        <w:rPr>
          <w:rFonts w:asciiTheme="minorHAnsi" w:hAnsiTheme="minorHAnsi" w:cstheme="minorHAnsi"/>
        </w:rPr>
        <w:t xml:space="preserve"> </w:t>
      </w:r>
      <w:r w:rsidRPr="002F5D0C">
        <w:rPr>
          <w:rFonts w:asciiTheme="minorHAnsi" w:hAnsiTheme="minorHAnsi" w:cstheme="minorHAnsi"/>
        </w:rPr>
        <w:t>przypadkach,</w:t>
      </w:r>
      <w:r w:rsidR="00733156" w:rsidRPr="002F5D0C">
        <w:rPr>
          <w:rFonts w:asciiTheme="minorHAnsi" w:hAnsiTheme="minorHAnsi" w:cstheme="minorHAnsi"/>
        </w:rPr>
        <w:t xml:space="preserve"> </w:t>
      </w:r>
      <w:r w:rsidRPr="002F5D0C">
        <w:rPr>
          <w:rFonts w:asciiTheme="minorHAnsi" w:hAnsiTheme="minorHAnsi" w:cstheme="minorHAnsi"/>
        </w:rPr>
        <w:t>doszło do zakłócenia konkurencji wynikającego z</w:t>
      </w:r>
      <w:r w:rsidR="00C31D6C" w:rsidRPr="002F5D0C">
        <w:rPr>
          <w:rFonts w:asciiTheme="minorHAnsi" w:hAnsiTheme="minorHAnsi" w:cstheme="minorHAnsi"/>
        </w:rPr>
        <w:t xml:space="preserve"> </w:t>
      </w:r>
      <w:r w:rsidRPr="002F5D0C">
        <w:rPr>
          <w:rFonts w:asciiTheme="minorHAnsi" w:hAnsiTheme="minorHAnsi" w:cstheme="minorHAnsi"/>
        </w:rPr>
        <w:t>wcześniejszego zaangażowania tego wykonawcy lub podmiotu, który należy z</w:t>
      </w:r>
      <w:r w:rsidR="00C31D6C" w:rsidRPr="002F5D0C">
        <w:rPr>
          <w:rFonts w:asciiTheme="minorHAnsi" w:hAnsiTheme="minorHAnsi" w:cstheme="minorHAnsi"/>
        </w:rPr>
        <w:t xml:space="preserve"> </w:t>
      </w:r>
      <w:r w:rsidRPr="002F5D0C">
        <w:rPr>
          <w:rFonts w:asciiTheme="minorHAnsi" w:hAnsiTheme="minorHAnsi" w:cstheme="minorHAnsi"/>
        </w:rPr>
        <w:t>wykonawcą do tej samej grupy kapitałowej w</w:t>
      </w:r>
      <w:r w:rsidR="00C31D6C" w:rsidRPr="002F5D0C">
        <w:rPr>
          <w:rFonts w:asciiTheme="minorHAnsi" w:hAnsiTheme="minorHAnsi" w:cstheme="minorHAnsi"/>
        </w:rPr>
        <w:t xml:space="preserve"> </w:t>
      </w:r>
      <w:r w:rsidRPr="002F5D0C">
        <w:rPr>
          <w:rFonts w:asciiTheme="minorHAnsi" w:hAnsiTheme="minorHAnsi" w:cstheme="minorHAnsi"/>
        </w:rPr>
        <w:t>rozumieniu</w:t>
      </w:r>
      <w:r w:rsidR="00C31D6C" w:rsidRPr="002F5D0C">
        <w:rPr>
          <w:rFonts w:asciiTheme="minorHAnsi" w:hAnsiTheme="minorHAnsi" w:cstheme="minorHAnsi"/>
        </w:rPr>
        <w:t xml:space="preserve"> </w:t>
      </w:r>
      <w:r w:rsidRPr="002F5D0C">
        <w:rPr>
          <w:rFonts w:asciiTheme="minorHAnsi" w:hAnsiTheme="minorHAnsi" w:cstheme="minorHAnsi"/>
        </w:rPr>
        <w:t>ustawy z</w:t>
      </w:r>
      <w:r w:rsidR="00C31D6C" w:rsidRPr="002F5D0C">
        <w:rPr>
          <w:rFonts w:asciiTheme="minorHAnsi" w:hAnsiTheme="minorHAnsi" w:cstheme="minorHAnsi"/>
        </w:rPr>
        <w:t xml:space="preserve"> </w:t>
      </w:r>
      <w:r w:rsidRPr="002F5D0C">
        <w:rPr>
          <w:rFonts w:asciiTheme="minorHAnsi" w:hAnsiTheme="minorHAnsi" w:cstheme="minorHAnsi"/>
        </w:rPr>
        <w:t>dnia 16</w:t>
      </w:r>
      <w:r w:rsidR="005D0D26" w:rsidRPr="002F5D0C">
        <w:rPr>
          <w:rFonts w:asciiTheme="minorHAnsi" w:hAnsiTheme="minorHAnsi" w:cstheme="minorHAnsi"/>
        </w:rPr>
        <w:t xml:space="preserve"> </w:t>
      </w:r>
      <w:r w:rsidRPr="002F5D0C">
        <w:rPr>
          <w:rFonts w:asciiTheme="minorHAnsi" w:hAnsiTheme="minorHAnsi" w:cstheme="minorHAnsi"/>
        </w:rPr>
        <w:t>lutego 2007</w:t>
      </w:r>
      <w:r w:rsidR="00A23ED0" w:rsidRPr="002F5D0C">
        <w:rPr>
          <w:rFonts w:asciiTheme="minorHAnsi" w:hAnsiTheme="minorHAnsi" w:cstheme="minorHAnsi"/>
        </w:rPr>
        <w:t xml:space="preserve"> </w:t>
      </w:r>
      <w:r w:rsidRPr="002F5D0C">
        <w:rPr>
          <w:rFonts w:asciiTheme="minorHAnsi" w:hAnsiTheme="minorHAnsi" w:cstheme="minorHAnsi"/>
        </w:rPr>
        <w:t>r. o</w:t>
      </w:r>
      <w:r w:rsidR="00C31D6C" w:rsidRPr="002F5D0C">
        <w:rPr>
          <w:rFonts w:asciiTheme="minorHAnsi" w:hAnsiTheme="minorHAnsi" w:cstheme="minorHAnsi"/>
        </w:rPr>
        <w:t xml:space="preserve"> </w:t>
      </w:r>
      <w:r w:rsidRPr="002F5D0C">
        <w:rPr>
          <w:rFonts w:asciiTheme="minorHAnsi" w:hAnsiTheme="minorHAnsi" w:cstheme="minorHAnsi"/>
        </w:rPr>
        <w:t>ochronie konkurencji i</w:t>
      </w:r>
      <w:r w:rsidR="00C31D6C" w:rsidRPr="002F5D0C">
        <w:rPr>
          <w:rFonts w:asciiTheme="minorHAnsi" w:hAnsiTheme="minorHAnsi" w:cstheme="minorHAnsi"/>
        </w:rPr>
        <w:t xml:space="preserve"> </w:t>
      </w:r>
      <w:r w:rsidRPr="002F5D0C">
        <w:rPr>
          <w:rFonts w:asciiTheme="minorHAnsi" w:hAnsiTheme="minorHAnsi" w:cstheme="minorHAnsi"/>
        </w:rPr>
        <w:t>konsumentów, chyba że spowodowane tym zakłócenie konkurencji może być wyeliminowane winny sposób niż przez wykluczenie wykonawcy z</w:t>
      </w:r>
      <w:r w:rsidR="00C31D6C" w:rsidRPr="002F5D0C">
        <w:rPr>
          <w:rFonts w:asciiTheme="minorHAnsi" w:hAnsiTheme="minorHAnsi" w:cstheme="minorHAnsi"/>
        </w:rPr>
        <w:t xml:space="preserve"> </w:t>
      </w:r>
      <w:r w:rsidRPr="002F5D0C">
        <w:rPr>
          <w:rFonts w:asciiTheme="minorHAnsi" w:hAnsiTheme="minorHAnsi" w:cstheme="minorHAnsi"/>
        </w:rPr>
        <w:t>udziału w</w:t>
      </w:r>
      <w:r w:rsidR="00C31D6C" w:rsidRPr="002F5D0C">
        <w:rPr>
          <w:rFonts w:asciiTheme="minorHAnsi" w:hAnsiTheme="minorHAnsi" w:cstheme="minorHAnsi"/>
        </w:rPr>
        <w:t xml:space="preserve"> </w:t>
      </w:r>
      <w:r w:rsidRPr="002F5D0C">
        <w:rPr>
          <w:rFonts w:asciiTheme="minorHAnsi" w:hAnsiTheme="minorHAnsi" w:cstheme="minorHAnsi"/>
        </w:rPr>
        <w:t>postępowaniu o</w:t>
      </w:r>
      <w:r w:rsidR="00C31D6C" w:rsidRPr="002F5D0C">
        <w:rPr>
          <w:rFonts w:asciiTheme="minorHAnsi" w:hAnsiTheme="minorHAnsi" w:cstheme="minorHAnsi"/>
        </w:rPr>
        <w:t xml:space="preserve"> </w:t>
      </w:r>
      <w:r w:rsidRPr="002F5D0C">
        <w:rPr>
          <w:rFonts w:asciiTheme="minorHAnsi" w:hAnsiTheme="minorHAnsi" w:cstheme="minorHAnsi"/>
        </w:rPr>
        <w:t>udzielenie zamówienia</w:t>
      </w:r>
    </w:p>
    <w:p w14:paraId="114059AE" w14:textId="125CAD4E" w:rsidR="004D118E" w:rsidRPr="002F5D0C" w:rsidRDefault="004D118E" w:rsidP="004D118E">
      <w:pPr>
        <w:spacing w:line="360" w:lineRule="auto"/>
        <w:jc w:val="both"/>
        <w:rPr>
          <w:rFonts w:asciiTheme="minorHAnsi" w:hAnsiTheme="minorHAnsi" w:cstheme="minorHAnsi"/>
          <w:sz w:val="22"/>
          <w:szCs w:val="22"/>
          <w:u w:val="single"/>
        </w:rPr>
      </w:pPr>
      <w:r w:rsidRPr="002F5D0C">
        <w:rPr>
          <w:rFonts w:asciiTheme="minorHAnsi" w:hAnsiTheme="minorHAnsi" w:cstheme="minorHAnsi"/>
          <w:sz w:val="22"/>
          <w:szCs w:val="22"/>
          <w:u w:val="single"/>
        </w:rPr>
        <w:t>2. Z postępowania o udzielenie zamówienia zamawiający może wykluczyć wykonawcę</w:t>
      </w:r>
    </w:p>
    <w:p w14:paraId="7A33BA0B" w14:textId="02A9913F" w:rsidR="004D118E" w:rsidRPr="002F5D0C" w:rsidRDefault="004D118E" w:rsidP="00B57949">
      <w:pPr>
        <w:pStyle w:val="Akapitzlist"/>
        <w:numPr>
          <w:ilvl w:val="0"/>
          <w:numId w:val="67"/>
        </w:numPr>
        <w:ind w:left="426" w:hanging="284"/>
        <w:jc w:val="both"/>
        <w:rPr>
          <w:rFonts w:asciiTheme="minorHAnsi" w:hAnsiTheme="minorHAnsi" w:cstheme="minorHAnsi"/>
        </w:rPr>
      </w:pPr>
      <w:r w:rsidRPr="002F5D0C">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5EA47741" w:rsidR="00B31CB2" w:rsidRDefault="00874C33"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485C3E2A" w:rsidR="00B31CB2"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74BE4F5D" w14:textId="77777777" w:rsidR="00CF3DE7" w:rsidRPr="00F938C8" w:rsidRDefault="00CF3DE7" w:rsidP="00CF3DE7">
      <w:pPr>
        <w:pStyle w:val="Akapitzlist"/>
        <w:numPr>
          <w:ilvl w:val="0"/>
          <w:numId w:val="46"/>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15C9AB53" w14:textId="43F7962D" w:rsidR="00CF3DE7" w:rsidRPr="005C50B3" w:rsidRDefault="00CF3DE7" w:rsidP="00CF3DE7">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2697748" w:rsidR="00E45B8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325B1A39" w:rsidR="00312BB0"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dotyczy:</w:t>
      </w:r>
    </w:p>
    <w:p w14:paraId="4943A070" w14:textId="35E6F2A5" w:rsidR="00E45B83" w:rsidRPr="005C50B3"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AD54805"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w:t>
      </w:r>
      <w:r w:rsidR="008A2E58">
        <w:rPr>
          <w:rFonts w:asciiTheme="minorHAnsi" w:hAnsiTheme="minorHAnsi" w:cstheme="minorHAnsi"/>
          <w:sz w:val="22"/>
          <w:szCs w:val="22"/>
        </w:rPr>
        <w:t>1</w:t>
      </w:r>
      <w:r w:rsidRPr="005C50B3">
        <w:rPr>
          <w:rFonts w:asciiTheme="minorHAnsi" w:hAnsiTheme="minorHAnsi" w:cstheme="minorHAnsi"/>
          <w:sz w:val="22"/>
          <w:szCs w:val="22"/>
        </w:rPr>
        <w:t xml:space="preserve"> – Przedmiotem zamówienia do </w:t>
      </w:r>
      <w:r w:rsidR="00562FEA" w:rsidRPr="005C50B3">
        <w:rPr>
          <w:rFonts w:asciiTheme="minorHAnsi" w:hAnsiTheme="minorHAnsi" w:cstheme="minorHAnsi"/>
          <w:sz w:val="22"/>
          <w:szCs w:val="22"/>
        </w:rPr>
        <w:t>Zaproszenia do składania ofert</w:t>
      </w:r>
    </w:p>
    <w:p w14:paraId="4731A3DA" w14:textId="1338C88D"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4A15C4F" w14:textId="77777777" w:rsidR="0038132C"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p>
    <w:p w14:paraId="2C749A60" w14:textId="0D5F0696" w:rsidR="00E45B83" w:rsidRPr="005C50B3" w:rsidRDefault="00030364" w:rsidP="0038132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t xml:space="preserve">złożone pod przysięgą, lub, jeżeli w kraju, w którym wykonawca ma siedzibę lub miejsce zamieszkania nie ma przepisów o oświadczeniu pod przysięgą, złożone przed organem sądowym </w:t>
      </w:r>
      <w:r w:rsidRPr="005C50B3">
        <w:rPr>
          <w:rFonts w:asciiTheme="minorHAnsi" w:hAnsiTheme="minorHAnsi" w:cstheme="minorHAnsi"/>
          <w:sz w:val="22"/>
          <w:szCs w:val="22"/>
        </w:rPr>
        <w:lastRenderedPageBreak/>
        <w:t>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3DC044CD" w:rsidR="00577267" w:rsidRPr="005C50B3"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bookmarkEnd w:id="27"/>
      <w:r w:rsidR="00E6621C">
        <w:rPr>
          <w:rFonts w:asciiTheme="minorHAnsi" w:hAnsiTheme="minorHAnsi" w:cstheme="minorHAnsi"/>
          <w:sz w:val="22"/>
          <w:szCs w:val="22"/>
        </w:rPr>
        <w:t>.</w:t>
      </w:r>
    </w:p>
    <w:p w14:paraId="0889CBCD" w14:textId="735DD16B" w:rsidR="00BA1564"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F9FA23E" w:rsidR="00FC47A4"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A20252D" w14:textId="2E3F048B" w:rsidR="0038132C" w:rsidRDefault="0038132C" w:rsidP="0038132C">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w:t>
      </w:r>
      <w:r w:rsidRPr="005C50B3">
        <w:rPr>
          <w:rFonts w:asciiTheme="minorHAnsi" w:hAnsiTheme="minorHAnsi" w:cstheme="minorHAnsi"/>
          <w:sz w:val="22"/>
          <w:szCs w:val="22"/>
        </w:rPr>
        <w:lastRenderedPageBreak/>
        <w:t>o udzielenie zamówienia publicznego albo reprezentowania ich w postępowaniu i zawarcia umowy w sprawie udzielenia zamówienia publicznego.</w:t>
      </w:r>
    </w:p>
    <w:p w14:paraId="5BFF03D7" w14:textId="1688C480" w:rsidR="00D87FEC" w:rsidRPr="005C50B3"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658C3F33" w:rsidR="00A57870"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Komunikacja między Zamawiającym a Wykonawcą odbywa się za pośrednictwem operatora pocztowego w rozumieniu ustawy z dnia 23 listopada 2012 r. – Prawo pocztowe, osobiście, za pośrednictwem posłańca lub przy użyciu środków komunikacji elektronicznej</w:t>
      </w:r>
      <w:r w:rsidR="000B6415">
        <w:rPr>
          <w:rFonts w:asciiTheme="minorHAnsi" w:hAnsiTheme="minorHAnsi" w:cstheme="minorHAnsi"/>
          <w:sz w:val="22"/>
          <w:szCs w:val="22"/>
        </w:rPr>
        <w:t>.</w:t>
      </w:r>
    </w:p>
    <w:p w14:paraId="19A2EEC2"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A57870">
      <w:pPr>
        <w:numPr>
          <w:ilvl w:val="0"/>
          <w:numId w:val="59"/>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lastRenderedPageBreak/>
        <w:t>na adres:</w:t>
      </w:r>
    </w:p>
    <w:p w14:paraId="32FC9549" w14:textId="47028B26" w:rsidR="00A57870" w:rsidRPr="005C50B3" w:rsidRDefault="007125A3"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5868985C" w:rsidR="00A57870"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3FA9EFCB" w14:textId="266C8186" w:rsidR="007125A3" w:rsidRPr="005C50B3" w:rsidRDefault="007125A3"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5FACCDD4"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884FE2" w:rsidRPr="00E544DE">
          <w:rPr>
            <w:rStyle w:val="Hipercze"/>
            <w:rFonts w:asciiTheme="minorHAnsi" w:hAnsiTheme="minorHAnsi" w:cstheme="minorHAnsi"/>
            <w:b/>
            <w:sz w:val="22"/>
            <w:szCs w:val="22"/>
          </w:rPr>
          <w:t>agata.juskowiak@pbs.edu.pl</w:t>
        </w:r>
      </w:hyperlink>
    </w:p>
    <w:p w14:paraId="7EF2237C"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0361147D"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5D0AEF5E" w:rsidR="003671F3" w:rsidRDefault="003671F3" w:rsidP="00882685">
      <w:pPr>
        <w:spacing w:line="360" w:lineRule="auto"/>
        <w:jc w:val="both"/>
        <w:rPr>
          <w:rFonts w:asciiTheme="minorHAnsi" w:hAnsiTheme="minorHAnsi" w:cstheme="minorHAnsi"/>
          <w:sz w:val="22"/>
          <w:szCs w:val="22"/>
        </w:rPr>
      </w:pPr>
    </w:p>
    <w:p w14:paraId="078DD187" w14:textId="77777777" w:rsidR="0004500A" w:rsidRPr="005C50B3" w:rsidRDefault="0004500A"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14D49884"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związania z ofertą rozpoczyna się wraz z </w:t>
      </w:r>
      <w:r w:rsidR="00A424DE" w:rsidRPr="005C50B3">
        <w:rPr>
          <w:rFonts w:asciiTheme="minorHAnsi" w:hAnsiTheme="minorHAnsi" w:cstheme="minorHAnsi"/>
          <w:sz w:val="22"/>
          <w:szCs w:val="22"/>
        </w:rPr>
        <w:t xml:space="preserve">upływem terminu składania ofert a kończy z </w:t>
      </w:r>
      <w:r w:rsidR="00A424DE" w:rsidRPr="00F73D74">
        <w:rPr>
          <w:rFonts w:asciiTheme="minorHAnsi" w:hAnsiTheme="minorHAnsi" w:cstheme="minorHAnsi"/>
          <w:sz w:val="22"/>
          <w:szCs w:val="22"/>
        </w:rPr>
        <w:t>dniem</w:t>
      </w:r>
      <w:r w:rsidR="008F24AF" w:rsidRPr="00F73D74">
        <w:rPr>
          <w:rFonts w:asciiTheme="minorHAnsi" w:hAnsiTheme="minorHAnsi" w:cstheme="minorHAnsi"/>
          <w:sz w:val="22"/>
          <w:szCs w:val="22"/>
        </w:rPr>
        <w:t xml:space="preserve"> </w:t>
      </w:r>
      <w:r w:rsidR="00F73D74" w:rsidRPr="00F73D74">
        <w:rPr>
          <w:rFonts w:asciiTheme="minorHAnsi" w:hAnsiTheme="minorHAnsi" w:cstheme="minorHAnsi"/>
          <w:sz w:val="22"/>
          <w:szCs w:val="22"/>
        </w:rPr>
        <w:t xml:space="preserve"> 21.06.2022 r.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59AD38E3" w:rsidR="00A57870"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Każda poprawka w treści oferty (w tym m.in. przekreślenie, nadpisanie, uzupełnienie, przesłonięcie korektorem itp.) powinna być parafowana przez Wykonawcę.</w:t>
      </w:r>
    </w:p>
    <w:p w14:paraId="73AC02E9"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A57870">
      <w:pPr>
        <w:numPr>
          <w:ilvl w:val="0"/>
          <w:numId w:val="60"/>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564DCC30" w:rsidR="00A57870"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767D231C" w14:textId="77777777" w:rsidR="00922C9E" w:rsidRPr="005C50B3" w:rsidRDefault="00922C9E" w:rsidP="00922C9E">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1D0E59A" w:rsidR="00A57870" w:rsidRPr="005C50B3" w:rsidRDefault="00922C9E"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21DEFB54" w14:textId="77777777" w:rsidR="00922C9E" w:rsidRPr="005C50B3" w:rsidRDefault="00922C9E" w:rsidP="00922C9E">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Pr="005C50B3">
              <w:rPr>
                <w:rFonts w:asciiTheme="minorHAnsi" w:hAnsiTheme="minorHAnsi" w:cstheme="minorHAnsi"/>
                <w:sz w:val="16"/>
                <w:szCs w:val="16"/>
              </w:rPr>
              <w:t xml:space="preserve"> </w:t>
            </w:r>
          </w:p>
          <w:p w14:paraId="6BFF67C3" w14:textId="6CA582D5" w:rsidR="00922C9E"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 xml:space="preserve">85-796 Bydgoszcz,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1097AFCE" w:rsidR="001051DC" w:rsidRPr="005C50B3" w:rsidRDefault="00A57870" w:rsidP="00922C9E">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r w:rsidR="001051DC" w:rsidRPr="005C50B3">
              <w:rPr>
                <w:rFonts w:asciiTheme="minorHAnsi" w:hAnsiTheme="minorHAnsi" w:cstheme="minorHAnsi"/>
                <w:b/>
                <w:sz w:val="16"/>
                <w:szCs w:val="16"/>
              </w:rPr>
              <w:t>dla Katedry Biotechnologii i Genetyki Zwierząt</w:t>
            </w:r>
          </w:p>
          <w:p w14:paraId="4D97C7AB" w14:textId="2EC3BEBD"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E6621C">
              <w:rPr>
                <w:rFonts w:asciiTheme="minorHAnsi" w:hAnsiTheme="minorHAnsi" w:cstheme="minorHAnsi"/>
                <w:b/>
                <w:sz w:val="16"/>
                <w:szCs w:val="16"/>
              </w:rPr>
              <w:t>47</w:t>
            </w:r>
            <w:r w:rsidR="00C25458"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4BC4A8ED" w:rsidR="00A57870" w:rsidRPr="005C50B3"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A132C9">
              <w:rPr>
                <w:rFonts w:asciiTheme="minorHAnsi" w:hAnsiTheme="minorHAnsi" w:cstheme="minorHAnsi"/>
                <w:b/>
                <w:sz w:val="16"/>
                <w:szCs w:val="16"/>
              </w:rPr>
              <w:t>2</w:t>
            </w:r>
            <w:r w:rsidR="008E4A0A">
              <w:rPr>
                <w:rFonts w:asciiTheme="minorHAnsi" w:hAnsiTheme="minorHAnsi" w:cstheme="minorHAnsi"/>
                <w:b/>
                <w:sz w:val="16"/>
                <w:szCs w:val="16"/>
              </w:rPr>
              <w:t>3</w:t>
            </w:r>
            <w:r w:rsidR="00DB5850" w:rsidRPr="005C50B3">
              <w:rPr>
                <w:rFonts w:asciiTheme="minorHAnsi" w:hAnsiTheme="minorHAnsi" w:cstheme="minorHAnsi"/>
                <w:b/>
                <w:sz w:val="16"/>
                <w:szCs w:val="16"/>
              </w:rPr>
              <w:t>.0</w:t>
            </w:r>
            <w:r w:rsidR="00E6621C">
              <w:rPr>
                <w:rFonts w:asciiTheme="minorHAnsi" w:hAnsiTheme="minorHAnsi" w:cstheme="minorHAnsi"/>
                <w:b/>
                <w:sz w:val="16"/>
                <w:szCs w:val="16"/>
              </w:rPr>
              <w:t>5</w:t>
            </w:r>
            <w:r w:rsidR="00922C9E">
              <w:rPr>
                <w:rFonts w:asciiTheme="minorHAnsi" w:hAnsiTheme="minorHAnsi" w:cstheme="minorHAnsi"/>
                <w:b/>
                <w:sz w:val="16"/>
                <w:szCs w:val="16"/>
              </w:rPr>
              <w:t>.</w:t>
            </w:r>
            <w:r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922C9E">
              <w:rPr>
                <w:rFonts w:asciiTheme="minorHAnsi" w:hAnsiTheme="minorHAnsi" w:cstheme="minorHAnsi"/>
                <w:b/>
                <w:sz w:val="16"/>
                <w:szCs w:val="16"/>
              </w:rPr>
              <w:t>0</w:t>
            </w:r>
            <w:r w:rsidRPr="005C50B3">
              <w:rPr>
                <w:rFonts w:asciiTheme="minorHAnsi" w:hAnsiTheme="minorHAnsi" w:cstheme="minorHAnsi"/>
                <w:b/>
                <w:sz w:val="16"/>
                <w:szCs w:val="16"/>
              </w:rPr>
              <w:t>:</w:t>
            </w:r>
            <w:r w:rsidR="008E4A0A">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A57870">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4740A707" w:rsidR="00D26A23" w:rsidRPr="005C50B3" w:rsidRDefault="00C871A5"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0B2F975" w14:textId="77777777" w:rsidR="00C871A5" w:rsidRPr="005C50B3" w:rsidRDefault="00C871A5" w:rsidP="00C871A5">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al. prof. S. Kaliskiego 7 </w:t>
      </w:r>
    </w:p>
    <w:p w14:paraId="43D33FDD" w14:textId="02A406F1" w:rsidR="00C871A5"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556C7A68" w:rsidR="00D26A2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6F11662D" w:rsidR="00D26A23" w:rsidRPr="00C871A5" w:rsidRDefault="00D26A23" w:rsidP="00D26A23">
      <w:pPr>
        <w:pStyle w:val="Akapitzlist"/>
        <w:numPr>
          <w:ilvl w:val="0"/>
          <w:numId w:val="6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8E4A0A">
        <w:rPr>
          <w:rFonts w:asciiTheme="minorHAnsi" w:hAnsiTheme="minorHAnsi" w:cstheme="minorHAnsi"/>
          <w:b/>
          <w:bCs/>
          <w:u w:val="single"/>
        </w:rPr>
        <w:t>23.05</w:t>
      </w:r>
      <w:r w:rsidR="00434932" w:rsidRPr="005C50B3">
        <w:rPr>
          <w:rFonts w:asciiTheme="minorHAnsi" w:hAnsiTheme="minorHAnsi" w:cstheme="minorHAnsi"/>
          <w:b/>
          <w:bCs/>
          <w:u w:val="single"/>
        </w:rPr>
        <w:t>.</w:t>
      </w:r>
      <w:r w:rsidRPr="005C50B3">
        <w:rPr>
          <w:rFonts w:asciiTheme="minorHAnsi" w:hAnsiTheme="minorHAnsi" w:cstheme="minorHAnsi"/>
          <w:b/>
          <w:bCs/>
          <w:u w:val="single"/>
        </w:rPr>
        <w:t>202</w:t>
      </w:r>
      <w:r w:rsidR="00C871A5">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582A5C51"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8E4A0A">
        <w:rPr>
          <w:rFonts w:asciiTheme="minorHAnsi" w:hAnsiTheme="minorHAnsi" w:cstheme="minorHAnsi"/>
          <w:b/>
          <w:sz w:val="22"/>
          <w:szCs w:val="22"/>
          <w:u w:val="single"/>
        </w:rPr>
        <w:t>23.05</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C871A5">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C871A5">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E4A0A">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563A32CC" w14:textId="30C808D1" w:rsidR="0026587B" w:rsidRPr="005C50B3" w:rsidRDefault="00C871A5"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9ED4A0A" w14:textId="77777777" w:rsidR="00C871A5" w:rsidRDefault="0026587B" w:rsidP="00C871A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C871A5">
        <w:rPr>
          <w:rFonts w:asciiTheme="minorHAnsi" w:hAnsiTheme="minorHAnsi" w:cstheme="minorHAnsi"/>
          <w:b/>
          <w:sz w:val="22"/>
          <w:szCs w:val="22"/>
        </w:rPr>
        <w:t xml:space="preserve">, </w:t>
      </w:r>
      <w:r w:rsidR="00C871A5" w:rsidRPr="005C50B3">
        <w:rPr>
          <w:rFonts w:asciiTheme="minorHAnsi" w:hAnsiTheme="minorHAnsi" w:cstheme="minorHAnsi"/>
          <w:b/>
          <w:sz w:val="22"/>
          <w:szCs w:val="22"/>
        </w:rPr>
        <w:t>85-796 Bydgoszcz,</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68E30AEF"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w:t>
      </w:r>
      <w:r w:rsidR="00E77804">
        <w:rPr>
          <w:rFonts w:asciiTheme="minorHAnsi" w:hAnsiTheme="minorHAnsi" w:cstheme="minorHAnsi"/>
          <w:b/>
          <w:sz w:val="22"/>
          <w:szCs w:val="22"/>
        </w:rPr>
        <w:t>3</w:t>
      </w:r>
    </w:p>
    <w:p w14:paraId="1C8D0E66"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lastRenderedPageBreak/>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04BA3236" w:rsidR="006B75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lastRenderedPageBreak/>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457D8E8B" w:rsidR="009C507A"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3087AD08" w:rsidR="00CD1D85" w:rsidRDefault="00CD1D85" w:rsidP="00882685">
      <w:pPr>
        <w:spacing w:line="360" w:lineRule="auto"/>
        <w:jc w:val="both"/>
        <w:rPr>
          <w:rFonts w:asciiTheme="minorHAnsi" w:hAnsiTheme="minorHAnsi" w:cstheme="minorHAnsi"/>
          <w:sz w:val="22"/>
          <w:szCs w:val="22"/>
        </w:rPr>
      </w:pPr>
    </w:p>
    <w:p w14:paraId="6005EC43" w14:textId="77777777" w:rsidR="0004500A" w:rsidRPr="005C50B3" w:rsidRDefault="0004500A"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12A49381" w:rsidR="00A05FDC"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4A702643" w14:textId="77777777" w:rsidR="00821FF8"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p>
    <w:p w14:paraId="36843DA5" w14:textId="78483873" w:rsidR="00F628D7" w:rsidRDefault="00F628D7" w:rsidP="00821FF8">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821FF8">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7E4E073C" w14:textId="77777777" w:rsidR="00B34F9C" w:rsidRDefault="003671F3" w:rsidP="00882685">
      <w:pPr>
        <w:tabs>
          <w:tab w:val="left" w:pos="3402"/>
        </w:tabs>
        <w:spacing w:line="360" w:lineRule="auto"/>
        <w:jc w:val="right"/>
        <w:rPr>
          <w:rFonts w:asciiTheme="minorHAnsi" w:hAnsiTheme="minorHAnsi" w:cstheme="minorHAnsi"/>
          <w:b/>
          <w:i/>
          <w:color w:val="2F5496"/>
          <w:sz w:val="22"/>
          <w:szCs w:val="22"/>
        </w:rPr>
      </w:pPr>
      <w:r w:rsidRPr="005C50B3">
        <w:rPr>
          <w:rFonts w:asciiTheme="minorHAnsi" w:hAnsiTheme="minorHAnsi" w:cstheme="minorHAnsi"/>
          <w:b/>
          <w:i/>
          <w:color w:val="2F5496"/>
          <w:sz w:val="22"/>
          <w:szCs w:val="22"/>
        </w:rPr>
        <w:br w:type="column"/>
      </w:r>
    </w:p>
    <w:p w14:paraId="02806122" w14:textId="713B89A6" w:rsidR="003671F3" w:rsidRPr="005C50B3" w:rsidRDefault="004D0301"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7E4550">
        <w:rPr>
          <w:rFonts w:asciiTheme="minorHAnsi" w:hAnsiTheme="minorHAnsi" w:cstheme="minorHAnsi"/>
          <w:b/>
          <w:bCs/>
          <w:i/>
          <w:iCs/>
          <w:sz w:val="22"/>
          <w:szCs w:val="22"/>
        </w:rPr>
        <w:t>47</w:t>
      </w:r>
      <w:r w:rsidR="004D118E" w:rsidRPr="005C50B3">
        <w:rPr>
          <w:rFonts w:asciiTheme="minorHAnsi" w:hAnsiTheme="minorHAnsi" w:cstheme="minorHAnsi"/>
          <w:b/>
          <w:bCs/>
          <w:i/>
          <w:iCs/>
          <w:sz w:val="22"/>
          <w:szCs w:val="22"/>
        </w:rPr>
        <w:t>.202</w:t>
      </w:r>
      <w:r w:rsidR="00B34F9C">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36C71B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B34F9C">
        <w:rPr>
          <w:rFonts w:asciiTheme="minorHAnsi" w:hAnsiTheme="minorHAnsi" w:cstheme="minorHAnsi"/>
          <w:b/>
          <w:sz w:val="22"/>
          <w:szCs w:val="22"/>
        </w:rPr>
        <w:t>Politechnika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100206E5"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257F469" w14:textId="02FF41B8"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3D4F4BF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54B1C38" w14:textId="26212CCD"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9416FC"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9416FC"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9416FC"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9416FC"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2F3D4B4F"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DB577B8" w14:textId="0EA6C76D"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34F9C">
        <w:rPr>
          <w:rFonts w:asciiTheme="minorHAnsi" w:hAnsiTheme="minorHAnsi" w:cstheme="minorHAnsi"/>
          <w:lang w:val="pl-PL" w:eastAsia="en-US"/>
        </w:rPr>
        <w:t>..................................</w:t>
      </w:r>
    </w:p>
    <w:p w14:paraId="33754709" w14:textId="5D7EDDB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3532F80A" w14:textId="2E82DC08"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F153BB6" w14:textId="040E2A8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1D89164F" w14:textId="6D3FE7F5" w:rsidR="003671F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14A20D2B"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r w:rsidR="007B7C94" w:rsidRPr="005C50B3">
        <w:rPr>
          <w:rFonts w:asciiTheme="minorHAnsi" w:hAnsiTheme="minorHAnsi" w:cstheme="minorHAnsi"/>
          <w:b/>
          <w:sz w:val="22"/>
          <w:szCs w:val="22"/>
        </w:rPr>
        <w:t>dla Katedry Biotechnologii i Genetyki Zwierząt</w:t>
      </w:r>
    </w:p>
    <w:p w14:paraId="73A8BF9E" w14:textId="26DD5D60"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7E4550">
        <w:rPr>
          <w:rFonts w:asciiTheme="minorHAnsi" w:hAnsiTheme="minorHAnsi" w:cstheme="minorHAnsi"/>
          <w:b/>
          <w:bCs/>
          <w:sz w:val="22"/>
          <w:szCs w:val="22"/>
        </w:rPr>
        <w:t>47</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B34F9C">
        <w:rPr>
          <w:rFonts w:asciiTheme="minorHAnsi" w:hAnsiTheme="minorHAnsi" w:cstheme="minorHAnsi"/>
          <w:b/>
          <w:bCs/>
          <w:sz w:val="22"/>
          <w:szCs w:val="22"/>
        </w:rPr>
        <w:t>2</w:t>
      </w: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lastRenderedPageBreak/>
        <w:t>SKŁADAMY OFERTĘ</w:t>
      </w:r>
    </w:p>
    <w:p w14:paraId="535C6E0D" w14:textId="7EC796D6" w:rsidR="0056369C"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49F29185" w14:textId="77777777" w:rsidR="00BE706B" w:rsidRPr="005C50B3" w:rsidRDefault="00BE706B" w:rsidP="00882685">
      <w:pPr>
        <w:pStyle w:val="normaltableau"/>
        <w:spacing w:before="0" w:after="0" w:line="360" w:lineRule="auto"/>
        <w:jc w:val="center"/>
        <w:rPr>
          <w:rFonts w:asciiTheme="minorHAnsi" w:hAnsiTheme="minorHAnsi" w:cstheme="minorHAnsi"/>
          <w:lang w:val="pl-PL" w:eastAsia="en-US"/>
        </w:rPr>
      </w:pPr>
    </w:p>
    <w:p w14:paraId="17401414" w14:textId="77777777" w:rsidR="00E9536B" w:rsidRPr="00BE706B" w:rsidRDefault="00E9536B" w:rsidP="00E9536B">
      <w:pPr>
        <w:jc w:val="both"/>
        <w:rPr>
          <w:rFonts w:asciiTheme="minorHAnsi" w:hAnsiTheme="minorHAnsi" w:cstheme="minorHAnsi"/>
          <w:b/>
          <w:bCs/>
          <w:sz w:val="22"/>
          <w:szCs w:val="22"/>
          <w:lang w:eastAsia="en-US"/>
        </w:rPr>
      </w:pPr>
      <w:r w:rsidRPr="00BE706B">
        <w:rPr>
          <w:rFonts w:asciiTheme="minorHAnsi" w:hAnsiTheme="minorHAnsi" w:cstheme="minorHAnsi"/>
          <w:b/>
          <w:bCs/>
          <w:sz w:val="22"/>
          <w:szCs w:val="22"/>
          <w:lang w:eastAsia="en-US"/>
        </w:rPr>
        <w:t xml:space="preserve">Część nr 1 – Dostawa odczynników chemicznych producenta </w:t>
      </w:r>
      <w:proofErr w:type="spellStart"/>
      <w:r w:rsidRPr="00BE706B">
        <w:rPr>
          <w:rFonts w:asciiTheme="minorHAnsi" w:hAnsiTheme="minorHAnsi" w:cstheme="minorHAnsi"/>
          <w:b/>
          <w:bCs/>
          <w:sz w:val="22"/>
          <w:szCs w:val="22"/>
          <w:lang w:eastAsia="en-US"/>
        </w:rPr>
        <w:t>Diagenode</w:t>
      </w:r>
      <w:proofErr w:type="spellEnd"/>
    </w:p>
    <w:p w14:paraId="617A1C58" w14:textId="77777777" w:rsidR="00E9536B" w:rsidRPr="00E9536B" w:rsidRDefault="00E9536B" w:rsidP="00E9536B">
      <w:pPr>
        <w:jc w:val="both"/>
        <w:rPr>
          <w:rFonts w:asciiTheme="minorHAnsi" w:hAnsiTheme="minorHAnsi" w:cstheme="minorHAnsi"/>
          <w:b/>
          <w:bCs/>
          <w:sz w:val="20"/>
          <w:szCs w:val="20"/>
          <w:lang w:eastAsia="en-US"/>
        </w:rPr>
      </w:pP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52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1535"/>
        <w:gridCol w:w="1299"/>
        <w:gridCol w:w="518"/>
        <w:gridCol w:w="1037"/>
        <w:gridCol w:w="1131"/>
        <w:gridCol w:w="912"/>
        <w:gridCol w:w="1068"/>
        <w:gridCol w:w="1145"/>
        <w:gridCol w:w="1084"/>
      </w:tblGrid>
      <w:tr w:rsidR="00E9536B" w:rsidRPr="00E06DBA" w14:paraId="7FD0D19A" w14:textId="77777777" w:rsidTr="00E9536B">
        <w:trPr>
          <w:trHeight w:val="781"/>
          <w:jc w:val="center"/>
        </w:trPr>
        <w:tc>
          <w:tcPr>
            <w:tcW w:w="208" w:type="pct"/>
            <w:shd w:val="clear" w:color="auto" w:fill="C6D9F1"/>
            <w:vAlign w:val="center"/>
          </w:tcPr>
          <w:p w14:paraId="12162B26" w14:textId="05C2FDC3" w:rsidR="00E9536B" w:rsidRPr="00E06DBA" w:rsidRDefault="00E9536B" w:rsidP="00434932">
            <w:pPr>
              <w:jc w:val="right"/>
              <w:rPr>
                <w:rFonts w:asciiTheme="minorHAnsi" w:hAnsiTheme="minorHAnsi" w:cstheme="minorHAnsi"/>
                <w:b/>
                <w:sz w:val="16"/>
                <w:szCs w:val="16"/>
              </w:rPr>
            </w:pPr>
            <w:proofErr w:type="spellStart"/>
            <w:r w:rsidRPr="00E06DBA">
              <w:rPr>
                <w:rFonts w:asciiTheme="minorHAnsi" w:hAnsiTheme="minorHAnsi" w:cstheme="minorHAnsi"/>
                <w:b/>
                <w:sz w:val="16"/>
                <w:szCs w:val="16"/>
              </w:rPr>
              <w:t>Lp</w:t>
            </w:r>
            <w:proofErr w:type="spellEnd"/>
          </w:p>
        </w:tc>
        <w:tc>
          <w:tcPr>
            <w:tcW w:w="756" w:type="pct"/>
            <w:shd w:val="clear" w:color="auto" w:fill="C6D9F1"/>
            <w:vAlign w:val="center"/>
          </w:tcPr>
          <w:p w14:paraId="77820780"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640" w:type="pct"/>
            <w:shd w:val="clear" w:color="auto" w:fill="C6D9F1"/>
            <w:vAlign w:val="center"/>
          </w:tcPr>
          <w:p w14:paraId="5266AA44"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5" w:type="pct"/>
            <w:shd w:val="clear" w:color="auto" w:fill="C6D9F1"/>
            <w:vAlign w:val="center"/>
          </w:tcPr>
          <w:p w14:paraId="479EDAC7" w14:textId="77777777"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11" w:type="pct"/>
            <w:shd w:val="clear" w:color="auto" w:fill="C6D9F1"/>
            <w:vAlign w:val="center"/>
          </w:tcPr>
          <w:p w14:paraId="797D5C3C" w14:textId="3891C56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57" w:type="pct"/>
            <w:shd w:val="clear" w:color="auto" w:fill="C6D9F1"/>
            <w:vAlign w:val="center"/>
          </w:tcPr>
          <w:p w14:paraId="594858D7" w14:textId="6F10DF7F" w:rsidR="00E9536B" w:rsidRPr="00E06DBA" w:rsidRDefault="00E9536B" w:rsidP="00434932">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49" w:type="pct"/>
            <w:shd w:val="clear" w:color="auto" w:fill="C6D9F1"/>
            <w:vAlign w:val="center"/>
          </w:tcPr>
          <w:p w14:paraId="47851170" w14:textId="04717AA4"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26" w:type="pct"/>
            <w:shd w:val="clear" w:color="auto" w:fill="C6D9F1"/>
            <w:vAlign w:val="center"/>
          </w:tcPr>
          <w:p w14:paraId="79972183" w14:textId="7055409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63" w:type="pct"/>
            <w:shd w:val="clear" w:color="auto" w:fill="C6D9F1"/>
            <w:vAlign w:val="center"/>
          </w:tcPr>
          <w:p w14:paraId="54E3F0FA" w14:textId="4BD075CB" w:rsidR="00E9536B" w:rsidRPr="00E06DBA" w:rsidRDefault="00E9536B" w:rsidP="00E9536B">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0B964120" w14:textId="47A09078" w:rsidR="00E9536B" w:rsidRPr="00E06DBA" w:rsidRDefault="00E9536B" w:rsidP="00E9536B">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34" w:type="pct"/>
            <w:shd w:val="clear" w:color="auto" w:fill="C6D9F1"/>
            <w:vAlign w:val="center"/>
          </w:tcPr>
          <w:p w14:paraId="03FE2DEE" w14:textId="22900ED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6EB062F2" w14:textId="4934C626"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E9536B" w:rsidRPr="00E06DBA" w14:paraId="659DED33" w14:textId="77777777" w:rsidTr="00E9536B">
        <w:trPr>
          <w:trHeight w:val="381"/>
          <w:jc w:val="center"/>
        </w:trPr>
        <w:tc>
          <w:tcPr>
            <w:tcW w:w="208" w:type="pct"/>
            <w:shd w:val="clear" w:color="auto" w:fill="C6D9F1"/>
            <w:vAlign w:val="center"/>
          </w:tcPr>
          <w:p w14:paraId="06134CA5" w14:textId="76A1A467" w:rsidR="00E9536B" w:rsidRPr="00E06DBA" w:rsidRDefault="00E9536B" w:rsidP="00434932">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56" w:type="pct"/>
            <w:shd w:val="clear" w:color="auto" w:fill="C6D9F1"/>
            <w:vAlign w:val="center"/>
          </w:tcPr>
          <w:p w14:paraId="2D700586" w14:textId="322CEC52"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640" w:type="pct"/>
            <w:shd w:val="clear" w:color="auto" w:fill="C6D9F1"/>
            <w:vAlign w:val="center"/>
          </w:tcPr>
          <w:p w14:paraId="3D90A645" w14:textId="0072C4A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5" w:type="pct"/>
            <w:shd w:val="clear" w:color="auto" w:fill="C6D9F1"/>
            <w:vAlign w:val="center"/>
          </w:tcPr>
          <w:p w14:paraId="71476E92" w14:textId="4DEF23B8" w:rsidR="00E9536B" w:rsidRPr="00E06DBA" w:rsidRDefault="00E9536B" w:rsidP="00434932">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11" w:type="pct"/>
            <w:shd w:val="clear" w:color="auto" w:fill="C6D9F1"/>
            <w:vAlign w:val="center"/>
          </w:tcPr>
          <w:p w14:paraId="5ECA4CDD" w14:textId="457E4080"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7" w:type="pct"/>
            <w:shd w:val="clear" w:color="auto" w:fill="C6D9F1"/>
            <w:vAlign w:val="center"/>
          </w:tcPr>
          <w:p w14:paraId="11F3A9EE" w14:textId="3A337B76"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6</w:t>
            </w:r>
          </w:p>
        </w:tc>
        <w:tc>
          <w:tcPr>
            <w:tcW w:w="449" w:type="pct"/>
            <w:shd w:val="clear" w:color="auto" w:fill="C6D9F1"/>
            <w:vAlign w:val="center"/>
          </w:tcPr>
          <w:p w14:paraId="4BCADBAA" w14:textId="771A0761" w:rsidR="00E9536B" w:rsidRPr="00E06DBA" w:rsidRDefault="00E9536B" w:rsidP="00434932">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26" w:type="pct"/>
            <w:shd w:val="clear" w:color="auto" w:fill="C6D9F1"/>
            <w:vAlign w:val="center"/>
          </w:tcPr>
          <w:p w14:paraId="799B1059" w14:textId="7CE6F20A"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8</w:t>
            </w:r>
          </w:p>
        </w:tc>
        <w:tc>
          <w:tcPr>
            <w:tcW w:w="563" w:type="pct"/>
            <w:shd w:val="clear" w:color="auto" w:fill="C6D9F1"/>
            <w:vAlign w:val="center"/>
          </w:tcPr>
          <w:p w14:paraId="0E308F26" w14:textId="101609DD" w:rsidR="00E9536B"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9</w:t>
            </w:r>
          </w:p>
        </w:tc>
        <w:tc>
          <w:tcPr>
            <w:tcW w:w="534" w:type="pct"/>
            <w:shd w:val="clear" w:color="auto" w:fill="C6D9F1"/>
            <w:vAlign w:val="center"/>
          </w:tcPr>
          <w:p w14:paraId="51C74B3B" w14:textId="029E0787" w:rsidR="00E9536B" w:rsidRPr="00E06DBA" w:rsidRDefault="00E9536B" w:rsidP="00434932">
            <w:pPr>
              <w:jc w:val="center"/>
              <w:rPr>
                <w:rFonts w:asciiTheme="minorHAnsi" w:hAnsiTheme="minorHAnsi" w:cstheme="minorHAnsi"/>
                <w:b/>
                <w:sz w:val="16"/>
                <w:szCs w:val="16"/>
              </w:rPr>
            </w:pPr>
            <w:r>
              <w:rPr>
                <w:rFonts w:asciiTheme="minorHAnsi" w:hAnsiTheme="minorHAnsi" w:cstheme="minorHAnsi"/>
                <w:b/>
                <w:sz w:val="16"/>
                <w:szCs w:val="16"/>
              </w:rPr>
              <w:t>10 = ( 4 x 9 )</w:t>
            </w:r>
          </w:p>
        </w:tc>
      </w:tr>
      <w:tr w:rsidR="00E9536B" w:rsidRPr="00E06DBA" w14:paraId="42A3D333" w14:textId="77777777" w:rsidTr="00E9536B">
        <w:trPr>
          <w:jc w:val="center"/>
        </w:trPr>
        <w:tc>
          <w:tcPr>
            <w:tcW w:w="208" w:type="pct"/>
            <w:vAlign w:val="center"/>
          </w:tcPr>
          <w:p w14:paraId="0905EC2C" w14:textId="57C4F175" w:rsidR="00E9536B" w:rsidRPr="00E06DBA"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1.</w:t>
            </w:r>
          </w:p>
        </w:tc>
        <w:tc>
          <w:tcPr>
            <w:tcW w:w="756" w:type="pct"/>
            <w:vAlign w:val="center"/>
          </w:tcPr>
          <w:p w14:paraId="434204C3" w14:textId="743BA7E2" w:rsidR="00E9536B" w:rsidRPr="00E9536B" w:rsidRDefault="00E9536B" w:rsidP="00E9536B">
            <w:pPr>
              <w:jc w:val="center"/>
              <w:rPr>
                <w:rFonts w:asciiTheme="minorHAnsi" w:hAnsiTheme="minorHAnsi" w:cstheme="minorHAnsi"/>
                <w:bCs/>
                <w:sz w:val="16"/>
                <w:szCs w:val="16"/>
                <w:lang w:val="en-GB"/>
              </w:rPr>
            </w:pPr>
            <w:r w:rsidRPr="00E9536B">
              <w:rPr>
                <w:rFonts w:asciiTheme="minorHAnsi" w:hAnsiTheme="minorHAnsi" w:cstheme="minorHAnsi"/>
                <w:sz w:val="16"/>
                <w:szCs w:val="16"/>
                <w:lang w:val="en-US"/>
              </w:rPr>
              <w:t>H3K27me3 polyclonal antibody - Premium,50 µg</w:t>
            </w:r>
          </w:p>
        </w:tc>
        <w:tc>
          <w:tcPr>
            <w:tcW w:w="640" w:type="pct"/>
            <w:vAlign w:val="center"/>
          </w:tcPr>
          <w:p w14:paraId="56BD9032" w14:textId="2FA484BC" w:rsidR="00E9536B" w:rsidRPr="00E9536B" w:rsidRDefault="00E9536B" w:rsidP="00E9536B">
            <w:pPr>
              <w:jc w:val="center"/>
              <w:rPr>
                <w:rFonts w:asciiTheme="minorHAnsi" w:hAnsiTheme="minorHAnsi" w:cstheme="minorHAnsi"/>
                <w:bCs/>
                <w:sz w:val="16"/>
                <w:szCs w:val="16"/>
              </w:rPr>
            </w:pPr>
            <w:r w:rsidRPr="00E9536B">
              <w:rPr>
                <w:rFonts w:asciiTheme="minorHAnsi" w:hAnsiTheme="minorHAnsi" w:cstheme="minorHAnsi"/>
                <w:sz w:val="16"/>
                <w:szCs w:val="16"/>
              </w:rPr>
              <w:t>Odczynnik</w:t>
            </w:r>
          </w:p>
        </w:tc>
        <w:tc>
          <w:tcPr>
            <w:tcW w:w="255" w:type="pct"/>
            <w:vAlign w:val="center"/>
          </w:tcPr>
          <w:p w14:paraId="4151A275" w14:textId="5584EF0C" w:rsidR="00E9536B" w:rsidRPr="00E9536B" w:rsidRDefault="00E9536B" w:rsidP="00E9536B">
            <w:pPr>
              <w:jc w:val="center"/>
              <w:rPr>
                <w:rFonts w:asciiTheme="minorHAnsi" w:hAnsiTheme="minorHAnsi" w:cstheme="minorHAnsi"/>
                <w:bCs/>
                <w:sz w:val="16"/>
                <w:szCs w:val="16"/>
              </w:rPr>
            </w:pPr>
            <w:r w:rsidRPr="00E9536B">
              <w:rPr>
                <w:rFonts w:asciiTheme="minorHAnsi" w:hAnsiTheme="minorHAnsi" w:cstheme="minorHAnsi"/>
                <w:sz w:val="16"/>
                <w:szCs w:val="16"/>
              </w:rPr>
              <w:t>2</w:t>
            </w:r>
          </w:p>
        </w:tc>
        <w:tc>
          <w:tcPr>
            <w:tcW w:w="511" w:type="pct"/>
            <w:vAlign w:val="center"/>
          </w:tcPr>
          <w:p w14:paraId="655E96BF" w14:textId="67D37586" w:rsidR="00E9536B" w:rsidRPr="00E9536B" w:rsidRDefault="00E9536B" w:rsidP="00E9536B">
            <w:pPr>
              <w:jc w:val="center"/>
              <w:rPr>
                <w:rFonts w:asciiTheme="minorHAnsi" w:hAnsiTheme="minorHAnsi" w:cstheme="minorHAnsi"/>
                <w:bCs/>
                <w:sz w:val="16"/>
                <w:szCs w:val="16"/>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78CA1CB0" w14:textId="36509189" w:rsidR="00E9536B" w:rsidRPr="00E9536B" w:rsidRDefault="00E9536B" w:rsidP="00E9536B">
            <w:pPr>
              <w:jc w:val="center"/>
              <w:rPr>
                <w:rFonts w:asciiTheme="minorHAnsi" w:hAnsiTheme="minorHAnsi" w:cstheme="minorHAnsi"/>
                <w:bCs/>
                <w:sz w:val="16"/>
                <w:szCs w:val="16"/>
              </w:rPr>
            </w:pPr>
            <w:r w:rsidRPr="00E9536B">
              <w:rPr>
                <w:rFonts w:asciiTheme="minorHAnsi" w:hAnsiTheme="minorHAnsi" w:cstheme="minorHAnsi"/>
                <w:sz w:val="16"/>
                <w:szCs w:val="16"/>
              </w:rPr>
              <w:t>C15410195</w:t>
            </w:r>
          </w:p>
        </w:tc>
        <w:tc>
          <w:tcPr>
            <w:tcW w:w="449" w:type="pct"/>
            <w:vAlign w:val="center"/>
          </w:tcPr>
          <w:p w14:paraId="7CBB7D13" w14:textId="5A633CCD" w:rsidR="00E9536B" w:rsidRPr="00B34F9C" w:rsidRDefault="00E9536B" w:rsidP="00E9536B">
            <w:pPr>
              <w:jc w:val="center"/>
              <w:rPr>
                <w:rFonts w:asciiTheme="minorHAnsi" w:hAnsiTheme="minorHAnsi" w:cstheme="minorHAnsi"/>
                <w:bCs/>
                <w:sz w:val="16"/>
                <w:szCs w:val="16"/>
              </w:rPr>
            </w:pPr>
          </w:p>
        </w:tc>
        <w:tc>
          <w:tcPr>
            <w:tcW w:w="526" w:type="pct"/>
            <w:vAlign w:val="center"/>
          </w:tcPr>
          <w:p w14:paraId="4395B59D"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5A57F540"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6924C4EE" w14:textId="77F05774" w:rsidR="00E9536B" w:rsidRPr="00B34F9C" w:rsidRDefault="00E9536B" w:rsidP="00E9536B">
            <w:pPr>
              <w:jc w:val="center"/>
              <w:rPr>
                <w:rFonts w:asciiTheme="minorHAnsi" w:hAnsiTheme="minorHAnsi" w:cstheme="minorHAnsi"/>
                <w:bCs/>
                <w:sz w:val="16"/>
                <w:szCs w:val="16"/>
              </w:rPr>
            </w:pPr>
          </w:p>
        </w:tc>
      </w:tr>
      <w:tr w:rsidR="00E9536B" w:rsidRPr="00E06DBA" w14:paraId="2C7C9BA8" w14:textId="77777777" w:rsidTr="00E9536B">
        <w:trPr>
          <w:jc w:val="center"/>
        </w:trPr>
        <w:tc>
          <w:tcPr>
            <w:tcW w:w="208" w:type="pct"/>
            <w:vAlign w:val="center"/>
          </w:tcPr>
          <w:p w14:paraId="7B74505D" w14:textId="16747230" w:rsidR="00E9536B" w:rsidRPr="00E06DBA"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2.</w:t>
            </w:r>
          </w:p>
        </w:tc>
        <w:tc>
          <w:tcPr>
            <w:tcW w:w="756" w:type="pct"/>
            <w:vAlign w:val="center"/>
          </w:tcPr>
          <w:p w14:paraId="383C0096" w14:textId="4BEC1846" w:rsidR="00E9536B" w:rsidRPr="00E9536B" w:rsidRDefault="00E9536B" w:rsidP="00E9536B">
            <w:pPr>
              <w:jc w:val="center"/>
              <w:rPr>
                <w:rFonts w:asciiTheme="minorHAnsi" w:hAnsiTheme="minorHAnsi" w:cstheme="minorHAnsi"/>
                <w:sz w:val="16"/>
                <w:szCs w:val="16"/>
                <w:lang w:val="en-US"/>
              </w:rPr>
            </w:pPr>
            <w:r w:rsidRPr="00E9536B">
              <w:rPr>
                <w:rFonts w:asciiTheme="minorHAnsi" w:hAnsiTheme="minorHAnsi" w:cstheme="minorHAnsi"/>
                <w:sz w:val="16"/>
                <w:szCs w:val="16"/>
                <w:lang w:val="en-US"/>
              </w:rPr>
              <w:t>H3K4me3 polyclonal antibody - Premium,50 µg</w:t>
            </w:r>
          </w:p>
        </w:tc>
        <w:tc>
          <w:tcPr>
            <w:tcW w:w="640" w:type="pct"/>
            <w:vAlign w:val="center"/>
          </w:tcPr>
          <w:p w14:paraId="70EF5D9F" w14:textId="3B6C17A9" w:rsidR="00E9536B" w:rsidRPr="00E9536B" w:rsidRDefault="00E9536B" w:rsidP="00E9536B">
            <w:pPr>
              <w:jc w:val="center"/>
              <w:rPr>
                <w:rFonts w:asciiTheme="minorHAnsi" w:hAnsiTheme="minorHAnsi" w:cstheme="minorHAnsi"/>
                <w:sz w:val="16"/>
                <w:szCs w:val="16"/>
              </w:rPr>
            </w:pPr>
            <w:proofErr w:type="spellStart"/>
            <w:r w:rsidRPr="00E9536B">
              <w:rPr>
                <w:rFonts w:asciiTheme="minorHAnsi" w:hAnsiTheme="minorHAnsi" w:cstheme="minorHAnsi"/>
                <w:sz w:val="16"/>
                <w:szCs w:val="16"/>
                <w:lang w:val="en-US"/>
              </w:rPr>
              <w:t>Odczynnik</w:t>
            </w:r>
            <w:proofErr w:type="spellEnd"/>
          </w:p>
        </w:tc>
        <w:tc>
          <w:tcPr>
            <w:tcW w:w="255" w:type="pct"/>
            <w:vAlign w:val="center"/>
          </w:tcPr>
          <w:p w14:paraId="29E78284" w14:textId="3CD48D41" w:rsidR="00E9536B" w:rsidRPr="00E9536B" w:rsidRDefault="00E9536B" w:rsidP="00E9536B">
            <w:pPr>
              <w:jc w:val="center"/>
              <w:rPr>
                <w:rFonts w:asciiTheme="minorHAnsi" w:hAnsiTheme="minorHAnsi" w:cstheme="minorHAnsi"/>
                <w:sz w:val="16"/>
                <w:szCs w:val="16"/>
                <w:lang w:val="en-US"/>
              </w:rPr>
            </w:pPr>
            <w:r w:rsidRPr="00E9536B">
              <w:rPr>
                <w:rFonts w:asciiTheme="minorHAnsi" w:hAnsiTheme="minorHAnsi" w:cstheme="minorHAnsi"/>
                <w:sz w:val="16"/>
                <w:szCs w:val="16"/>
                <w:lang w:val="en-US"/>
              </w:rPr>
              <w:t>2</w:t>
            </w:r>
          </w:p>
        </w:tc>
        <w:tc>
          <w:tcPr>
            <w:tcW w:w="511" w:type="pct"/>
            <w:vAlign w:val="center"/>
          </w:tcPr>
          <w:p w14:paraId="3186CF35" w14:textId="413BCECE" w:rsidR="00E9536B" w:rsidRPr="00E9536B"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1BC7E226" w14:textId="2E7986A9" w:rsidR="00E9536B" w:rsidRPr="00E9536B" w:rsidRDefault="00E9536B" w:rsidP="00E9536B">
            <w:pPr>
              <w:jc w:val="center"/>
              <w:rPr>
                <w:rFonts w:asciiTheme="minorHAnsi" w:hAnsiTheme="minorHAnsi" w:cstheme="minorHAnsi"/>
                <w:sz w:val="16"/>
                <w:szCs w:val="16"/>
                <w:lang w:val="en-US"/>
              </w:rPr>
            </w:pPr>
            <w:r w:rsidRPr="00E9536B">
              <w:rPr>
                <w:rFonts w:asciiTheme="minorHAnsi" w:hAnsiTheme="minorHAnsi" w:cstheme="minorHAnsi"/>
                <w:sz w:val="16"/>
                <w:szCs w:val="16"/>
              </w:rPr>
              <w:t>C15410003</w:t>
            </w:r>
          </w:p>
        </w:tc>
        <w:tc>
          <w:tcPr>
            <w:tcW w:w="449" w:type="pct"/>
            <w:vAlign w:val="center"/>
          </w:tcPr>
          <w:p w14:paraId="5E3B80A1" w14:textId="77777777" w:rsidR="00E9536B" w:rsidRPr="00B34F9C" w:rsidRDefault="00E9536B" w:rsidP="00E9536B">
            <w:pPr>
              <w:jc w:val="center"/>
              <w:rPr>
                <w:rFonts w:asciiTheme="minorHAnsi" w:hAnsiTheme="minorHAnsi" w:cstheme="minorHAnsi"/>
                <w:bCs/>
                <w:sz w:val="16"/>
                <w:szCs w:val="16"/>
              </w:rPr>
            </w:pPr>
          </w:p>
        </w:tc>
        <w:tc>
          <w:tcPr>
            <w:tcW w:w="526" w:type="pct"/>
            <w:vAlign w:val="center"/>
          </w:tcPr>
          <w:p w14:paraId="2BC27C80"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71EAA2A5"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5F2F166F" w14:textId="7B6878AE" w:rsidR="00E9536B" w:rsidRPr="00B34F9C" w:rsidRDefault="00E9536B" w:rsidP="00E9536B">
            <w:pPr>
              <w:jc w:val="center"/>
              <w:rPr>
                <w:rFonts w:asciiTheme="minorHAnsi" w:hAnsiTheme="minorHAnsi" w:cstheme="minorHAnsi"/>
                <w:bCs/>
                <w:sz w:val="16"/>
                <w:szCs w:val="16"/>
              </w:rPr>
            </w:pPr>
          </w:p>
        </w:tc>
      </w:tr>
      <w:tr w:rsidR="00E9536B" w:rsidRPr="00E06DBA" w14:paraId="3D148CD5" w14:textId="77777777" w:rsidTr="00E9536B">
        <w:trPr>
          <w:jc w:val="center"/>
        </w:trPr>
        <w:tc>
          <w:tcPr>
            <w:tcW w:w="208" w:type="pct"/>
            <w:vAlign w:val="center"/>
          </w:tcPr>
          <w:p w14:paraId="4E2D3563" w14:textId="0C8B9C2D" w:rsidR="00E9536B" w:rsidRPr="00E06DBA"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3.</w:t>
            </w:r>
          </w:p>
        </w:tc>
        <w:tc>
          <w:tcPr>
            <w:tcW w:w="756" w:type="pct"/>
            <w:vAlign w:val="center"/>
          </w:tcPr>
          <w:p w14:paraId="376603E9" w14:textId="072FC25C" w:rsidR="00E9536B" w:rsidRPr="000206EF" w:rsidRDefault="00E9536B" w:rsidP="00E9536B">
            <w:pPr>
              <w:jc w:val="center"/>
              <w:rPr>
                <w:rFonts w:asciiTheme="minorHAnsi" w:hAnsiTheme="minorHAnsi" w:cstheme="minorHAnsi"/>
                <w:sz w:val="16"/>
                <w:szCs w:val="16"/>
                <w:lang w:val="en-US"/>
              </w:rPr>
            </w:pPr>
            <w:r w:rsidRPr="00E9536B">
              <w:rPr>
                <w:rFonts w:asciiTheme="minorHAnsi" w:hAnsiTheme="minorHAnsi" w:cstheme="minorHAnsi"/>
                <w:sz w:val="16"/>
                <w:szCs w:val="16"/>
                <w:lang w:val="en-US"/>
              </w:rPr>
              <w:t>H3K27ac polyclonal antibody - Premium,50 µg</w:t>
            </w:r>
          </w:p>
        </w:tc>
        <w:tc>
          <w:tcPr>
            <w:tcW w:w="640" w:type="pct"/>
            <w:vAlign w:val="center"/>
          </w:tcPr>
          <w:p w14:paraId="5FB0DF87" w14:textId="4E400968"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Odczynnik</w:t>
            </w:r>
          </w:p>
        </w:tc>
        <w:tc>
          <w:tcPr>
            <w:tcW w:w="255" w:type="pct"/>
            <w:vAlign w:val="center"/>
          </w:tcPr>
          <w:p w14:paraId="1F7C2EBD" w14:textId="09B5A749"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2</w:t>
            </w:r>
          </w:p>
        </w:tc>
        <w:tc>
          <w:tcPr>
            <w:tcW w:w="511" w:type="pct"/>
            <w:vAlign w:val="center"/>
          </w:tcPr>
          <w:p w14:paraId="7A19C353" w14:textId="18DF6075" w:rsidR="00E9536B" w:rsidRPr="00E9536B"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49674FF9" w14:textId="4C84202D"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C15410196</w:t>
            </w:r>
          </w:p>
        </w:tc>
        <w:tc>
          <w:tcPr>
            <w:tcW w:w="449" w:type="pct"/>
            <w:vAlign w:val="center"/>
          </w:tcPr>
          <w:p w14:paraId="1B73D103" w14:textId="77777777" w:rsidR="00E9536B" w:rsidRPr="00B34F9C" w:rsidRDefault="00E9536B" w:rsidP="00E9536B">
            <w:pPr>
              <w:jc w:val="center"/>
              <w:rPr>
                <w:rFonts w:asciiTheme="minorHAnsi" w:hAnsiTheme="minorHAnsi" w:cstheme="minorHAnsi"/>
                <w:bCs/>
                <w:sz w:val="16"/>
                <w:szCs w:val="16"/>
              </w:rPr>
            </w:pPr>
          </w:p>
        </w:tc>
        <w:tc>
          <w:tcPr>
            <w:tcW w:w="526" w:type="pct"/>
            <w:vAlign w:val="center"/>
          </w:tcPr>
          <w:p w14:paraId="4526137E"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178FBFB6"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60C6937A" w14:textId="516E8276" w:rsidR="00E9536B" w:rsidRPr="00B34F9C" w:rsidRDefault="00E9536B" w:rsidP="00E9536B">
            <w:pPr>
              <w:jc w:val="center"/>
              <w:rPr>
                <w:rFonts w:asciiTheme="minorHAnsi" w:hAnsiTheme="minorHAnsi" w:cstheme="minorHAnsi"/>
                <w:bCs/>
                <w:sz w:val="16"/>
                <w:szCs w:val="16"/>
              </w:rPr>
            </w:pPr>
          </w:p>
        </w:tc>
      </w:tr>
      <w:tr w:rsidR="00E9536B" w:rsidRPr="00E06DBA" w14:paraId="71034801" w14:textId="77777777" w:rsidTr="00E9536B">
        <w:trPr>
          <w:jc w:val="center"/>
        </w:trPr>
        <w:tc>
          <w:tcPr>
            <w:tcW w:w="208" w:type="pct"/>
            <w:vAlign w:val="center"/>
          </w:tcPr>
          <w:p w14:paraId="2475BAC8" w14:textId="232820B3" w:rsidR="00E9536B" w:rsidRPr="00E06DBA"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4.</w:t>
            </w:r>
          </w:p>
        </w:tc>
        <w:tc>
          <w:tcPr>
            <w:tcW w:w="756" w:type="pct"/>
            <w:vAlign w:val="center"/>
          </w:tcPr>
          <w:p w14:paraId="538B52D0" w14:textId="03D3369E" w:rsidR="00E9536B" w:rsidRPr="000206EF"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sz w:val="16"/>
                <w:szCs w:val="16"/>
                <w:lang w:val="en-US"/>
              </w:rPr>
              <w:t>iDeal</w:t>
            </w:r>
            <w:proofErr w:type="spellEnd"/>
            <w:r w:rsidRPr="00E9536B">
              <w:rPr>
                <w:rFonts w:asciiTheme="minorHAnsi" w:hAnsiTheme="minorHAnsi" w:cstheme="minorHAnsi"/>
                <w:sz w:val="16"/>
                <w:szCs w:val="16"/>
                <w:lang w:val="en-US"/>
              </w:rPr>
              <w:t xml:space="preserve"> </w:t>
            </w:r>
            <w:proofErr w:type="spellStart"/>
            <w:r w:rsidRPr="00E9536B">
              <w:rPr>
                <w:rFonts w:asciiTheme="minorHAnsi" w:hAnsiTheme="minorHAnsi" w:cstheme="minorHAnsi"/>
                <w:sz w:val="16"/>
                <w:szCs w:val="16"/>
                <w:lang w:val="en-US"/>
              </w:rPr>
              <w:t>ChIP</w:t>
            </w:r>
            <w:proofErr w:type="spellEnd"/>
            <w:r w:rsidRPr="00E9536B">
              <w:rPr>
                <w:rFonts w:asciiTheme="minorHAnsi" w:hAnsiTheme="minorHAnsi" w:cstheme="minorHAnsi"/>
                <w:sz w:val="16"/>
                <w:szCs w:val="16"/>
                <w:lang w:val="en-US"/>
              </w:rPr>
              <w:t>-seq Kit for Histones x24,</w:t>
            </w:r>
          </w:p>
        </w:tc>
        <w:tc>
          <w:tcPr>
            <w:tcW w:w="640" w:type="pct"/>
            <w:vAlign w:val="center"/>
          </w:tcPr>
          <w:p w14:paraId="22F4CC55" w14:textId="58E2FDD3"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Odczynnik</w:t>
            </w:r>
          </w:p>
        </w:tc>
        <w:tc>
          <w:tcPr>
            <w:tcW w:w="255" w:type="pct"/>
            <w:vAlign w:val="center"/>
          </w:tcPr>
          <w:p w14:paraId="244F9965" w14:textId="17306ADC"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2</w:t>
            </w:r>
          </w:p>
        </w:tc>
        <w:tc>
          <w:tcPr>
            <w:tcW w:w="511" w:type="pct"/>
            <w:vAlign w:val="center"/>
          </w:tcPr>
          <w:p w14:paraId="1CBC7A3B" w14:textId="37804048" w:rsidR="00E9536B" w:rsidRPr="00E9536B"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05A9E84D" w14:textId="4E2ED323"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C01010051</w:t>
            </w:r>
          </w:p>
        </w:tc>
        <w:tc>
          <w:tcPr>
            <w:tcW w:w="449" w:type="pct"/>
            <w:vAlign w:val="center"/>
          </w:tcPr>
          <w:p w14:paraId="624194A8" w14:textId="77777777" w:rsidR="00E9536B" w:rsidRPr="00B34F9C" w:rsidRDefault="00E9536B" w:rsidP="00E9536B">
            <w:pPr>
              <w:jc w:val="center"/>
              <w:rPr>
                <w:rFonts w:asciiTheme="minorHAnsi" w:hAnsiTheme="minorHAnsi" w:cstheme="minorHAnsi"/>
                <w:bCs/>
                <w:sz w:val="16"/>
                <w:szCs w:val="16"/>
              </w:rPr>
            </w:pPr>
          </w:p>
        </w:tc>
        <w:tc>
          <w:tcPr>
            <w:tcW w:w="526" w:type="pct"/>
            <w:vAlign w:val="center"/>
          </w:tcPr>
          <w:p w14:paraId="08F0E433"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0B7E825D"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1C6F32F9" w14:textId="00BA709A" w:rsidR="00E9536B" w:rsidRPr="00B34F9C" w:rsidRDefault="00E9536B" w:rsidP="00E9536B">
            <w:pPr>
              <w:jc w:val="center"/>
              <w:rPr>
                <w:rFonts w:asciiTheme="minorHAnsi" w:hAnsiTheme="minorHAnsi" w:cstheme="minorHAnsi"/>
                <w:bCs/>
                <w:sz w:val="16"/>
                <w:szCs w:val="16"/>
              </w:rPr>
            </w:pPr>
          </w:p>
        </w:tc>
      </w:tr>
      <w:tr w:rsidR="00E9536B" w:rsidRPr="00E06DBA" w14:paraId="1DEBC26B" w14:textId="77777777" w:rsidTr="00E9536B">
        <w:trPr>
          <w:jc w:val="center"/>
        </w:trPr>
        <w:tc>
          <w:tcPr>
            <w:tcW w:w="208" w:type="pct"/>
            <w:vAlign w:val="center"/>
          </w:tcPr>
          <w:p w14:paraId="2A29A567" w14:textId="7124CD29" w:rsidR="00E9536B" w:rsidRPr="00E06DBA"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5.</w:t>
            </w:r>
          </w:p>
        </w:tc>
        <w:tc>
          <w:tcPr>
            <w:tcW w:w="756" w:type="pct"/>
            <w:vAlign w:val="center"/>
          </w:tcPr>
          <w:p w14:paraId="1ABB2BB9" w14:textId="7566BC67" w:rsidR="00E9536B" w:rsidRPr="000206EF" w:rsidRDefault="00E9536B" w:rsidP="00E9536B">
            <w:pPr>
              <w:jc w:val="center"/>
              <w:rPr>
                <w:rFonts w:asciiTheme="minorHAnsi" w:hAnsiTheme="minorHAnsi" w:cstheme="minorHAnsi"/>
                <w:sz w:val="16"/>
                <w:szCs w:val="16"/>
                <w:lang w:val="en-US"/>
              </w:rPr>
            </w:pPr>
            <w:r w:rsidRPr="00E9536B">
              <w:rPr>
                <w:rFonts w:asciiTheme="minorHAnsi" w:hAnsiTheme="minorHAnsi" w:cstheme="minorHAnsi"/>
                <w:sz w:val="16"/>
                <w:szCs w:val="16"/>
                <w:lang w:val="en-US"/>
              </w:rPr>
              <w:t xml:space="preserve">Chromatin </w:t>
            </w:r>
            <w:proofErr w:type="spellStart"/>
            <w:r w:rsidRPr="00E9536B">
              <w:rPr>
                <w:rFonts w:asciiTheme="minorHAnsi" w:hAnsiTheme="minorHAnsi" w:cstheme="minorHAnsi"/>
                <w:sz w:val="16"/>
                <w:szCs w:val="16"/>
                <w:lang w:val="en-US"/>
              </w:rPr>
              <w:t>EasyShear</w:t>
            </w:r>
            <w:proofErr w:type="spellEnd"/>
            <w:r w:rsidRPr="00E9536B">
              <w:rPr>
                <w:rFonts w:asciiTheme="minorHAnsi" w:hAnsiTheme="minorHAnsi" w:cstheme="minorHAnsi"/>
                <w:sz w:val="16"/>
                <w:szCs w:val="16"/>
                <w:lang w:val="en-US"/>
              </w:rPr>
              <w:t xml:space="preserve"> Kit - Ultra Low SDS,</w:t>
            </w:r>
          </w:p>
        </w:tc>
        <w:tc>
          <w:tcPr>
            <w:tcW w:w="640" w:type="pct"/>
            <w:vAlign w:val="center"/>
          </w:tcPr>
          <w:p w14:paraId="198920BE" w14:textId="0156C1B2"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Odczynnik</w:t>
            </w:r>
          </w:p>
        </w:tc>
        <w:tc>
          <w:tcPr>
            <w:tcW w:w="255" w:type="pct"/>
            <w:vAlign w:val="center"/>
          </w:tcPr>
          <w:p w14:paraId="3CB9C5E8" w14:textId="785169F4"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lang w:val="en-US"/>
              </w:rPr>
              <w:t>4</w:t>
            </w:r>
          </w:p>
        </w:tc>
        <w:tc>
          <w:tcPr>
            <w:tcW w:w="511" w:type="pct"/>
            <w:vAlign w:val="center"/>
          </w:tcPr>
          <w:p w14:paraId="3DEA278E" w14:textId="665AC0DB" w:rsidR="00E9536B" w:rsidRPr="00E9536B"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5AFC36FF" w14:textId="42A589AB"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C01020010</w:t>
            </w:r>
          </w:p>
        </w:tc>
        <w:tc>
          <w:tcPr>
            <w:tcW w:w="449" w:type="pct"/>
            <w:vAlign w:val="center"/>
          </w:tcPr>
          <w:p w14:paraId="18D6A842" w14:textId="77777777" w:rsidR="00E9536B" w:rsidRPr="00B34F9C" w:rsidRDefault="00E9536B" w:rsidP="00E9536B">
            <w:pPr>
              <w:jc w:val="center"/>
              <w:rPr>
                <w:rFonts w:asciiTheme="minorHAnsi" w:hAnsiTheme="minorHAnsi" w:cstheme="minorHAnsi"/>
                <w:bCs/>
                <w:sz w:val="16"/>
                <w:szCs w:val="16"/>
              </w:rPr>
            </w:pPr>
          </w:p>
        </w:tc>
        <w:tc>
          <w:tcPr>
            <w:tcW w:w="526" w:type="pct"/>
            <w:vAlign w:val="center"/>
          </w:tcPr>
          <w:p w14:paraId="7E01BAB9"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236547BD"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7F7DF34D" w14:textId="77777777" w:rsidR="00E9536B" w:rsidRPr="00B34F9C" w:rsidRDefault="00E9536B" w:rsidP="00E9536B">
            <w:pPr>
              <w:jc w:val="center"/>
              <w:rPr>
                <w:rFonts w:asciiTheme="minorHAnsi" w:hAnsiTheme="minorHAnsi" w:cstheme="minorHAnsi"/>
                <w:bCs/>
                <w:sz w:val="16"/>
                <w:szCs w:val="16"/>
              </w:rPr>
            </w:pPr>
          </w:p>
        </w:tc>
      </w:tr>
      <w:tr w:rsidR="00E9536B" w:rsidRPr="00E06DBA" w14:paraId="5AF36DE1" w14:textId="77777777" w:rsidTr="00E9536B">
        <w:trPr>
          <w:jc w:val="center"/>
        </w:trPr>
        <w:tc>
          <w:tcPr>
            <w:tcW w:w="208" w:type="pct"/>
            <w:vAlign w:val="center"/>
          </w:tcPr>
          <w:p w14:paraId="12E46F89" w14:textId="3BFA9FD4" w:rsidR="00E9536B" w:rsidRPr="00E06DBA"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6.</w:t>
            </w:r>
          </w:p>
        </w:tc>
        <w:tc>
          <w:tcPr>
            <w:tcW w:w="756" w:type="pct"/>
            <w:vAlign w:val="center"/>
          </w:tcPr>
          <w:p w14:paraId="6097A3BF" w14:textId="639F457A" w:rsidR="00E9536B" w:rsidRPr="000206EF"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sz w:val="16"/>
                <w:szCs w:val="16"/>
                <w:lang w:val="en-US"/>
              </w:rPr>
              <w:t>MicroPlex</w:t>
            </w:r>
            <w:proofErr w:type="spellEnd"/>
            <w:r w:rsidRPr="00E9536B">
              <w:rPr>
                <w:rFonts w:asciiTheme="minorHAnsi" w:hAnsiTheme="minorHAnsi" w:cstheme="minorHAnsi"/>
                <w:sz w:val="16"/>
                <w:szCs w:val="16"/>
                <w:lang w:val="en-US"/>
              </w:rPr>
              <w:t xml:space="preserve"> Library Preparation Kit v3 x48 </w:t>
            </w:r>
            <w:proofErr w:type="spellStart"/>
            <w:r w:rsidRPr="00E9536B">
              <w:rPr>
                <w:rFonts w:asciiTheme="minorHAnsi" w:hAnsiTheme="minorHAnsi" w:cstheme="minorHAnsi"/>
                <w:sz w:val="16"/>
                <w:szCs w:val="16"/>
                <w:lang w:val="en-US"/>
              </w:rPr>
              <w:t>rxns</w:t>
            </w:r>
            <w:proofErr w:type="spellEnd"/>
            <w:r w:rsidRPr="00E9536B">
              <w:rPr>
                <w:rFonts w:asciiTheme="minorHAnsi" w:hAnsiTheme="minorHAnsi" w:cstheme="minorHAnsi"/>
                <w:sz w:val="16"/>
                <w:szCs w:val="16"/>
                <w:lang w:val="en-US"/>
              </w:rPr>
              <w:t>,</w:t>
            </w:r>
          </w:p>
        </w:tc>
        <w:tc>
          <w:tcPr>
            <w:tcW w:w="640" w:type="pct"/>
            <w:vAlign w:val="center"/>
          </w:tcPr>
          <w:p w14:paraId="3471D371" w14:textId="703949C9"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Odczynnik</w:t>
            </w:r>
          </w:p>
        </w:tc>
        <w:tc>
          <w:tcPr>
            <w:tcW w:w="255" w:type="pct"/>
            <w:vAlign w:val="center"/>
          </w:tcPr>
          <w:p w14:paraId="0DC975F6" w14:textId="60D09682"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lang w:val="en-US"/>
              </w:rPr>
              <w:t>2</w:t>
            </w:r>
          </w:p>
        </w:tc>
        <w:tc>
          <w:tcPr>
            <w:tcW w:w="511" w:type="pct"/>
            <w:vAlign w:val="center"/>
          </w:tcPr>
          <w:p w14:paraId="04BF2507" w14:textId="3D2AE80C" w:rsidR="00E9536B" w:rsidRPr="00E9536B"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33FC3C09" w14:textId="3214E0A3"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C05010001</w:t>
            </w:r>
          </w:p>
        </w:tc>
        <w:tc>
          <w:tcPr>
            <w:tcW w:w="449" w:type="pct"/>
            <w:vAlign w:val="center"/>
          </w:tcPr>
          <w:p w14:paraId="6E97EB7A" w14:textId="77777777" w:rsidR="00E9536B" w:rsidRPr="00B34F9C" w:rsidRDefault="00E9536B" w:rsidP="00E9536B">
            <w:pPr>
              <w:jc w:val="center"/>
              <w:rPr>
                <w:rFonts w:asciiTheme="minorHAnsi" w:hAnsiTheme="minorHAnsi" w:cstheme="minorHAnsi"/>
                <w:bCs/>
                <w:sz w:val="16"/>
                <w:szCs w:val="16"/>
              </w:rPr>
            </w:pPr>
          </w:p>
        </w:tc>
        <w:tc>
          <w:tcPr>
            <w:tcW w:w="526" w:type="pct"/>
            <w:vAlign w:val="center"/>
          </w:tcPr>
          <w:p w14:paraId="553188BA"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68572681"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726D0205" w14:textId="77777777" w:rsidR="00E9536B" w:rsidRPr="00B34F9C" w:rsidRDefault="00E9536B" w:rsidP="00E9536B">
            <w:pPr>
              <w:jc w:val="center"/>
              <w:rPr>
                <w:rFonts w:asciiTheme="minorHAnsi" w:hAnsiTheme="minorHAnsi" w:cstheme="minorHAnsi"/>
                <w:bCs/>
                <w:sz w:val="16"/>
                <w:szCs w:val="16"/>
              </w:rPr>
            </w:pPr>
          </w:p>
        </w:tc>
      </w:tr>
      <w:tr w:rsidR="00E9536B" w:rsidRPr="00E06DBA" w14:paraId="25250CCA" w14:textId="77777777" w:rsidTr="00E9536B">
        <w:trPr>
          <w:jc w:val="center"/>
        </w:trPr>
        <w:tc>
          <w:tcPr>
            <w:tcW w:w="208" w:type="pct"/>
            <w:vAlign w:val="center"/>
          </w:tcPr>
          <w:p w14:paraId="743F2694" w14:textId="58A50FE1" w:rsidR="00E9536B" w:rsidRPr="00E06DBA"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7.</w:t>
            </w:r>
          </w:p>
        </w:tc>
        <w:tc>
          <w:tcPr>
            <w:tcW w:w="756" w:type="pct"/>
            <w:vAlign w:val="center"/>
          </w:tcPr>
          <w:p w14:paraId="35B7E7D0" w14:textId="65FAA39B" w:rsidR="00E9536B" w:rsidRPr="000206EF" w:rsidRDefault="00E9536B" w:rsidP="00E9536B">
            <w:pPr>
              <w:jc w:val="center"/>
              <w:rPr>
                <w:rFonts w:asciiTheme="minorHAnsi" w:hAnsiTheme="minorHAnsi" w:cstheme="minorHAnsi"/>
                <w:sz w:val="16"/>
                <w:szCs w:val="16"/>
                <w:lang w:val="en-US"/>
              </w:rPr>
            </w:pPr>
            <w:r w:rsidRPr="00E9536B">
              <w:rPr>
                <w:rFonts w:asciiTheme="minorHAnsi" w:hAnsiTheme="minorHAnsi" w:cstheme="minorHAnsi"/>
                <w:sz w:val="16"/>
                <w:szCs w:val="16"/>
                <w:lang w:val="en-US"/>
              </w:rPr>
              <w:t xml:space="preserve">24 UDI for </w:t>
            </w:r>
            <w:proofErr w:type="spellStart"/>
            <w:r w:rsidRPr="00E9536B">
              <w:rPr>
                <w:rFonts w:asciiTheme="minorHAnsi" w:hAnsiTheme="minorHAnsi" w:cstheme="minorHAnsi"/>
                <w:sz w:val="16"/>
                <w:szCs w:val="16"/>
                <w:lang w:val="en-US"/>
              </w:rPr>
              <w:t>MicroPlex</w:t>
            </w:r>
            <w:proofErr w:type="spellEnd"/>
            <w:r w:rsidRPr="00E9536B">
              <w:rPr>
                <w:rFonts w:asciiTheme="minorHAnsi" w:hAnsiTheme="minorHAnsi" w:cstheme="minorHAnsi"/>
                <w:sz w:val="16"/>
                <w:szCs w:val="16"/>
                <w:lang w:val="en-US"/>
              </w:rPr>
              <w:t xml:space="preserve"> kit v3 (48 </w:t>
            </w:r>
            <w:proofErr w:type="spellStart"/>
            <w:r w:rsidRPr="00E9536B">
              <w:rPr>
                <w:rFonts w:asciiTheme="minorHAnsi" w:hAnsiTheme="minorHAnsi" w:cstheme="minorHAnsi"/>
                <w:sz w:val="16"/>
                <w:szCs w:val="16"/>
                <w:lang w:val="en-US"/>
              </w:rPr>
              <w:t>rxns</w:t>
            </w:r>
            <w:proofErr w:type="spellEnd"/>
            <w:r w:rsidRPr="00E9536B">
              <w:rPr>
                <w:rFonts w:asciiTheme="minorHAnsi" w:hAnsiTheme="minorHAnsi" w:cstheme="minorHAnsi"/>
                <w:sz w:val="16"/>
                <w:szCs w:val="16"/>
                <w:lang w:val="en-US"/>
              </w:rPr>
              <w:t>) - Set I,</w:t>
            </w:r>
          </w:p>
        </w:tc>
        <w:tc>
          <w:tcPr>
            <w:tcW w:w="640" w:type="pct"/>
            <w:vAlign w:val="center"/>
          </w:tcPr>
          <w:p w14:paraId="6B44EDB4" w14:textId="5B635BB5"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Odczynnik</w:t>
            </w:r>
          </w:p>
        </w:tc>
        <w:tc>
          <w:tcPr>
            <w:tcW w:w="255" w:type="pct"/>
            <w:vAlign w:val="center"/>
          </w:tcPr>
          <w:p w14:paraId="4E5FF5BF" w14:textId="0DC205E6"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lang w:val="en-US"/>
              </w:rPr>
              <w:t>2</w:t>
            </w:r>
          </w:p>
        </w:tc>
        <w:tc>
          <w:tcPr>
            <w:tcW w:w="511" w:type="pct"/>
            <w:vAlign w:val="center"/>
          </w:tcPr>
          <w:p w14:paraId="526374D5" w14:textId="6769058B" w:rsidR="00E9536B" w:rsidRPr="00E9536B"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4C85DE0E" w14:textId="4306A027"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C05010008</w:t>
            </w:r>
          </w:p>
        </w:tc>
        <w:tc>
          <w:tcPr>
            <w:tcW w:w="449" w:type="pct"/>
            <w:vAlign w:val="center"/>
          </w:tcPr>
          <w:p w14:paraId="46A48E49" w14:textId="77777777" w:rsidR="00E9536B" w:rsidRPr="00B34F9C" w:rsidRDefault="00E9536B" w:rsidP="00E9536B">
            <w:pPr>
              <w:jc w:val="center"/>
              <w:rPr>
                <w:rFonts w:asciiTheme="minorHAnsi" w:hAnsiTheme="minorHAnsi" w:cstheme="minorHAnsi"/>
                <w:bCs/>
                <w:sz w:val="16"/>
                <w:szCs w:val="16"/>
              </w:rPr>
            </w:pPr>
          </w:p>
        </w:tc>
        <w:tc>
          <w:tcPr>
            <w:tcW w:w="526" w:type="pct"/>
            <w:vAlign w:val="center"/>
          </w:tcPr>
          <w:p w14:paraId="31F36023"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60BBDB7B"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21DFE370" w14:textId="77777777" w:rsidR="00E9536B" w:rsidRPr="00B34F9C" w:rsidRDefault="00E9536B" w:rsidP="00E9536B">
            <w:pPr>
              <w:jc w:val="center"/>
              <w:rPr>
                <w:rFonts w:asciiTheme="minorHAnsi" w:hAnsiTheme="minorHAnsi" w:cstheme="minorHAnsi"/>
                <w:bCs/>
                <w:sz w:val="16"/>
                <w:szCs w:val="16"/>
              </w:rPr>
            </w:pPr>
          </w:p>
        </w:tc>
      </w:tr>
      <w:tr w:rsidR="00E9536B" w:rsidRPr="00E06DBA" w14:paraId="4FE76848" w14:textId="77777777" w:rsidTr="00E9536B">
        <w:trPr>
          <w:jc w:val="center"/>
        </w:trPr>
        <w:tc>
          <w:tcPr>
            <w:tcW w:w="208" w:type="pct"/>
            <w:vAlign w:val="center"/>
          </w:tcPr>
          <w:p w14:paraId="0D6D3880" w14:textId="02AAC135" w:rsidR="00E9536B"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8.</w:t>
            </w:r>
          </w:p>
        </w:tc>
        <w:tc>
          <w:tcPr>
            <w:tcW w:w="756" w:type="pct"/>
            <w:vAlign w:val="center"/>
          </w:tcPr>
          <w:p w14:paraId="321D3FAC" w14:textId="703ADF44" w:rsidR="00E9536B" w:rsidRPr="000206EF" w:rsidRDefault="00E9536B" w:rsidP="00E9536B">
            <w:pPr>
              <w:jc w:val="center"/>
              <w:rPr>
                <w:rFonts w:asciiTheme="minorHAnsi" w:hAnsiTheme="minorHAnsi" w:cstheme="minorHAnsi"/>
                <w:sz w:val="16"/>
                <w:szCs w:val="16"/>
                <w:lang w:val="en-US"/>
              </w:rPr>
            </w:pPr>
            <w:r w:rsidRPr="00E9536B">
              <w:rPr>
                <w:rFonts w:asciiTheme="minorHAnsi" w:hAnsiTheme="minorHAnsi" w:cstheme="minorHAnsi"/>
                <w:sz w:val="16"/>
                <w:szCs w:val="16"/>
                <w:lang w:val="en-US"/>
              </w:rPr>
              <w:t xml:space="preserve">24 UDI for </w:t>
            </w:r>
            <w:proofErr w:type="spellStart"/>
            <w:r w:rsidRPr="00E9536B">
              <w:rPr>
                <w:rFonts w:asciiTheme="minorHAnsi" w:hAnsiTheme="minorHAnsi" w:cstheme="minorHAnsi"/>
                <w:sz w:val="16"/>
                <w:szCs w:val="16"/>
                <w:lang w:val="en-US"/>
              </w:rPr>
              <w:t>MicroPlex</w:t>
            </w:r>
            <w:proofErr w:type="spellEnd"/>
            <w:r w:rsidRPr="00E9536B">
              <w:rPr>
                <w:rFonts w:asciiTheme="minorHAnsi" w:hAnsiTheme="minorHAnsi" w:cstheme="minorHAnsi"/>
                <w:sz w:val="16"/>
                <w:szCs w:val="16"/>
                <w:lang w:val="en-US"/>
              </w:rPr>
              <w:t xml:space="preserve"> kit v3 (48 </w:t>
            </w:r>
            <w:proofErr w:type="spellStart"/>
            <w:r w:rsidRPr="00E9536B">
              <w:rPr>
                <w:rFonts w:asciiTheme="minorHAnsi" w:hAnsiTheme="minorHAnsi" w:cstheme="minorHAnsi"/>
                <w:sz w:val="16"/>
                <w:szCs w:val="16"/>
                <w:lang w:val="en-US"/>
              </w:rPr>
              <w:t>rxns</w:t>
            </w:r>
            <w:proofErr w:type="spellEnd"/>
            <w:r w:rsidRPr="00E9536B">
              <w:rPr>
                <w:rFonts w:asciiTheme="minorHAnsi" w:hAnsiTheme="minorHAnsi" w:cstheme="minorHAnsi"/>
                <w:sz w:val="16"/>
                <w:szCs w:val="16"/>
                <w:lang w:val="en-US"/>
              </w:rPr>
              <w:t>) - Set II</w:t>
            </w:r>
          </w:p>
        </w:tc>
        <w:tc>
          <w:tcPr>
            <w:tcW w:w="640" w:type="pct"/>
            <w:vAlign w:val="center"/>
          </w:tcPr>
          <w:p w14:paraId="272073AA" w14:textId="1D943183"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Odczynnik</w:t>
            </w:r>
          </w:p>
        </w:tc>
        <w:tc>
          <w:tcPr>
            <w:tcW w:w="255" w:type="pct"/>
            <w:vAlign w:val="center"/>
          </w:tcPr>
          <w:p w14:paraId="230213DB" w14:textId="593C212A"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lang w:val="en-US"/>
              </w:rPr>
              <w:t>2</w:t>
            </w:r>
          </w:p>
        </w:tc>
        <w:tc>
          <w:tcPr>
            <w:tcW w:w="511" w:type="pct"/>
            <w:vAlign w:val="center"/>
          </w:tcPr>
          <w:p w14:paraId="21C07CE5" w14:textId="72D13966" w:rsidR="00E9536B" w:rsidRPr="00E9536B"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708429D7" w14:textId="5F93E288"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C05010009</w:t>
            </w:r>
          </w:p>
        </w:tc>
        <w:tc>
          <w:tcPr>
            <w:tcW w:w="449" w:type="pct"/>
            <w:vAlign w:val="center"/>
          </w:tcPr>
          <w:p w14:paraId="19461658" w14:textId="77777777" w:rsidR="00E9536B" w:rsidRPr="00B34F9C" w:rsidRDefault="00E9536B" w:rsidP="00E9536B">
            <w:pPr>
              <w:jc w:val="center"/>
              <w:rPr>
                <w:rFonts w:asciiTheme="minorHAnsi" w:hAnsiTheme="minorHAnsi" w:cstheme="minorHAnsi"/>
                <w:bCs/>
                <w:sz w:val="16"/>
                <w:szCs w:val="16"/>
              </w:rPr>
            </w:pPr>
          </w:p>
        </w:tc>
        <w:tc>
          <w:tcPr>
            <w:tcW w:w="526" w:type="pct"/>
            <w:vAlign w:val="center"/>
          </w:tcPr>
          <w:p w14:paraId="30D3DD8D"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4AE72ACF"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21623712" w14:textId="77777777" w:rsidR="00E9536B" w:rsidRPr="00B34F9C" w:rsidRDefault="00E9536B" w:rsidP="00E9536B">
            <w:pPr>
              <w:jc w:val="center"/>
              <w:rPr>
                <w:rFonts w:asciiTheme="minorHAnsi" w:hAnsiTheme="minorHAnsi" w:cstheme="minorHAnsi"/>
                <w:bCs/>
                <w:sz w:val="16"/>
                <w:szCs w:val="16"/>
              </w:rPr>
            </w:pPr>
          </w:p>
        </w:tc>
      </w:tr>
      <w:tr w:rsidR="00E9536B" w:rsidRPr="00E06DBA" w14:paraId="2724963F" w14:textId="77777777" w:rsidTr="00E9536B">
        <w:trPr>
          <w:jc w:val="center"/>
        </w:trPr>
        <w:tc>
          <w:tcPr>
            <w:tcW w:w="208" w:type="pct"/>
            <w:vAlign w:val="center"/>
          </w:tcPr>
          <w:p w14:paraId="48FC0563" w14:textId="2810A5CF" w:rsidR="00E9536B"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9.</w:t>
            </w:r>
          </w:p>
        </w:tc>
        <w:tc>
          <w:tcPr>
            <w:tcW w:w="756" w:type="pct"/>
            <w:vAlign w:val="center"/>
          </w:tcPr>
          <w:p w14:paraId="07677DCF" w14:textId="47666B93" w:rsidR="00E9536B" w:rsidRPr="00E9536B" w:rsidRDefault="00E9536B" w:rsidP="00E9536B">
            <w:pPr>
              <w:jc w:val="center"/>
              <w:rPr>
                <w:rFonts w:asciiTheme="minorHAnsi" w:hAnsiTheme="minorHAnsi" w:cstheme="minorHAnsi"/>
                <w:sz w:val="16"/>
                <w:szCs w:val="16"/>
              </w:rPr>
            </w:pPr>
            <w:proofErr w:type="spellStart"/>
            <w:r w:rsidRPr="00E9536B">
              <w:rPr>
                <w:rFonts w:asciiTheme="minorHAnsi" w:hAnsiTheme="minorHAnsi" w:cstheme="minorHAnsi"/>
                <w:sz w:val="16"/>
                <w:szCs w:val="16"/>
              </w:rPr>
              <w:t>Sodium</w:t>
            </w:r>
            <w:proofErr w:type="spellEnd"/>
            <w:r w:rsidRPr="00E9536B">
              <w:rPr>
                <w:rFonts w:asciiTheme="minorHAnsi" w:hAnsiTheme="minorHAnsi" w:cstheme="minorHAnsi"/>
                <w:sz w:val="16"/>
                <w:szCs w:val="16"/>
              </w:rPr>
              <w:t xml:space="preserve"> </w:t>
            </w:r>
            <w:proofErr w:type="spellStart"/>
            <w:r w:rsidRPr="00E9536B">
              <w:rPr>
                <w:rFonts w:asciiTheme="minorHAnsi" w:hAnsiTheme="minorHAnsi" w:cstheme="minorHAnsi"/>
                <w:sz w:val="16"/>
                <w:szCs w:val="16"/>
              </w:rPr>
              <w:t>butyrate</w:t>
            </w:r>
            <w:proofErr w:type="spellEnd"/>
            <w:r w:rsidRPr="00E9536B">
              <w:rPr>
                <w:rFonts w:asciiTheme="minorHAnsi" w:hAnsiTheme="minorHAnsi" w:cstheme="minorHAnsi"/>
                <w:sz w:val="16"/>
                <w:szCs w:val="16"/>
              </w:rPr>
              <w:t>, 1 ml</w:t>
            </w:r>
          </w:p>
        </w:tc>
        <w:tc>
          <w:tcPr>
            <w:tcW w:w="640" w:type="pct"/>
            <w:vAlign w:val="center"/>
          </w:tcPr>
          <w:p w14:paraId="285235AF" w14:textId="3F39BD05"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Odczynnik</w:t>
            </w:r>
          </w:p>
        </w:tc>
        <w:tc>
          <w:tcPr>
            <w:tcW w:w="255" w:type="pct"/>
            <w:vAlign w:val="center"/>
          </w:tcPr>
          <w:p w14:paraId="74E238FD" w14:textId="251541C2"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lang w:val="en-US"/>
              </w:rPr>
              <w:t>2</w:t>
            </w:r>
          </w:p>
        </w:tc>
        <w:tc>
          <w:tcPr>
            <w:tcW w:w="511" w:type="pct"/>
            <w:vAlign w:val="center"/>
          </w:tcPr>
          <w:p w14:paraId="25B12784" w14:textId="3B887A41" w:rsidR="00E9536B" w:rsidRPr="00E9536B"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1845B21F" w14:textId="7DC6F417"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C12020010</w:t>
            </w:r>
          </w:p>
        </w:tc>
        <w:tc>
          <w:tcPr>
            <w:tcW w:w="449" w:type="pct"/>
            <w:vAlign w:val="center"/>
          </w:tcPr>
          <w:p w14:paraId="44CF0775" w14:textId="77777777" w:rsidR="00E9536B" w:rsidRPr="00B34F9C" w:rsidRDefault="00E9536B" w:rsidP="00E9536B">
            <w:pPr>
              <w:jc w:val="center"/>
              <w:rPr>
                <w:rFonts w:asciiTheme="minorHAnsi" w:hAnsiTheme="minorHAnsi" w:cstheme="minorHAnsi"/>
                <w:bCs/>
                <w:sz w:val="16"/>
                <w:szCs w:val="16"/>
              </w:rPr>
            </w:pPr>
          </w:p>
        </w:tc>
        <w:tc>
          <w:tcPr>
            <w:tcW w:w="526" w:type="pct"/>
            <w:vAlign w:val="center"/>
          </w:tcPr>
          <w:p w14:paraId="555DF62F"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10BA4B62"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55EAAE11" w14:textId="77777777" w:rsidR="00E9536B" w:rsidRPr="00B34F9C" w:rsidRDefault="00E9536B" w:rsidP="00E9536B">
            <w:pPr>
              <w:jc w:val="center"/>
              <w:rPr>
                <w:rFonts w:asciiTheme="minorHAnsi" w:hAnsiTheme="minorHAnsi" w:cstheme="minorHAnsi"/>
                <w:bCs/>
                <w:sz w:val="16"/>
                <w:szCs w:val="16"/>
              </w:rPr>
            </w:pPr>
          </w:p>
        </w:tc>
      </w:tr>
      <w:tr w:rsidR="00E9536B" w:rsidRPr="00E06DBA" w14:paraId="5E9253DD" w14:textId="77777777" w:rsidTr="00E9536B">
        <w:trPr>
          <w:jc w:val="center"/>
        </w:trPr>
        <w:tc>
          <w:tcPr>
            <w:tcW w:w="208" w:type="pct"/>
            <w:vAlign w:val="center"/>
          </w:tcPr>
          <w:p w14:paraId="33328703" w14:textId="6007CDB9" w:rsidR="00E9536B" w:rsidRDefault="00E9536B" w:rsidP="00E9536B">
            <w:pPr>
              <w:jc w:val="center"/>
              <w:rPr>
                <w:rFonts w:asciiTheme="minorHAnsi" w:hAnsiTheme="minorHAnsi" w:cstheme="minorHAnsi"/>
                <w:bCs/>
                <w:sz w:val="16"/>
                <w:szCs w:val="16"/>
              </w:rPr>
            </w:pPr>
            <w:r>
              <w:rPr>
                <w:rFonts w:asciiTheme="minorHAnsi" w:hAnsiTheme="minorHAnsi" w:cstheme="minorHAnsi"/>
                <w:bCs/>
                <w:sz w:val="16"/>
                <w:szCs w:val="16"/>
              </w:rPr>
              <w:t>10.</w:t>
            </w:r>
          </w:p>
        </w:tc>
        <w:tc>
          <w:tcPr>
            <w:tcW w:w="756" w:type="pct"/>
            <w:vAlign w:val="center"/>
          </w:tcPr>
          <w:p w14:paraId="34724F17" w14:textId="548F0672" w:rsidR="00E9536B" w:rsidRPr="00E9536B" w:rsidRDefault="00E9536B" w:rsidP="00E9536B">
            <w:pPr>
              <w:jc w:val="center"/>
              <w:rPr>
                <w:rFonts w:asciiTheme="minorHAnsi" w:hAnsiTheme="minorHAnsi" w:cstheme="minorHAnsi"/>
                <w:sz w:val="16"/>
                <w:szCs w:val="16"/>
              </w:rPr>
            </w:pPr>
            <w:proofErr w:type="spellStart"/>
            <w:r w:rsidRPr="00E9536B">
              <w:rPr>
                <w:rFonts w:asciiTheme="minorHAnsi" w:hAnsiTheme="minorHAnsi" w:cstheme="minorHAnsi"/>
                <w:sz w:val="16"/>
                <w:szCs w:val="16"/>
              </w:rPr>
              <w:t>Protease</w:t>
            </w:r>
            <w:proofErr w:type="spellEnd"/>
            <w:r w:rsidRPr="00E9536B">
              <w:rPr>
                <w:rFonts w:asciiTheme="minorHAnsi" w:hAnsiTheme="minorHAnsi" w:cstheme="minorHAnsi"/>
                <w:sz w:val="16"/>
                <w:szCs w:val="16"/>
              </w:rPr>
              <w:t xml:space="preserve"> Inhibitor Mix, 100 µl,</w:t>
            </w:r>
          </w:p>
        </w:tc>
        <w:tc>
          <w:tcPr>
            <w:tcW w:w="640" w:type="pct"/>
            <w:vAlign w:val="center"/>
          </w:tcPr>
          <w:p w14:paraId="2050E665" w14:textId="0DF7396E"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Odczynnik</w:t>
            </w:r>
          </w:p>
        </w:tc>
        <w:tc>
          <w:tcPr>
            <w:tcW w:w="255" w:type="pct"/>
            <w:vAlign w:val="center"/>
          </w:tcPr>
          <w:p w14:paraId="5AA37DA4" w14:textId="6062E7A8"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lang w:val="en-US"/>
              </w:rPr>
              <w:t>2</w:t>
            </w:r>
          </w:p>
        </w:tc>
        <w:tc>
          <w:tcPr>
            <w:tcW w:w="511" w:type="pct"/>
            <w:vAlign w:val="center"/>
          </w:tcPr>
          <w:p w14:paraId="4D17EB52" w14:textId="4D5E08CC" w:rsidR="00E9536B" w:rsidRPr="00E9536B" w:rsidRDefault="00E9536B" w:rsidP="00E9536B">
            <w:pPr>
              <w:jc w:val="center"/>
              <w:rPr>
                <w:rFonts w:asciiTheme="minorHAnsi" w:hAnsiTheme="minorHAnsi" w:cstheme="minorHAnsi"/>
                <w:sz w:val="16"/>
                <w:szCs w:val="16"/>
                <w:lang w:val="en-US"/>
              </w:rPr>
            </w:pPr>
            <w:proofErr w:type="spellStart"/>
            <w:r w:rsidRPr="00E9536B">
              <w:rPr>
                <w:rFonts w:asciiTheme="minorHAnsi" w:hAnsiTheme="minorHAnsi" w:cstheme="minorHAnsi"/>
                <w:bCs/>
                <w:sz w:val="16"/>
                <w:szCs w:val="16"/>
              </w:rPr>
              <w:t>Diagenode</w:t>
            </w:r>
            <w:proofErr w:type="spellEnd"/>
          </w:p>
        </w:tc>
        <w:tc>
          <w:tcPr>
            <w:tcW w:w="557" w:type="pct"/>
            <w:vAlign w:val="center"/>
          </w:tcPr>
          <w:p w14:paraId="29AB9476" w14:textId="2B84621D" w:rsidR="00E9536B" w:rsidRPr="00E9536B" w:rsidRDefault="00E9536B" w:rsidP="00E9536B">
            <w:pPr>
              <w:jc w:val="center"/>
              <w:rPr>
                <w:rFonts w:asciiTheme="minorHAnsi" w:hAnsiTheme="minorHAnsi" w:cstheme="minorHAnsi"/>
                <w:sz w:val="16"/>
                <w:szCs w:val="16"/>
              </w:rPr>
            </w:pPr>
            <w:r w:rsidRPr="00E9536B">
              <w:rPr>
                <w:rFonts w:asciiTheme="minorHAnsi" w:hAnsiTheme="minorHAnsi" w:cstheme="minorHAnsi"/>
                <w:sz w:val="16"/>
                <w:szCs w:val="16"/>
              </w:rPr>
              <w:t>C12010011</w:t>
            </w:r>
          </w:p>
        </w:tc>
        <w:tc>
          <w:tcPr>
            <w:tcW w:w="449" w:type="pct"/>
            <w:vAlign w:val="center"/>
          </w:tcPr>
          <w:p w14:paraId="366B4D62" w14:textId="77777777" w:rsidR="00E9536B" w:rsidRPr="00B34F9C" w:rsidRDefault="00E9536B" w:rsidP="00E9536B">
            <w:pPr>
              <w:jc w:val="center"/>
              <w:rPr>
                <w:rFonts w:asciiTheme="minorHAnsi" w:hAnsiTheme="minorHAnsi" w:cstheme="minorHAnsi"/>
                <w:bCs/>
                <w:sz w:val="16"/>
                <w:szCs w:val="16"/>
              </w:rPr>
            </w:pPr>
          </w:p>
        </w:tc>
        <w:tc>
          <w:tcPr>
            <w:tcW w:w="526" w:type="pct"/>
            <w:vAlign w:val="center"/>
          </w:tcPr>
          <w:p w14:paraId="4D846C43" w14:textId="77777777" w:rsidR="00E9536B" w:rsidRPr="00B34F9C" w:rsidRDefault="00E9536B" w:rsidP="00E9536B">
            <w:pPr>
              <w:jc w:val="center"/>
              <w:rPr>
                <w:rFonts w:asciiTheme="minorHAnsi" w:hAnsiTheme="minorHAnsi" w:cstheme="minorHAnsi"/>
                <w:bCs/>
                <w:sz w:val="16"/>
                <w:szCs w:val="16"/>
              </w:rPr>
            </w:pPr>
          </w:p>
        </w:tc>
        <w:tc>
          <w:tcPr>
            <w:tcW w:w="563" w:type="pct"/>
            <w:vAlign w:val="center"/>
          </w:tcPr>
          <w:p w14:paraId="6C3A2100" w14:textId="77777777" w:rsidR="00E9536B" w:rsidRPr="00B34F9C" w:rsidRDefault="00E9536B" w:rsidP="00E9536B">
            <w:pPr>
              <w:jc w:val="center"/>
              <w:rPr>
                <w:rFonts w:asciiTheme="minorHAnsi" w:hAnsiTheme="minorHAnsi" w:cstheme="minorHAnsi"/>
                <w:bCs/>
                <w:sz w:val="16"/>
                <w:szCs w:val="16"/>
              </w:rPr>
            </w:pPr>
          </w:p>
        </w:tc>
        <w:tc>
          <w:tcPr>
            <w:tcW w:w="534" w:type="pct"/>
            <w:vAlign w:val="center"/>
          </w:tcPr>
          <w:p w14:paraId="0D10F4F7" w14:textId="77777777" w:rsidR="00E9536B" w:rsidRPr="00B34F9C" w:rsidRDefault="00E9536B" w:rsidP="00E9536B">
            <w:pPr>
              <w:jc w:val="center"/>
              <w:rPr>
                <w:rFonts w:asciiTheme="minorHAnsi" w:hAnsiTheme="minorHAnsi" w:cstheme="minorHAnsi"/>
                <w:bCs/>
                <w:sz w:val="16"/>
                <w:szCs w:val="16"/>
              </w:rPr>
            </w:pPr>
          </w:p>
        </w:tc>
      </w:tr>
      <w:tr w:rsidR="00E9536B" w:rsidRPr="00E06DBA" w14:paraId="6F854B57" w14:textId="77777777" w:rsidTr="00E9536B">
        <w:trPr>
          <w:jc w:val="center"/>
        </w:trPr>
        <w:tc>
          <w:tcPr>
            <w:tcW w:w="4466" w:type="pct"/>
            <w:gridSpan w:val="9"/>
            <w:vAlign w:val="center"/>
          </w:tcPr>
          <w:p w14:paraId="14658DC8" w14:textId="77777777" w:rsidR="00E9536B" w:rsidRDefault="00E9536B" w:rsidP="00E9536B">
            <w:pPr>
              <w:jc w:val="center"/>
              <w:rPr>
                <w:rFonts w:asciiTheme="minorHAnsi" w:hAnsiTheme="minorHAnsi" w:cstheme="minorHAnsi"/>
                <w:bCs/>
                <w:sz w:val="16"/>
                <w:szCs w:val="16"/>
              </w:rPr>
            </w:pPr>
          </w:p>
          <w:p w14:paraId="16FCF612" w14:textId="77777777" w:rsidR="00E9536B" w:rsidRPr="00E06DBA" w:rsidRDefault="00E9536B" w:rsidP="00E9536B">
            <w:pPr>
              <w:jc w:val="center"/>
              <w:rPr>
                <w:rFonts w:asciiTheme="minorHAnsi" w:hAnsiTheme="minorHAnsi" w:cstheme="minorHAnsi"/>
                <w:b/>
                <w:sz w:val="16"/>
                <w:szCs w:val="16"/>
              </w:rPr>
            </w:pPr>
            <w:r>
              <w:rPr>
                <w:rFonts w:asciiTheme="minorHAnsi" w:hAnsiTheme="minorHAnsi" w:cstheme="minorHAnsi"/>
                <w:bCs/>
                <w:sz w:val="16"/>
                <w:szCs w:val="16"/>
              </w:rPr>
              <w:t>Razem B</w:t>
            </w:r>
            <w:r w:rsidRPr="00E06DBA">
              <w:rPr>
                <w:rFonts w:asciiTheme="minorHAnsi" w:hAnsiTheme="minorHAnsi" w:cstheme="minorHAnsi"/>
                <w:bCs/>
                <w:sz w:val="16"/>
                <w:szCs w:val="16"/>
              </w:rPr>
              <w:t>rutto</w:t>
            </w:r>
          </w:p>
          <w:p w14:paraId="54077C35" w14:textId="77777777" w:rsidR="00E9536B" w:rsidRPr="00E06DBA" w:rsidRDefault="00E9536B" w:rsidP="00E9536B">
            <w:pPr>
              <w:jc w:val="center"/>
              <w:rPr>
                <w:rFonts w:asciiTheme="minorHAnsi" w:hAnsiTheme="minorHAnsi" w:cstheme="minorHAnsi"/>
                <w:bCs/>
                <w:sz w:val="16"/>
                <w:szCs w:val="16"/>
              </w:rPr>
            </w:pPr>
          </w:p>
        </w:tc>
        <w:tc>
          <w:tcPr>
            <w:tcW w:w="534" w:type="pct"/>
            <w:vAlign w:val="center"/>
          </w:tcPr>
          <w:p w14:paraId="5887DF10" w14:textId="0F5BE907" w:rsidR="00E9536B" w:rsidRPr="00E06DBA" w:rsidRDefault="00E9536B" w:rsidP="00E9536B">
            <w:pPr>
              <w:jc w:val="center"/>
              <w:rPr>
                <w:rFonts w:asciiTheme="minorHAnsi" w:hAnsiTheme="minorHAnsi" w:cstheme="minorHAnsi"/>
                <w:bCs/>
                <w:sz w:val="16"/>
                <w:szCs w:val="16"/>
              </w:rPr>
            </w:pPr>
          </w:p>
        </w:tc>
      </w:tr>
    </w:tbl>
    <w:p w14:paraId="20471C0B" w14:textId="3352FA20" w:rsidR="004767F3" w:rsidRDefault="004767F3" w:rsidP="00882685">
      <w:pPr>
        <w:spacing w:line="360" w:lineRule="auto"/>
        <w:jc w:val="both"/>
        <w:rPr>
          <w:rFonts w:asciiTheme="minorHAnsi" w:hAnsiTheme="minorHAnsi" w:cstheme="minorHAnsi"/>
          <w:sz w:val="22"/>
          <w:szCs w:val="22"/>
        </w:rPr>
      </w:pPr>
    </w:p>
    <w:p w14:paraId="15DBA155" w14:textId="77777777" w:rsidR="00CE6296" w:rsidRDefault="00CE6296" w:rsidP="00E9536B">
      <w:pPr>
        <w:jc w:val="both"/>
        <w:rPr>
          <w:rFonts w:asciiTheme="minorHAnsi" w:hAnsiTheme="minorHAnsi" w:cstheme="minorHAnsi"/>
          <w:b/>
          <w:bCs/>
          <w:sz w:val="20"/>
          <w:szCs w:val="20"/>
          <w:lang w:eastAsia="en-US"/>
        </w:rPr>
      </w:pPr>
    </w:p>
    <w:p w14:paraId="2B7CA8BF" w14:textId="77777777" w:rsidR="00CE6296" w:rsidRDefault="00CE6296" w:rsidP="00E9536B">
      <w:pPr>
        <w:jc w:val="both"/>
        <w:rPr>
          <w:rFonts w:asciiTheme="minorHAnsi" w:hAnsiTheme="minorHAnsi" w:cstheme="minorHAnsi"/>
          <w:b/>
          <w:bCs/>
          <w:sz w:val="20"/>
          <w:szCs w:val="20"/>
          <w:lang w:eastAsia="en-US"/>
        </w:rPr>
      </w:pPr>
    </w:p>
    <w:p w14:paraId="24FA13AE" w14:textId="196E4E87" w:rsidR="00E9536B" w:rsidRDefault="00E9536B" w:rsidP="00E9536B">
      <w:pPr>
        <w:jc w:val="both"/>
        <w:rPr>
          <w:rFonts w:asciiTheme="minorHAnsi" w:hAnsiTheme="minorHAnsi" w:cstheme="minorHAnsi"/>
          <w:b/>
          <w:bCs/>
          <w:sz w:val="20"/>
          <w:szCs w:val="20"/>
          <w:lang w:eastAsia="en-US"/>
        </w:rPr>
      </w:pPr>
      <w:r w:rsidRPr="00E9536B">
        <w:rPr>
          <w:rFonts w:asciiTheme="minorHAnsi" w:hAnsiTheme="minorHAnsi" w:cstheme="minorHAnsi"/>
          <w:b/>
          <w:bCs/>
          <w:sz w:val="20"/>
          <w:szCs w:val="20"/>
          <w:lang w:eastAsia="en-US"/>
        </w:rPr>
        <w:t>Część nr 2 – Dostawa odczynników chemicznych producenta Sigma-</w:t>
      </w:r>
      <w:proofErr w:type="spellStart"/>
      <w:r w:rsidRPr="00E9536B">
        <w:rPr>
          <w:rFonts w:asciiTheme="minorHAnsi" w:hAnsiTheme="minorHAnsi" w:cstheme="minorHAnsi"/>
          <w:b/>
          <w:bCs/>
          <w:sz w:val="20"/>
          <w:szCs w:val="20"/>
          <w:lang w:eastAsia="en-US"/>
        </w:rPr>
        <w:t>Aldrich</w:t>
      </w:r>
      <w:proofErr w:type="spellEnd"/>
    </w:p>
    <w:p w14:paraId="37C7457E" w14:textId="72C1D24E" w:rsidR="00CE6296" w:rsidRDefault="00CE6296" w:rsidP="00E9536B">
      <w:pPr>
        <w:jc w:val="both"/>
        <w:rPr>
          <w:rFonts w:asciiTheme="minorHAnsi" w:hAnsiTheme="minorHAnsi" w:cstheme="minorHAnsi"/>
          <w:b/>
          <w:bCs/>
          <w:sz w:val="20"/>
          <w:szCs w:val="20"/>
          <w:lang w:eastAsia="en-US"/>
        </w:rPr>
      </w:pPr>
    </w:p>
    <w:p w14:paraId="348B01B5" w14:textId="77777777" w:rsidR="00CE6296" w:rsidRPr="005C50B3" w:rsidRDefault="00CE6296" w:rsidP="00CE6296">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53CD4F8C" w14:textId="77777777" w:rsidR="00CE6296" w:rsidRPr="005C50B3" w:rsidRDefault="00CE6296" w:rsidP="00CE6296">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0671A30D" w14:textId="79C565DE" w:rsidR="00CE6296" w:rsidRDefault="00CE6296" w:rsidP="00CE6296">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24E1EB96" w14:textId="0A17AFBD" w:rsidR="00BE706B" w:rsidRDefault="00BE706B" w:rsidP="00CE6296">
      <w:pPr>
        <w:pStyle w:val="normaltableau"/>
        <w:spacing w:before="0" w:after="0"/>
        <w:rPr>
          <w:rFonts w:asciiTheme="minorHAnsi" w:hAnsiTheme="minorHAnsi" w:cstheme="minorHAnsi"/>
          <w:b/>
          <w:i/>
          <w:sz w:val="16"/>
          <w:szCs w:val="16"/>
          <w:lang w:val="pl-PL" w:eastAsia="en-US"/>
        </w:rPr>
      </w:pPr>
    </w:p>
    <w:p w14:paraId="49BD9BC2" w14:textId="0A0D40DD" w:rsidR="00BE706B" w:rsidRDefault="00BE706B" w:rsidP="00CE6296">
      <w:pPr>
        <w:pStyle w:val="normaltableau"/>
        <w:spacing w:before="0" w:after="0"/>
        <w:rPr>
          <w:rFonts w:asciiTheme="minorHAnsi" w:hAnsiTheme="minorHAnsi" w:cstheme="minorHAnsi"/>
          <w:b/>
          <w:i/>
          <w:sz w:val="16"/>
          <w:szCs w:val="16"/>
          <w:lang w:val="pl-PL" w:eastAsia="en-US"/>
        </w:rPr>
      </w:pPr>
    </w:p>
    <w:p w14:paraId="397E1A87" w14:textId="77777777" w:rsidR="00BE706B" w:rsidRPr="005C50B3" w:rsidRDefault="00BE706B" w:rsidP="00CE6296">
      <w:pPr>
        <w:pStyle w:val="normaltableau"/>
        <w:spacing w:before="0" w:after="0"/>
        <w:rPr>
          <w:rFonts w:asciiTheme="minorHAnsi" w:hAnsiTheme="minorHAnsi" w:cstheme="minorHAnsi"/>
          <w:b/>
          <w:i/>
          <w:sz w:val="16"/>
          <w:szCs w:val="16"/>
          <w:lang w:val="pl-PL" w:eastAsia="en-US"/>
        </w:rPr>
      </w:pPr>
    </w:p>
    <w:p w14:paraId="10ADEAE2" w14:textId="77777777" w:rsidR="00CE6296" w:rsidRPr="00E9536B" w:rsidRDefault="00CE6296" w:rsidP="00E9536B">
      <w:pPr>
        <w:jc w:val="both"/>
        <w:rPr>
          <w:rFonts w:asciiTheme="minorHAnsi" w:hAnsiTheme="minorHAnsi" w:cstheme="minorHAnsi"/>
          <w:b/>
          <w:bCs/>
          <w:sz w:val="20"/>
          <w:szCs w:val="20"/>
          <w:lang w:eastAsia="en-US"/>
        </w:rPr>
      </w:pPr>
    </w:p>
    <w:tbl>
      <w:tblPr>
        <w:tblW w:w="52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1535"/>
        <w:gridCol w:w="1300"/>
        <w:gridCol w:w="517"/>
        <w:gridCol w:w="1182"/>
        <w:gridCol w:w="1131"/>
        <w:gridCol w:w="912"/>
        <w:gridCol w:w="1067"/>
        <w:gridCol w:w="1149"/>
        <w:gridCol w:w="1083"/>
      </w:tblGrid>
      <w:tr w:rsidR="00CE6296" w:rsidRPr="00E06DBA" w14:paraId="5DE5662E" w14:textId="77777777" w:rsidTr="00CE6296">
        <w:trPr>
          <w:trHeight w:val="781"/>
          <w:jc w:val="center"/>
        </w:trPr>
        <w:tc>
          <w:tcPr>
            <w:tcW w:w="205" w:type="pct"/>
            <w:shd w:val="clear" w:color="auto" w:fill="C6D9F1"/>
            <w:vAlign w:val="center"/>
          </w:tcPr>
          <w:p w14:paraId="0417FEF1" w14:textId="77777777" w:rsidR="00CE6296" w:rsidRPr="00E06DBA" w:rsidRDefault="00CE6296" w:rsidP="00F6612B">
            <w:pPr>
              <w:jc w:val="right"/>
              <w:rPr>
                <w:rFonts w:asciiTheme="minorHAnsi" w:hAnsiTheme="minorHAnsi" w:cstheme="minorHAnsi"/>
                <w:b/>
                <w:sz w:val="16"/>
                <w:szCs w:val="16"/>
              </w:rPr>
            </w:pPr>
            <w:proofErr w:type="spellStart"/>
            <w:r w:rsidRPr="00E06DBA">
              <w:rPr>
                <w:rFonts w:asciiTheme="minorHAnsi" w:hAnsiTheme="minorHAnsi" w:cstheme="minorHAnsi"/>
                <w:b/>
                <w:sz w:val="16"/>
                <w:szCs w:val="16"/>
              </w:rPr>
              <w:lastRenderedPageBreak/>
              <w:t>Lp</w:t>
            </w:r>
            <w:proofErr w:type="spellEnd"/>
          </w:p>
        </w:tc>
        <w:tc>
          <w:tcPr>
            <w:tcW w:w="745" w:type="pct"/>
            <w:shd w:val="clear" w:color="auto" w:fill="C6D9F1"/>
            <w:vAlign w:val="center"/>
          </w:tcPr>
          <w:p w14:paraId="279C227E"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631" w:type="pct"/>
            <w:shd w:val="clear" w:color="auto" w:fill="C6D9F1"/>
            <w:vAlign w:val="center"/>
          </w:tcPr>
          <w:p w14:paraId="2BE4056E"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Opis</w:t>
            </w:r>
          </w:p>
        </w:tc>
        <w:tc>
          <w:tcPr>
            <w:tcW w:w="251" w:type="pct"/>
            <w:shd w:val="clear" w:color="auto" w:fill="C6D9F1"/>
            <w:vAlign w:val="center"/>
          </w:tcPr>
          <w:p w14:paraId="65B115A4"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574" w:type="pct"/>
            <w:shd w:val="clear" w:color="auto" w:fill="C6D9F1"/>
            <w:vAlign w:val="center"/>
          </w:tcPr>
          <w:p w14:paraId="559815C2"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Producent </w:t>
            </w:r>
          </w:p>
        </w:tc>
        <w:tc>
          <w:tcPr>
            <w:tcW w:w="549" w:type="pct"/>
            <w:shd w:val="clear" w:color="auto" w:fill="C6D9F1"/>
            <w:vAlign w:val="center"/>
          </w:tcPr>
          <w:p w14:paraId="4687A3DE" w14:textId="77777777" w:rsidR="00CE6296" w:rsidRPr="00E06DBA" w:rsidRDefault="00CE6296" w:rsidP="00F6612B">
            <w:pPr>
              <w:rPr>
                <w:rFonts w:asciiTheme="minorHAnsi" w:hAnsiTheme="minorHAnsi" w:cstheme="minorHAnsi"/>
                <w:sz w:val="16"/>
                <w:szCs w:val="16"/>
              </w:rPr>
            </w:pPr>
            <w:r w:rsidRPr="00E06DBA">
              <w:rPr>
                <w:rFonts w:asciiTheme="minorHAnsi" w:hAnsiTheme="minorHAnsi" w:cstheme="minorHAnsi"/>
                <w:b/>
                <w:sz w:val="16"/>
                <w:szCs w:val="16"/>
              </w:rPr>
              <w:t>Numer katalogowy</w:t>
            </w:r>
          </w:p>
        </w:tc>
        <w:tc>
          <w:tcPr>
            <w:tcW w:w="443" w:type="pct"/>
            <w:shd w:val="clear" w:color="auto" w:fill="C6D9F1"/>
            <w:vAlign w:val="center"/>
          </w:tcPr>
          <w:p w14:paraId="5CA6672B"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18" w:type="pct"/>
            <w:shd w:val="clear" w:color="auto" w:fill="C6D9F1"/>
            <w:vAlign w:val="center"/>
          </w:tcPr>
          <w:p w14:paraId="76D0CF8F"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56" w:type="pct"/>
            <w:shd w:val="clear" w:color="auto" w:fill="C6D9F1"/>
            <w:vAlign w:val="center"/>
          </w:tcPr>
          <w:p w14:paraId="43B79337"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w:t>
            </w:r>
            <w:r w:rsidRPr="00E06DBA">
              <w:rPr>
                <w:rFonts w:asciiTheme="minorHAnsi" w:hAnsiTheme="minorHAnsi" w:cstheme="minorHAnsi"/>
                <w:b/>
                <w:sz w:val="16"/>
                <w:szCs w:val="16"/>
              </w:rPr>
              <w:t xml:space="preserve"> </w:t>
            </w:r>
          </w:p>
          <w:p w14:paraId="74977EF7"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526" w:type="pct"/>
            <w:shd w:val="clear" w:color="auto" w:fill="C6D9F1"/>
            <w:vAlign w:val="center"/>
          </w:tcPr>
          <w:p w14:paraId="72EECFB3"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4EA2FD8A"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CE6296" w:rsidRPr="00E06DBA" w14:paraId="4A9F3BD2" w14:textId="77777777" w:rsidTr="00CE6296">
        <w:trPr>
          <w:trHeight w:val="381"/>
          <w:jc w:val="center"/>
        </w:trPr>
        <w:tc>
          <w:tcPr>
            <w:tcW w:w="205" w:type="pct"/>
            <w:shd w:val="clear" w:color="auto" w:fill="C6D9F1"/>
            <w:vAlign w:val="center"/>
          </w:tcPr>
          <w:p w14:paraId="448DE4C0" w14:textId="77777777" w:rsidR="00CE6296" w:rsidRPr="00E06DBA" w:rsidRDefault="00CE6296" w:rsidP="00F6612B">
            <w:pPr>
              <w:jc w:val="right"/>
              <w:rPr>
                <w:rFonts w:asciiTheme="minorHAnsi" w:hAnsiTheme="minorHAnsi" w:cstheme="minorHAnsi"/>
                <w:b/>
                <w:sz w:val="16"/>
                <w:szCs w:val="16"/>
              </w:rPr>
            </w:pPr>
            <w:r w:rsidRPr="00E06DBA">
              <w:rPr>
                <w:rFonts w:asciiTheme="minorHAnsi" w:hAnsiTheme="minorHAnsi" w:cstheme="minorHAnsi"/>
                <w:b/>
                <w:sz w:val="16"/>
                <w:szCs w:val="16"/>
              </w:rPr>
              <w:t>1</w:t>
            </w:r>
          </w:p>
        </w:tc>
        <w:tc>
          <w:tcPr>
            <w:tcW w:w="745" w:type="pct"/>
            <w:shd w:val="clear" w:color="auto" w:fill="C6D9F1"/>
            <w:vAlign w:val="center"/>
          </w:tcPr>
          <w:p w14:paraId="128D8520"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631" w:type="pct"/>
            <w:shd w:val="clear" w:color="auto" w:fill="C6D9F1"/>
            <w:vAlign w:val="center"/>
          </w:tcPr>
          <w:p w14:paraId="5A38DB44"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51" w:type="pct"/>
            <w:shd w:val="clear" w:color="auto" w:fill="C6D9F1"/>
            <w:vAlign w:val="center"/>
          </w:tcPr>
          <w:p w14:paraId="524093D9" w14:textId="77777777" w:rsidR="00CE6296" w:rsidRPr="00E06DBA" w:rsidRDefault="00CE6296" w:rsidP="00F6612B">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574" w:type="pct"/>
            <w:shd w:val="clear" w:color="auto" w:fill="C6D9F1"/>
            <w:vAlign w:val="center"/>
          </w:tcPr>
          <w:p w14:paraId="1274C500" w14:textId="77777777" w:rsidR="00CE6296" w:rsidRPr="00E06DBA"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5</w:t>
            </w:r>
          </w:p>
        </w:tc>
        <w:tc>
          <w:tcPr>
            <w:tcW w:w="549" w:type="pct"/>
            <w:shd w:val="clear" w:color="auto" w:fill="C6D9F1"/>
            <w:vAlign w:val="center"/>
          </w:tcPr>
          <w:p w14:paraId="24B64A52" w14:textId="77777777" w:rsidR="00CE6296" w:rsidRPr="00E06DBA"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6</w:t>
            </w:r>
          </w:p>
        </w:tc>
        <w:tc>
          <w:tcPr>
            <w:tcW w:w="443" w:type="pct"/>
            <w:shd w:val="clear" w:color="auto" w:fill="C6D9F1"/>
            <w:vAlign w:val="center"/>
          </w:tcPr>
          <w:p w14:paraId="004E03E9" w14:textId="77777777" w:rsidR="00CE6296" w:rsidRPr="00E06DBA" w:rsidRDefault="00CE6296" w:rsidP="00F6612B">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18" w:type="pct"/>
            <w:shd w:val="clear" w:color="auto" w:fill="C6D9F1"/>
            <w:vAlign w:val="center"/>
          </w:tcPr>
          <w:p w14:paraId="4BF8A622" w14:textId="77777777" w:rsidR="00CE6296" w:rsidRPr="00E06DBA"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6" w:type="pct"/>
            <w:shd w:val="clear" w:color="auto" w:fill="C6D9F1"/>
            <w:vAlign w:val="center"/>
          </w:tcPr>
          <w:p w14:paraId="1D0A51CD" w14:textId="77777777" w:rsidR="00CE6296"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9</w:t>
            </w:r>
          </w:p>
        </w:tc>
        <w:tc>
          <w:tcPr>
            <w:tcW w:w="526" w:type="pct"/>
            <w:shd w:val="clear" w:color="auto" w:fill="C6D9F1"/>
            <w:vAlign w:val="center"/>
          </w:tcPr>
          <w:p w14:paraId="2FF0F978" w14:textId="77777777" w:rsidR="00CE6296" w:rsidRPr="00E06DBA" w:rsidRDefault="00CE6296" w:rsidP="00F6612B">
            <w:pPr>
              <w:jc w:val="center"/>
              <w:rPr>
                <w:rFonts w:asciiTheme="minorHAnsi" w:hAnsiTheme="minorHAnsi" w:cstheme="minorHAnsi"/>
                <w:b/>
                <w:sz w:val="16"/>
                <w:szCs w:val="16"/>
              </w:rPr>
            </w:pPr>
            <w:r>
              <w:rPr>
                <w:rFonts w:asciiTheme="minorHAnsi" w:hAnsiTheme="minorHAnsi" w:cstheme="minorHAnsi"/>
                <w:b/>
                <w:sz w:val="16"/>
                <w:szCs w:val="16"/>
              </w:rPr>
              <w:t>10 = ( 4 x 9 )</w:t>
            </w:r>
          </w:p>
        </w:tc>
      </w:tr>
      <w:tr w:rsidR="00CE6296" w:rsidRPr="00E06DBA" w14:paraId="64C83186" w14:textId="77777777" w:rsidTr="00CE6296">
        <w:trPr>
          <w:jc w:val="center"/>
        </w:trPr>
        <w:tc>
          <w:tcPr>
            <w:tcW w:w="205" w:type="pct"/>
            <w:vAlign w:val="center"/>
          </w:tcPr>
          <w:p w14:paraId="59C6CF37" w14:textId="77777777" w:rsidR="00CE6296" w:rsidRPr="00E06DBA"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1.</w:t>
            </w:r>
          </w:p>
        </w:tc>
        <w:tc>
          <w:tcPr>
            <w:tcW w:w="745" w:type="pct"/>
            <w:vAlign w:val="center"/>
          </w:tcPr>
          <w:p w14:paraId="3B084859" w14:textId="77EF0415" w:rsidR="00CE6296" w:rsidRPr="00CE6296" w:rsidRDefault="00CE6296" w:rsidP="00CE6296">
            <w:pPr>
              <w:jc w:val="center"/>
              <w:rPr>
                <w:rFonts w:asciiTheme="minorHAnsi" w:hAnsiTheme="minorHAnsi" w:cstheme="minorHAnsi"/>
                <w:bCs/>
                <w:sz w:val="16"/>
                <w:szCs w:val="16"/>
                <w:lang w:val="en-GB"/>
              </w:rPr>
            </w:pPr>
            <w:proofErr w:type="spellStart"/>
            <w:r w:rsidRPr="00CE6296">
              <w:rPr>
                <w:rFonts w:asciiTheme="minorHAnsi" w:hAnsiTheme="minorHAnsi" w:cstheme="minorHAnsi"/>
                <w:sz w:val="16"/>
                <w:szCs w:val="16"/>
              </w:rPr>
              <w:t>Methoxyamine</w:t>
            </w:r>
            <w:proofErr w:type="spellEnd"/>
            <w:r w:rsidRPr="00CE6296">
              <w:rPr>
                <w:rFonts w:asciiTheme="minorHAnsi" w:hAnsiTheme="minorHAnsi" w:cstheme="minorHAnsi"/>
                <w:sz w:val="16"/>
                <w:szCs w:val="16"/>
              </w:rPr>
              <w:t xml:space="preserve"> </w:t>
            </w:r>
            <w:proofErr w:type="spellStart"/>
            <w:r w:rsidRPr="00CE6296">
              <w:rPr>
                <w:rFonts w:asciiTheme="minorHAnsi" w:hAnsiTheme="minorHAnsi" w:cstheme="minorHAnsi"/>
                <w:sz w:val="16"/>
                <w:szCs w:val="16"/>
              </w:rPr>
              <w:t>hydrochloride</w:t>
            </w:r>
            <w:proofErr w:type="spellEnd"/>
          </w:p>
        </w:tc>
        <w:tc>
          <w:tcPr>
            <w:tcW w:w="631" w:type="pct"/>
            <w:vAlign w:val="center"/>
          </w:tcPr>
          <w:p w14:paraId="47CC503A" w14:textId="277CA2C0" w:rsidR="00CE6296" w:rsidRPr="00CE6296" w:rsidRDefault="00CE6296" w:rsidP="00CE6296">
            <w:pPr>
              <w:jc w:val="center"/>
              <w:rPr>
                <w:rFonts w:asciiTheme="minorHAnsi" w:hAnsiTheme="minorHAnsi" w:cstheme="minorHAnsi"/>
                <w:bCs/>
                <w:sz w:val="16"/>
                <w:szCs w:val="16"/>
              </w:rPr>
            </w:pPr>
            <w:r w:rsidRPr="00CE6296">
              <w:rPr>
                <w:rFonts w:asciiTheme="minorHAnsi" w:hAnsiTheme="minorHAnsi" w:cstheme="minorHAnsi"/>
                <w:sz w:val="16"/>
                <w:szCs w:val="16"/>
              </w:rPr>
              <w:t>Odczynnik, wielkość opakowania 5 g</w:t>
            </w:r>
          </w:p>
        </w:tc>
        <w:tc>
          <w:tcPr>
            <w:tcW w:w="251" w:type="pct"/>
            <w:vAlign w:val="center"/>
          </w:tcPr>
          <w:p w14:paraId="042EAF5E" w14:textId="737C79BC" w:rsidR="00CE6296" w:rsidRPr="00CE6296" w:rsidRDefault="00CE6296" w:rsidP="00CE6296">
            <w:pPr>
              <w:jc w:val="center"/>
              <w:rPr>
                <w:rFonts w:asciiTheme="minorHAnsi" w:hAnsiTheme="minorHAnsi" w:cstheme="minorHAnsi"/>
                <w:bCs/>
                <w:sz w:val="16"/>
                <w:szCs w:val="16"/>
              </w:rPr>
            </w:pPr>
            <w:r w:rsidRPr="00CE6296">
              <w:rPr>
                <w:rFonts w:asciiTheme="minorHAnsi" w:hAnsiTheme="minorHAnsi" w:cstheme="minorHAnsi"/>
                <w:sz w:val="16"/>
                <w:szCs w:val="16"/>
              </w:rPr>
              <w:t>1</w:t>
            </w:r>
          </w:p>
        </w:tc>
        <w:tc>
          <w:tcPr>
            <w:tcW w:w="574" w:type="pct"/>
            <w:vAlign w:val="center"/>
          </w:tcPr>
          <w:p w14:paraId="0E0A6B04" w14:textId="09572746" w:rsidR="00CE6296" w:rsidRPr="00CE6296" w:rsidRDefault="00CE6296" w:rsidP="00CE6296">
            <w:pPr>
              <w:jc w:val="center"/>
              <w:rPr>
                <w:rFonts w:asciiTheme="minorHAnsi" w:hAnsiTheme="minorHAnsi" w:cstheme="minorHAnsi"/>
                <w:bCs/>
                <w:sz w:val="16"/>
                <w:szCs w:val="16"/>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40B81EF7" w14:textId="6F8A5336" w:rsidR="00CE6296" w:rsidRPr="00CE6296" w:rsidRDefault="00CE6296" w:rsidP="00CE6296">
            <w:pPr>
              <w:jc w:val="center"/>
              <w:rPr>
                <w:rFonts w:asciiTheme="minorHAnsi" w:hAnsiTheme="minorHAnsi" w:cstheme="minorHAnsi"/>
                <w:bCs/>
                <w:sz w:val="16"/>
                <w:szCs w:val="16"/>
              </w:rPr>
            </w:pPr>
            <w:r w:rsidRPr="00CE6296">
              <w:rPr>
                <w:rFonts w:asciiTheme="minorHAnsi" w:hAnsiTheme="minorHAnsi" w:cstheme="minorHAnsi"/>
                <w:sz w:val="16"/>
                <w:szCs w:val="16"/>
              </w:rPr>
              <w:t>89803-5G</w:t>
            </w:r>
          </w:p>
        </w:tc>
        <w:tc>
          <w:tcPr>
            <w:tcW w:w="443" w:type="pct"/>
            <w:vAlign w:val="center"/>
          </w:tcPr>
          <w:p w14:paraId="7288D181"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05DA31A9"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1EAFD42C"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5A6B632A" w14:textId="77777777" w:rsidR="00CE6296" w:rsidRPr="00B34F9C" w:rsidRDefault="00CE6296" w:rsidP="00CE6296">
            <w:pPr>
              <w:jc w:val="center"/>
              <w:rPr>
                <w:rFonts w:asciiTheme="minorHAnsi" w:hAnsiTheme="minorHAnsi" w:cstheme="minorHAnsi"/>
                <w:bCs/>
                <w:sz w:val="16"/>
                <w:szCs w:val="16"/>
              </w:rPr>
            </w:pPr>
          </w:p>
        </w:tc>
      </w:tr>
      <w:tr w:rsidR="00CE6296" w:rsidRPr="00E06DBA" w14:paraId="40054C5F" w14:textId="77777777" w:rsidTr="00CE6296">
        <w:trPr>
          <w:jc w:val="center"/>
        </w:trPr>
        <w:tc>
          <w:tcPr>
            <w:tcW w:w="205" w:type="pct"/>
            <w:vAlign w:val="center"/>
          </w:tcPr>
          <w:p w14:paraId="6F20D7C4" w14:textId="77777777" w:rsidR="00CE6296" w:rsidRPr="00E06DBA"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2.</w:t>
            </w:r>
          </w:p>
        </w:tc>
        <w:tc>
          <w:tcPr>
            <w:tcW w:w="745" w:type="pct"/>
            <w:vAlign w:val="center"/>
          </w:tcPr>
          <w:p w14:paraId="5A025E3B" w14:textId="28A733F5"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sz w:val="16"/>
                <w:szCs w:val="16"/>
                <w:lang w:val="en-US"/>
              </w:rPr>
              <w:t>N-tert-</w:t>
            </w:r>
            <w:proofErr w:type="spellStart"/>
            <w:r w:rsidRPr="00CE6296">
              <w:rPr>
                <w:rFonts w:asciiTheme="minorHAnsi" w:hAnsiTheme="minorHAnsi" w:cstheme="minorHAnsi"/>
                <w:sz w:val="16"/>
                <w:szCs w:val="16"/>
                <w:lang w:val="en-US"/>
              </w:rPr>
              <w:t>butyldimethylsilyl</w:t>
            </w:r>
            <w:proofErr w:type="spellEnd"/>
            <w:r w:rsidRPr="00CE6296">
              <w:rPr>
                <w:rFonts w:asciiTheme="minorHAnsi" w:hAnsiTheme="minorHAnsi" w:cstheme="minorHAnsi"/>
                <w:sz w:val="16"/>
                <w:szCs w:val="16"/>
                <w:lang w:val="en-US"/>
              </w:rPr>
              <w:t>-N-</w:t>
            </w:r>
            <w:proofErr w:type="spellStart"/>
            <w:r w:rsidRPr="00CE6296">
              <w:rPr>
                <w:rFonts w:asciiTheme="minorHAnsi" w:hAnsiTheme="minorHAnsi" w:cstheme="minorHAnsi"/>
                <w:sz w:val="16"/>
                <w:szCs w:val="16"/>
                <w:lang w:val="en-US"/>
              </w:rPr>
              <w:t>methyltrifluoroacetamide</w:t>
            </w:r>
            <w:proofErr w:type="spellEnd"/>
            <w:r w:rsidRPr="00CE6296">
              <w:rPr>
                <w:rFonts w:asciiTheme="minorHAnsi" w:hAnsiTheme="minorHAnsi" w:cstheme="minorHAnsi"/>
                <w:sz w:val="16"/>
                <w:szCs w:val="16"/>
                <w:lang w:val="en-US"/>
              </w:rPr>
              <w:t xml:space="preserve"> with 1% tert-</w:t>
            </w:r>
            <w:proofErr w:type="spellStart"/>
            <w:r w:rsidRPr="00CE6296">
              <w:rPr>
                <w:rFonts w:asciiTheme="minorHAnsi" w:hAnsiTheme="minorHAnsi" w:cstheme="minorHAnsi"/>
                <w:sz w:val="16"/>
                <w:szCs w:val="16"/>
                <w:lang w:val="en-US"/>
              </w:rPr>
              <w:t>butyldimethylchlorosilane</w:t>
            </w:r>
            <w:proofErr w:type="spellEnd"/>
          </w:p>
        </w:tc>
        <w:tc>
          <w:tcPr>
            <w:tcW w:w="631" w:type="pct"/>
            <w:vAlign w:val="center"/>
          </w:tcPr>
          <w:p w14:paraId="27E5EA28" w14:textId="318102DD" w:rsidR="00CE6296" w:rsidRPr="00CE6296" w:rsidRDefault="00CE6296" w:rsidP="00CE6296">
            <w:pPr>
              <w:jc w:val="center"/>
              <w:rPr>
                <w:rFonts w:asciiTheme="minorHAnsi" w:hAnsiTheme="minorHAnsi" w:cstheme="minorHAnsi"/>
                <w:sz w:val="16"/>
                <w:szCs w:val="16"/>
              </w:rPr>
            </w:pPr>
            <w:proofErr w:type="spellStart"/>
            <w:r w:rsidRPr="00CE6296">
              <w:rPr>
                <w:rFonts w:asciiTheme="minorHAnsi" w:hAnsiTheme="minorHAnsi" w:cstheme="minorHAnsi"/>
                <w:sz w:val="16"/>
                <w:szCs w:val="16"/>
                <w:lang w:val="en-US"/>
              </w:rPr>
              <w:t>Odczynnik</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wielkość</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opakowania</w:t>
            </w:r>
            <w:proofErr w:type="spellEnd"/>
            <w:r w:rsidRPr="00CE6296">
              <w:rPr>
                <w:rFonts w:asciiTheme="minorHAnsi" w:hAnsiTheme="minorHAnsi" w:cstheme="minorHAnsi"/>
                <w:sz w:val="16"/>
                <w:szCs w:val="16"/>
                <w:lang w:val="en-US"/>
              </w:rPr>
              <w:t xml:space="preserve"> 10 ml</w:t>
            </w:r>
          </w:p>
        </w:tc>
        <w:tc>
          <w:tcPr>
            <w:tcW w:w="251" w:type="pct"/>
            <w:vAlign w:val="center"/>
          </w:tcPr>
          <w:p w14:paraId="3A54C983" w14:textId="3D57AF5A"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sz w:val="16"/>
                <w:szCs w:val="16"/>
                <w:lang w:val="en-US"/>
              </w:rPr>
              <w:t>1</w:t>
            </w:r>
          </w:p>
        </w:tc>
        <w:tc>
          <w:tcPr>
            <w:tcW w:w="574" w:type="pct"/>
            <w:vAlign w:val="center"/>
          </w:tcPr>
          <w:p w14:paraId="61C37D48" w14:textId="67EEEC14"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23AA1311" w14:textId="53E3BA0B"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sz w:val="16"/>
                <w:szCs w:val="16"/>
              </w:rPr>
              <w:t>00942-10ML</w:t>
            </w:r>
          </w:p>
        </w:tc>
        <w:tc>
          <w:tcPr>
            <w:tcW w:w="443" w:type="pct"/>
            <w:vAlign w:val="center"/>
          </w:tcPr>
          <w:p w14:paraId="4EAA39D5"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7379853B"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17F91502"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49A7A8D8" w14:textId="77777777" w:rsidR="00CE6296" w:rsidRPr="00B34F9C" w:rsidRDefault="00CE6296" w:rsidP="00CE6296">
            <w:pPr>
              <w:jc w:val="center"/>
              <w:rPr>
                <w:rFonts w:asciiTheme="minorHAnsi" w:hAnsiTheme="minorHAnsi" w:cstheme="minorHAnsi"/>
                <w:bCs/>
                <w:sz w:val="16"/>
                <w:szCs w:val="16"/>
              </w:rPr>
            </w:pPr>
          </w:p>
        </w:tc>
      </w:tr>
      <w:tr w:rsidR="00CE6296" w:rsidRPr="00E06DBA" w14:paraId="6B90C00D" w14:textId="77777777" w:rsidTr="00CE6296">
        <w:trPr>
          <w:jc w:val="center"/>
        </w:trPr>
        <w:tc>
          <w:tcPr>
            <w:tcW w:w="205" w:type="pct"/>
            <w:vAlign w:val="center"/>
          </w:tcPr>
          <w:p w14:paraId="264FB38D" w14:textId="77777777" w:rsidR="00CE6296" w:rsidRPr="00E06DBA"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3.</w:t>
            </w:r>
          </w:p>
        </w:tc>
        <w:tc>
          <w:tcPr>
            <w:tcW w:w="745" w:type="pct"/>
            <w:vAlign w:val="center"/>
          </w:tcPr>
          <w:p w14:paraId="5AA7F64C" w14:textId="62651EB9"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Kwas propionowy</w:t>
            </w:r>
          </w:p>
        </w:tc>
        <w:tc>
          <w:tcPr>
            <w:tcW w:w="631" w:type="pct"/>
            <w:vAlign w:val="center"/>
          </w:tcPr>
          <w:p w14:paraId="78A0A5C9" w14:textId="5C587A2B"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 xml:space="preserve">Odczynnik, </w:t>
            </w:r>
            <w:proofErr w:type="spellStart"/>
            <w:r w:rsidRPr="00CE6296">
              <w:rPr>
                <w:rFonts w:asciiTheme="minorHAnsi" w:hAnsiTheme="minorHAnsi" w:cstheme="minorHAnsi"/>
                <w:sz w:val="16"/>
                <w:szCs w:val="16"/>
                <w:lang w:val="en-US"/>
              </w:rPr>
              <w:t>wielkość</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opakowania</w:t>
            </w:r>
            <w:proofErr w:type="spellEnd"/>
            <w:r w:rsidRPr="00CE6296">
              <w:rPr>
                <w:rFonts w:asciiTheme="minorHAnsi" w:hAnsiTheme="minorHAnsi" w:cstheme="minorHAnsi"/>
                <w:sz w:val="16"/>
                <w:szCs w:val="16"/>
                <w:lang w:val="en-US"/>
              </w:rPr>
              <w:t xml:space="preserve"> 5 ml</w:t>
            </w:r>
          </w:p>
        </w:tc>
        <w:tc>
          <w:tcPr>
            <w:tcW w:w="251" w:type="pct"/>
            <w:vAlign w:val="center"/>
          </w:tcPr>
          <w:p w14:paraId="46050A9A" w14:textId="4953B117"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1</w:t>
            </w:r>
          </w:p>
        </w:tc>
        <w:tc>
          <w:tcPr>
            <w:tcW w:w="574" w:type="pct"/>
            <w:vAlign w:val="center"/>
          </w:tcPr>
          <w:p w14:paraId="4A749614" w14:textId="2ABDA7A8"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75AE58D3" w14:textId="48D5ABE0"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94425-5ML-F</w:t>
            </w:r>
          </w:p>
        </w:tc>
        <w:tc>
          <w:tcPr>
            <w:tcW w:w="443" w:type="pct"/>
            <w:vAlign w:val="center"/>
          </w:tcPr>
          <w:p w14:paraId="3C929582"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5E7E63A2"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31C11BAA"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584F0C1E" w14:textId="77777777" w:rsidR="00CE6296" w:rsidRPr="00B34F9C" w:rsidRDefault="00CE6296" w:rsidP="00CE6296">
            <w:pPr>
              <w:jc w:val="center"/>
              <w:rPr>
                <w:rFonts w:asciiTheme="minorHAnsi" w:hAnsiTheme="minorHAnsi" w:cstheme="minorHAnsi"/>
                <w:bCs/>
                <w:sz w:val="16"/>
                <w:szCs w:val="16"/>
              </w:rPr>
            </w:pPr>
          </w:p>
        </w:tc>
      </w:tr>
      <w:tr w:rsidR="00CE6296" w:rsidRPr="00E06DBA" w14:paraId="2179AD21" w14:textId="77777777" w:rsidTr="00CE6296">
        <w:trPr>
          <w:jc w:val="center"/>
        </w:trPr>
        <w:tc>
          <w:tcPr>
            <w:tcW w:w="205" w:type="pct"/>
            <w:vAlign w:val="center"/>
          </w:tcPr>
          <w:p w14:paraId="2B2494CE" w14:textId="77777777" w:rsidR="00CE6296" w:rsidRPr="00E06DBA"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4.</w:t>
            </w:r>
          </w:p>
        </w:tc>
        <w:tc>
          <w:tcPr>
            <w:tcW w:w="745" w:type="pct"/>
            <w:vAlign w:val="center"/>
          </w:tcPr>
          <w:p w14:paraId="356D73D6" w14:textId="482F9408"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 xml:space="preserve">Kwas </w:t>
            </w:r>
            <w:proofErr w:type="spellStart"/>
            <w:r w:rsidRPr="00CE6296">
              <w:rPr>
                <w:rFonts w:asciiTheme="minorHAnsi" w:hAnsiTheme="minorHAnsi" w:cstheme="minorHAnsi"/>
                <w:sz w:val="16"/>
                <w:szCs w:val="16"/>
              </w:rPr>
              <w:t>izomasłowy</w:t>
            </w:r>
            <w:proofErr w:type="spellEnd"/>
          </w:p>
        </w:tc>
        <w:tc>
          <w:tcPr>
            <w:tcW w:w="631" w:type="pct"/>
            <w:vAlign w:val="center"/>
          </w:tcPr>
          <w:p w14:paraId="430199C8" w14:textId="644EC0B5"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 xml:space="preserve">Odczynnik, </w:t>
            </w:r>
            <w:r w:rsidRPr="00CE6296">
              <w:rPr>
                <w:rFonts w:asciiTheme="minorHAnsi" w:hAnsiTheme="minorHAnsi" w:cstheme="minorHAnsi"/>
                <w:sz w:val="16"/>
                <w:szCs w:val="16"/>
              </w:rPr>
              <w:br/>
              <w:t>wielkość opakowania 500 mg</w:t>
            </w:r>
          </w:p>
        </w:tc>
        <w:tc>
          <w:tcPr>
            <w:tcW w:w="251" w:type="pct"/>
            <w:vAlign w:val="center"/>
          </w:tcPr>
          <w:p w14:paraId="2F755A9C" w14:textId="3C43DCBC"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1</w:t>
            </w:r>
          </w:p>
        </w:tc>
        <w:tc>
          <w:tcPr>
            <w:tcW w:w="574" w:type="pct"/>
            <w:vAlign w:val="center"/>
          </w:tcPr>
          <w:p w14:paraId="4421DB0D" w14:textId="1277F13D"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61DD6D65" w14:textId="1E6E7BF1"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46935-U</w:t>
            </w:r>
          </w:p>
        </w:tc>
        <w:tc>
          <w:tcPr>
            <w:tcW w:w="443" w:type="pct"/>
            <w:vAlign w:val="center"/>
          </w:tcPr>
          <w:p w14:paraId="06BA9635"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3F2132EA"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77AB15AB"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796B3914" w14:textId="77777777" w:rsidR="00CE6296" w:rsidRPr="00B34F9C" w:rsidRDefault="00CE6296" w:rsidP="00CE6296">
            <w:pPr>
              <w:jc w:val="center"/>
              <w:rPr>
                <w:rFonts w:asciiTheme="minorHAnsi" w:hAnsiTheme="minorHAnsi" w:cstheme="minorHAnsi"/>
                <w:bCs/>
                <w:sz w:val="16"/>
                <w:szCs w:val="16"/>
              </w:rPr>
            </w:pPr>
          </w:p>
        </w:tc>
      </w:tr>
      <w:tr w:rsidR="00CE6296" w:rsidRPr="00E06DBA" w14:paraId="71674B96" w14:textId="77777777" w:rsidTr="00CE6296">
        <w:trPr>
          <w:jc w:val="center"/>
        </w:trPr>
        <w:tc>
          <w:tcPr>
            <w:tcW w:w="205" w:type="pct"/>
            <w:vAlign w:val="center"/>
          </w:tcPr>
          <w:p w14:paraId="53F37E03" w14:textId="77777777" w:rsidR="00CE6296" w:rsidRPr="00E06DBA"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5.</w:t>
            </w:r>
          </w:p>
        </w:tc>
        <w:tc>
          <w:tcPr>
            <w:tcW w:w="745" w:type="pct"/>
            <w:vAlign w:val="center"/>
          </w:tcPr>
          <w:p w14:paraId="3F362DAE" w14:textId="0F958AAB" w:rsidR="00CE6296" w:rsidRPr="00CE6296" w:rsidRDefault="00CE6296" w:rsidP="00CE6296">
            <w:pPr>
              <w:jc w:val="center"/>
              <w:rPr>
                <w:rFonts w:asciiTheme="minorHAnsi" w:hAnsiTheme="minorHAnsi" w:cstheme="minorHAnsi"/>
                <w:sz w:val="16"/>
                <w:szCs w:val="16"/>
              </w:rPr>
            </w:pPr>
            <w:proofErr w:type="spellStart"/>
            <w:r w:rsidRPr="00CE6296">
              <w:rPr>
                <w:rFonts w:asciiTheme="minorHAnsi" w:hAnsiTheme="minorHAnsi" w:cstheme="minorHAnsi"/>
                <w:sz w:val="16"/>
                <w:szCs w:val="16"/>
                <w:lang w:val="en-US"/>
              </w:rPr>
              <w:t>Kwas</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masłowy</w:t>
            </w:r>
            <w:proofErr w:type="spellEnd"/>
          </w:p>
        </w:tc>
        <w:tc>
          <w:tcPr>
            <w:tcW w:w="631" w:type="pct"/>
            <w:vAlign w:val="center"/>
          </w:tcPr>
          <w:p w14:paraId="1C8337F7" w14:textId="76F58BD9"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 xml:space="preserve">Odczynnik, </w:t>
            </w:r>
            <w:proofErr w:type="spellStart"/>
            <w:r w:rsidRPr="00CE6296">
              <w:rPr>
                <w:rFonts w:asciiTheme="minorHAnsi" w:hAnsiTheme="minorHAnsi" w:cstheme="minorHAnsi"/>
                <w:sz w:val="16"/>
                <w:szCs w:val="16"/>
                <w:lang w:val="en-US"/>
              </w:rPr>
              <w:t>wielkość</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opakowania</w:t>
            </w:r>
            <w:proofErr w:type="spellEnd"/>
            <w:r w:rsidRPr="00CE6296">
              <w:rPr>
                <w:rFonts w:asciiTheme="minorHAnsi" w:hAnsiTheme="minorHAnsi" w:cstheme="minorHAnsi"/>
                <w:sz w:val="16"/>
                <w:szCs w:val="16"/>
                <w:lang w:val="en-US"/>
              </w:rPr>
              <w:t xml:space="preserve"> 5 ml</w:t>
            </w:r>
          </w:p>
        </w:tc>
        <w:tc>
          <w:tcPr>
            <w:tcW w:w="251" w:type="pct"/>
            <w:vAlign w:val="center"/>
          </w:tcPr>
          <w:p w14:paraId="7106CAB5" w14:textId="4502F9D8"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lang w:val="en-US"/>
              </w:rPr>
              <w:t>1</w:t>
            </w:r>
          </w:p>
        </w:tc>
        <w:tc>
          <w:tcPr>
            <w:tcW w:w="574" w:type="pct"/>
            <w:vAlign w:val="center"/>
          </w:tcPr>
          <w:p w14:paraId="2C9B62A3" w14:textId="1E37B09B"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6023DBCF" w14:textId="597EFBAE"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19215-5ML</w:t>
            </w:r>
          </w:p>
        </w:tc>
        <w:tc>
          <w:tcPr>
            <w:tcW w:w="443" w:type="pct"/>
            <w:vAlign w:val="center"/>
          </w:tcPr>
          <w:p w14:paraId="5AB470CF"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5758A285"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7E5FA2AD"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35F0C94C" w14:textId="77777777" w:rsidR="00CE6296" w:rsidRPr="00B34F9C" w:rsidRDefault="00CE6296" w:rsidP="00CE6296">
            <w:pPr>
              <w:jc w:val="center"/>
              <w:rPr>
                <w:rFonts w:asciiTheme="minorHAnsi" w:hAnsiTheme="minorHAnsi" w:cstheme="minorHAnsi"/>
                <w:bCs/>
                <w:sz w:val="16"/>
                <w:szCs w:val="16"/>
              </w:rPr>
            </w:pPr>
          </w:p>
        </w:tc>
      </w:tr>
      <w:tr w:rsidR="00CE6296" w:rsidRPr="00E06DBA" w14:paraId="71F021AD" w14:textId="77777777" w:rsidTr="00CE6296">
        <w:trPr>
          <w:jc w:val="center"/>
        </w:trPr>
        <w:tc>
          <w:tcPr>
            <w:tcW w:w="205" w:type="pct"/>
            <w:vAlign w:val="center"/>
          </w:tcPr>
          <w:p w14:paraId="22CBB7AC" w14:textId="77777777" w:rsidR="00CE6296" w:rsidRPr="00E06DBA"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6.</w:t>
            </w:r>
          </w:p>
        </w:tc>
        <w:tc>
          <w:tcPr>
            <w:tcW w:w="745" w:type="pct"/>
            <w:vAlign w:val="center"/>
          </w:tcPr>
          <w:p w14:paraId="7C5216D3" w14:textId="778A2616" w:rsidR="00CE6296" w:rsidRPr="00CE6296" w:rsidRDefault="00CE6296" w:rsidP="00CE6296">
            <w:pPr>
              <w:jc w:val="center"/>
              <w:rPr>
                <w:rFonts w:asciiTheme="minorHAnsi" w:hAnsiTheme="minorHAnsi" w:cstheme="minorHAnsi"/>
                <w:sz w:val="16"/>
                <w:szCs w:val="16"/>
              </w:rPr>
            </w:pPr>
            <w:proofErr w:type="spellStart"/>
            <w:r w:rsidRPr="00CE6296">
              <w:rPr>
                <w:rFonts w:asciiTheme="minorHAnsi" w:hAnsiTheme="minorHAnsi" w:cstheme="minorHAnsi"/>
                <w:sz w:val="16"/>
                <w:szCs w:val="16"/>
                <w:lang w:val="en-US"/>
              </w:rPr>
              <w:t>Kwas</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izowalerianowy</w:t>
            </w:r>
            <w:proofErr w:type="spellEnd"/>
          </w:p>
        </w:tc>
        <w:tc>
          <w:tcPr>
            <w:tcW w:w="631" w:type="pct"/>
            <w:vAlign w:val="center"/>
          </w:tcPr>
          <w:p w14:paraId="74429895" w14:textId="09E41F12"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 xml:space="preserve">Odczynnik, </w:t>
            </w:r>
            <w:proofErr w:type="spellStart"/>
            <w:r w:rsidRPr="00CE6296">
              <w:rPr>
                <w:rFonts w:asciiTheme="minorHAnsi" w:hAnsiTheme="minorHAnsi" w:cstheme="minorHAnsi"/>
                <w:sz w:val="16"/>
                <w:szCs w:val="16"/>
                <w:lang w:val="en-US"/>
              </w:rPr>
              <w:t>wielkość</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opakowania</w:t>
            </w:r>
            <w:proofErr w:type="spellEnd"/>
            <w:r w:rsidRPr="00CE6296">
              <w:rPr>
                <w:rFonts w:asciiTheme="minorHAnsi" w:hAnsiTheme="minorHAnsi" w:cstheme="minorHAnsi"/>
                <w:sz w:val="16"/>
                <w:szCs w:val="16"/>
                <w:lang w:val="en-US"/>
              </w:rPr>
              <w:t xml:space="preserve"> 5 ml</w:t>
            </w:r>
          </w:p>
        </w:tc>
        <w:tc>
          <w:tcPr>
            <w:tcW w:w="251" w:type="pct"/>
            <w:vAlign w:val="center"/>
          </w:tcPr>
          <w:p w14:paraId="39E476C1" w14:textId="0F88996F"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lang w:val="en-US"/>
              </w:rPr>
              <w:t>1</w:t>
            </w:r>
          </w:p>
        </w:tc>
        <w:tc>
          <w:tcPr>
            <w:tcW w:w="574" w:type="pct"/>
            <w:vAlign w:val="center"/>
          </w:tcPr>
          <w:p w14:paraId="0CAC8FE0" w14:textId="0672EB07"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53183BF9" w14:textId="01AF2BC3"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78651-5ML</w:t>
            </w:r>
          </w:p>
        </w:tc>
        <w:tc>
          <w:tcPr>
            <w:tcW w:w="443" w:type="pct"/>
            <w:vAlign w:val="center"/>
          </w:tcPr>
          <w:p w14:paraId="63C190C1"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13DB1907"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575BDE02"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7A60E2F7" w14:textId="77777777" w:rsidR="00CE6296" w:rsidRPr="00B34F9C" w:rsidRDefault="00CE6296" w:rsidP="00CE6296">
            <w:pPr>
              <w:jc w:val="center"/>
              <w:rPr>
                <w:rFonts w:asciiTheme="minorHAnsi" w:hAnsiTheme="minorHAnsi" w:cstheme="minorHAnsi"/>
                <w:bCs/>
                <w:sz w:val="16"/>
                <w:szCs w:val="16"/>
              </w:rPr>
            </w:pPr>
          </w:p>
        </w:tc>
      </w:tr>
      <w:tr w:rsidR="00CE6296" w:rsidRPr="00E06DBA" w14:paraId="2E52E521" w14:textId="77777777" w:rsidTr="00CE6296">
        <w:trPr>
          <w:jc w:val="center"/>
        </w:trPr>
        <w:tc>
          <w:tcPr>
            <w:tcW w:w="205" w:type="pct"/>
            <w:vAlign w:val="center"/>
          </w:tcPr>
          <w:p w14:paraId="2448E51B" w14:textId="77777777" w:rsidR="00CE6296" w:rsidRPr="00E06DBA"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7.</w:t>
            </w:r>
          </w:p>
        </w:tc>
        <w:tc>
          <w:tcPr>
            <w:tcW w:w="745" w:type="pct"/>
            <w:vAlign w:val="center"/>
          </w:tcPr>
          <w:p w14:paraId="1B8A0F02" w14:textId="382E7E81" w:rsidR="00CE6296" w:rsidRPr="00CE6296" w:rsidRDefault="00CE6296" w:rsidP="00CE6296">
            <w:pPr>
              <w:jc w:val="center"/>
              <w:rPr>
                <w:rFonts w:asciiTheme="minorHAnsi" w:hAnsiTheme="minorHAnsi" w:cstheme="minorHAnsi"/>
                <w:sz w:val="16"/>
                <w:szCs w:val="16"/>
              </w:rPr>
            </w:pPr>
            <w:proofErr w:type="spellStart"/>
            <w:r w:rsidRPr="00CE6296">
              <w:rPr>
                <w:rFonts w:asciiTheme="minorHAnsi" w:hAnsiTheme="minorHAnsi" w:cstheme="minorHAnsi"/>
                <w:sz w:val="16"/>
                <w:szCs w:val="16"/>
                <w:lang w:val="en-US"/>
              </w:rPr>
              <w:t>Kwas</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octowy</w:t>
            </w:r>
            <w:proofErr w:type="spellEnd"/>
          </w:p>
        </w:tc>
        <w:tc>
          <w:tcPr>
            <w:tcW w:w="631" w:type="pct"/>
            <w:vAlign w:val="center"/>
          </w:tcPr>
          <w:p w14:paraId="1A6E7D2C" w14:textId="6AB7EA36"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 xml:space="preserve">Odczynnik, </w:t>
            </w:r>
            <w:proofErr w:type="spellStart"/>
            <w:r w:rsidRPr="00CE6296">
              <w:rPr>
                <w:rFonts w:asciiTheme="minorHAnsi" w:hAnsiTheme="minorHAnsi" w:cstheme="minorHAnsi"/>
                <w:sz w:val="16"/>
                <w:szCs w:val="16"/>
                <w:lang w:val="en-US"/>
              </w:rPr>
              <w:t>wielkość</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opakowania</w:t>
            </w:r>
            <w:proofErr w:type="spellEnd"/>
            <w:r w:rsidRPr="00CE6296">
              <w:rPr>
                <w:rFonts w:asciiTheme="minorHAnsi" w:hAnsiTheme="minorHAnsi" w:cstheme="minorHAnsi"/>
                <w:sz w:val="16"/>
                <w:szCs w:val="16"/>
                <w:lang w:val="en-US"/>
              </w:rPr>
              <w:t xml:space="preserve"> 50 ml</w:t>
            </w:r>
          </w:p>
        </w:tc>
        <w:tc>
          <w:tcPr>
            <w:tcW w:w="251" w:type="pct"/>
            <w:vAlign w:val="center"/>
          </w:tcPr>
          <w:p w14:paraId="1BC4B25D" w14:textId="2CA1182C"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lang w:val="en-US"/>
              </w:rPr>
              <w:t>1</w:t>
            </w:r>
          </w:p>
        </w:tc>
        <w:tc>
          <w:tcPr>
            <w:tcW w:w="574" w:type="pct"/>
            <w:vAlign w:val="center"/>
          </w:tcPr>
          <w:p w14:paraId="63FB6829" w14:textId="3B2921CF"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3ED7C696" w14:textId="3402C32A"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64-19-7</w:t>
            </w:r>
          </w:p>
        </w:tc>
        <w:tc>
          <w:tcPr>
            <w:tcW w:w="443" w:type="pct"/>
            <w:vAlign w:val="center"/>
          </w:tcPr>
          <w:p w14:paraId="76EA2C39"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10AF8EB5"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3A025CF1"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07B46352" w14:textId="77777777" w:rsidR="00CE6296" w:rsidRPr="00B34F9C" w:rsidRDefault="00CE6296" w:rsidP="00CE6296">
            <w:pPr>
              <w:jc w:val="center"/>
              <w:rPr>
                <w:rFonts w:asciiTheme="minorHAnsi" w:hAnsiTheme="minorHAnsi" w:cstheme="minorHAnsi"/>
                <w:bCs/>
                <w:sz w:val="16"/>
                <w:szCs w:val="16"/>
              </w:rPr>
            </w:pPr>
          </w:p>
        </w:tc>
      </w:tr>
      <w:tr w:rsidR="00CE6296" w:rsidRPr="00E06DBA" w14:paraId="6CAD9261" w14:textId="77777777" w:rsidTr="00CE6296">
        <w:trPr>
          <w:jc w:val="center"/>
        </w:trPr>
        <w:tc>
          <w:tcPr>
            <w:tcW w:w="205" w:type="pct"/>
            <w:vAlign w:val="center"/>
          </w:tcPr>
          <w:p w14:paraId="3D2D0080" w14:textId="77777777" w:rsidR="00CE6296"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8.</w:t>
            </w:r>
          </w:p>
        </w:tc>
        <w:tc>
          <w:tcPr>
            <w:tcW w:w="745" w:type="pct"/>
            <w:vAlign w:val="center"/>
          </w:tcPr>
          <w:p w14:paraId="0278FC5B" w14:textId="6905E83D" w:rsidR="00CE6296" w:rsidRPr="00CE6296" w:rsidRDefault="00CE6296" w:rsidP="00CE6296">
            <w:pPr>
              <w:jc w:val="center"/>
              <w:rPr>
                <w:rFonts w:asciiTheme="minorHAnsi" w:hAnsiTheme="minorHAnsi" w:cstheme="minorHAnsi"/>
                <w:sz w:val="16"/>
                <w:szCs w:val="16"/>
              </w:rPr>
            </w:pPr>
            <w:proofErr w:type="spellStart"/>
            <w:r w:rsidRPr="00CE6296">
              <w:rPr>
                <w:rFonts w:asciiTheme="minorHAnsi" w:hAnsiTheme="minorHAnsi" w:cstheme="minorHAnsi"/>
                <w:sz w:val="16"/>
                <w:szCs w:val="16"/>
                <w:lang w:val="en-US"/>
              </w:rPr>
              <w:t>Kwas</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walerianowy</w:t>
            </w:r>
            <w:proofErr w:type="spellEnd"/>
          </w:p>
        </w:tc>
        <w:tc>
          <w:tcPr>
            <w:tcW w:w="631" w:type="pct"/>
            <w:vAlign w:val="center"/>
          </w:tcPr>
          <w:p w14:paraId="7675D7F7" w14:textId="22AB5F07"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 xml:space="preserve">Odczynnik, </w:t>
            </w:r>
            <w:proofErr w:type="spellStart"/>
            <w:r w:rsidRPr="00CE6296">
              <w:rPr>
                <w:rFonts w:asciiTheme="minorHAnsi" w:hAnsiTheme="minorHAnsi" w:cstheme="minorHAnsi"/>
                <w:sz w:val="16"/>
                <w:szCs w:val="16"/>
                <w:lang w:val="en-US"/>
              </w:rPr>
              <w:t>wielkość</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opakowania</w:t>
            </w:r>
            <w:proofErr w:type="spellEnd"/>
            <w:r w:rsidRPr="00CE6296">
              <w:rPr>
                <w:rFonts w:asciiTheme="minorHAnsi" w:hAnsiTheme="minorHAnsi" w:cstheme="minorHAnsi"/>
                <w:sz w:val="16"/>
                <w:szCs w:val="16"/>
                <w:lang w:val="en-US"/>
              </w:rPr>
              <w:t xml:space="preserve"> 5 ml</w:t>
            </w:r>
          </w:p>
        </w:tc>
        <w:tc>
          <w:tcPr>
            <w:tcW w:w="251" w:type="pct"/>
            <w:vAlign w:val="center"/>
          </w:tcPr>
          <w:p w14:paraId="21EB25AE" w14:textId="2369547B"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lang w:val="en-US"/>
              </w:rPr>
              <w:t>1</w:t>
            </w:r>
          </w:p>
        </w:tc>
        <w:tc>
          <w:tcPr>
            <w:tcW w:w="574" w:type="pct"/>
            <w:vAlign w:val="center"/>
          </w:tcPr>
          <w:p w14:paraId="551153DC" w14:textId="1ADAAA5C"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14CAFBFC" w14:textId="51C63D53"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75054-5ML</w:t>
            </w:r>
          </w:p>
        </w:tc>
        <w:tc>
          <w:tcPr>
            <w:tcW w:w="443" w:type="pct"/>
            <w:vAlign w:val="center"/>
          </w:tcPr>
          <w:p w14:paraId="4A31BCF3"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712A9E46"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0B06E822"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230407D7" w14:textId="77777777" w:rsidR="00CE6296" w:rsidRPr="00B34F9C" w:rsidRDefault="00CE6296" w:rsidP="00CE6296">
            <w:pPr>
              <w:jc w:val="center"/>
              <w:rPr>
                <w:rFonts w:asciiTheme="minorHAnsi" w:hAnsiTheme="minorHAnsi" w:cstheme="minorHAnsi"/>
                <w:bCs/>
                <w:sz w:val="16"/>
                <w:szCs w:val="16"/>
              </w:rPr>
            </w:pPr>
          </w:p>
        </w:tc>
      </w:tr>
      <w:tr w:rsidR="00CE6296" w:rsidRPr="00E06DBA" w14:paraId="34279551" w14:textId="77777777" w:rsidTr="00CE6296">
        <w:trPr>
          <w:jc w:val="center"/>
        </w:trPr>
        <w:tc>
          <w:tcPr>
            <w:tcW w:w="205" w:type="pct"/>
            <w:vAlign w:val="center"/>
          </w:tcPr>
          <w:p w14:paraId="59D573D2" w14:textId="77777777" w:rsidR="00CE6296"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9.</w:t>
            </w:r>
          </w:p>
        </w:tc>
        <w:tc>
          <w:tcPr>
            <w:tcW w:w="745" w:type="pct"/>
            <w:vAlign w:val="center"/>
          </w:tcPr>
          <w:p w14:paraId="6CC91E5F" w14:textId="3D2B71F1" w:rsidR="00CE6296" w:rsidRPr="00CE6296" w:rsidRDefault="00CE6296" w:rsidP="00CE6296">
            <w:pPr>
              <w:jc w:val="center"/>
              <w:rPr>
                <w:rFonts w:asciiTheme="minorHAnsi" w:hAnsiTheme="minorHAnsi" w:cstheme="minorHAnsi"/>
                <w:sz w:val="16"/>
                <w:szCs w:val="16"/>
              </w:rPr>
            </w:pPr>
            <w:proofErr w:type="spellStart"/>
            <w:r w:rsidRPr="00CE6296">
              <w:rPr>
                <w:rFonts w:asciiTheme="minorHAnsi" w:hAnsiTheme="minorHAnsi" w:cstheme="minorHAnsi"/>
                <w:sz w:val="16"/>
                <w:szCs w:val="16"/>
                <w:lang w:val="en-US"/>
              </w:rPr>
              <w:t>Kwas</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heksanowy</w:t>
            </w:r>
            <w:proofErr w:type="spellEnd"/>
          </w:p>
        </w:tc>
        <w:tc>
          <w:tcPr>
            <w:tcW w:w="631" w:type="pct"/>
            <w:vAlign w:val="center"/>
          </w:tcPr>
          <w:p w14:paraId="7A9F0F9B" w14:textId="46BF0DC1"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 xml:space="preserve">Odczynnik, </w:t>
            </w:r>
            <w:proofErr w:type="spellStart"/>
            <w:r w:rsidRPr="00CE6296">
              <w:rPr>
                <w:rFonts w:asciiTheme="minorHAnsi" w:hAnsiTheme="minorHAnsi" w:cstheme="minorHAnsi"/>
                <w:sz w:val="16"/>
                <w:szCs w:val="16"/>
                <w:lang w:val="en-US"/>
              </w:rPr>
              <w:t>wielkość</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opakowania</w:t>
            </w:r>
            <w:proofErr w:type="spellEnd"/>
            <w:r w:rsidRPr="00CE6296">
              <w:rPr>
                <w:rFonts w:asciiTheme="minorHAnsi" w:hAnsiTheme="minorHAnsi" w:cstheme="minorHAnsi"/>
                <w:sz w:val="16"/>
                <w:szCs w:val="16"/>
                <w:lang w:val="en-US"/>
              </w:rPr>
              <w:t xml:space="preserve"> 5 ml</w:t>
            </w:r>
          </w:p>
        </w:tc>
        <w:tc>
          <w:tcPr>
            <w:tcW w:w="251" w:type="pct"/>
            <w:vAlign w:val="center"/>
          </w:tcPr>
          <w:p w14:paraId="43269921" w14:textId="2A7F91D6"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lang w:val="en-US"/>
              </w:rPr>
              <w:t>1</w:t>
            </w:r>
          </w:p>
        </w:tc>
        <w:tc>
          <w:tcPr>
            <w:tcW w:w="574" w:type="pct"/>
            <w:vAlign w:val="center"/>
          </w:tcPr>
          <w:p w14:paraId="3ACD6F84" w14:textId="7B0A87B8"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763BDD56" w14:textId="5E059AE6"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21529-5ML</w:t>
            </w:r>
          </w:p>
        </w:tc>
        <w:tc>
          <w:tcPr>
            <w:tcW w:w="443" w:type="pct"/>
            <w:vAlign w:val="center"/>
          </w:tcPr>
          <w:p w14:paraId="71A729E5"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34FF278F"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3B9D6C0C"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2146CCB2" w14:textId="77777777" w:rsidR="00CE6296" w:rsidRPr="00B34F9C" w:rsidRDefault="00CE6296" w:rsidP="00CE6296">
            <w:pPr>
              <w:jc w:val="center"/>
              <w:rPr>
                <w:rFonts w:asciiTheme="minorHAnsi" w:hAnsiTheme="minorHAnsi" w:cstheme="minorHAnsi"/>
                <w:bCs/>
                <w:sz w:val="16"/>
                <w:szCs w:val="16"/>
              </w:rPr>
            </w:pPr>
          </w:p>
        </w:tc>
      </w:tr>
      <w:tr w:rsidR="00CE6296" w:rsidRPr="00E06DBA" w14:paraId="6EE77DE0" w14:textId="77777777" w:rsidTr="00CE6296">
        <w:trPr>
          <w:jc w:val="center"/>
        </w:trPr>
        <w:tc>
          <w:tcPr>
            <w:tcW w:w="205" w:type="pct"/>
            <w:vAlign w:val="center"/>
          </w:tcPr>
          <w:p w14:paraId="6D98174B" w14:textId="77777777" w:rsidR="00CE6296" w:rsidRDefault="00CE6296" w:rsidP="00CE6296">
            <w:pPr>
              <w:jc w:val="center"/>
              <w:rPr>
                <w:rFonts w:asciiTheme="minorHAnsi" w:hAnsiTheme="minorHAnsi" w:cstheme="minorHAnsi"/>
                <w:bCs/>
                <w:sz w:val="16"/>
                <w:szCs w:val="16"/>
              </w:rPr>
            </w:pPr>
            <w:r>
              <w:rPr>
                <w:rFonts w:asciiTheme="minorHAnsi" w:hAnsiTheme="minorHAnsi" w:cstheme="minorHAnsi"/>
                <w:bCs/>
                <w:sz w:val="16"/>
                <w:szCs w:val="16"/>
              </w:rPr>
              <w:t>10.</w:t>
            </w:r>
          </w:p>
        </w:tc>
        <w:tc>
          <w:tcPr>
            <w:tcW w:w="745" w:type="pct"/>
            <w:vAlign w:val="center"/>
          </w:tcPr>
          <w:p w14:paraId="7EC29466" w14:textId="1814498A" w:rsidR="00CE6296" w:rsidRPr="00CE6296" w:rsidRDefault="00CE6296" w:rsidP="00CE6296">
            <w:pPr>
              <w:jc w:val="center"/>
              <w:rPr>
                <w:rFonts w:asciiTheme="minorHAnsi" w:hAnsiTheme="minorHAnsi" w:cstheme="minorHAnsi"/>
                <w:sz w:val="16"/>
                <w:szCs w:val="16"/>
              </w:rPr>
            </w:pPr>
            <w:proofErr w:type="spellStart"/>
            <w:r w:rsidRPr="00CE6296">
              <w:rPr>
                <w:rFonts w:asciiTheme="minorHAnsi" w:hAnsiTheme="minorHAnsi" w:cstheme="minorHAnsi"/>
                <w:sz w:val="16"/>
                <w:szCs w:val="16"/>
                <w:lang w:val="en-US"/>
              </w:rPr>
              <w:t>Kwas</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mlekowy</w:t>
            </w:r>
            <w:proofErr w:type="spellEnd"/>
          </w:p>
        </w:tc>
        <w:tc>
          <w:tcPr>
            <w:tcW w:w="631" w:type="pct"/>
            <w:vAlign w:val="center"/>
          </w:tcPr>
          <w:p w14:paraId="09C40C83" w14:textId="5D5600C2"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 xml:space="preserve">Odczynnik, </w:t>
            </w:r>
            <w:proofErr w:type="spellStart"/>
            <w:r w:rsidRPr="00CE6296">
              <w:rPr>
                <w:rFonts w:asciiTheme="minorHAnsi" w:hAnsiTheme="minorHAnsi" w:cstheme="minorHAnsi"/>
                <w:sz w:val="16"/>
                <w:szCs w:val="16"/>
                <w:lang w:val="en-US"/>
              </w:rPr>
              <w:t>wielkość</w:t>
            </w:r>
            <w:proofErr w:type="spellEnd"/>
            <w:r w:rsidRPr="00CE6296">
              <w:rPr>
                <w:rFonts w:asciiTheme="minorHAnsi" w:hAnsiTheme="minorHAnsi" w:cstheme="minorHAnsi"/>
                <w:sz w:val="16"/>
                <w:szCs w:val="16"/>
                <w:lang w:val="en-US"/>
              </w:rPr>
              <w:t xml:space="preserve"> </w:t>
            </w:r>
            <w:proofErr w:type="spellStart"/>
            <w:r w:rsidRPr="00CE6296">
              <w:rPr>
                <w:rFonts w:asciiTheme="minorHAnsi" w:hAnsiTheme="minorHAnsi" w:cstheme="minorHAnsi"/>
                <w:sz w:val="16"/>
                <w:szCs w:val="16"/>
                <w:lang w:val="en-US"/>
              </w:rPr>
              <w:t>opakowania</w:t>
            </w:r>
            <w:proofErr w:type="spellEnd"/>
            <w:r w:rsidRPr="00CE6296">
              <w:rPr>
                <w:rFonts w:asciiTheme="minorHAnsi" w:hAnsiTheme="minorHAnsi" w:cstheme="minorHAnsi"/>
                <w:sz w:val="16"/>
                <w:szCs w:val="16"/>
                <w:lang w:val="en-US"/>
              </w:rPr>
              <w:t xml:space="preserve"> 5 ml</w:t>
            </w:r>
          </w:p>
        </w:tc>
        <w:tc>
          <w:tcPr>
            <w:tcW w:w="251" w:type="pct"/>
            <w:vAlign w:val="center"/>
          </w:tcPr>
          <w:p w14:paraId="4120B004" w14:textId="4767F335"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lang w:val="en-US"/>
              </w:rPr>
              <w:t>1</w:t>
            </w:r>
          </w:p>
        </w:tc>
        <w:tc>
          <w:tcPr>
            <w:tcW w:w="574" w:type="pct"/>
            <w:vAlign w:val="center"/>
          </w:tcPr>
          <w:p w14:paraId="1E0D6CA9" w14:textId="79EA2532" w:rsidR="00CE6296" w:rsidRPr="00CE6296" w:rsidRDefault="00CE6296" w:rsidP="00CE6296">
            <w:pPr>
              <w:jc w:val="center"/>
              <w:rPr>
                <w:rFonts w:asciiTheme="minorHAnsi" w:hAnsiTheme="minorHAnsi" w:cstheme="minorHAnsi"/>
                <w:sz w:val="16"/>
                <w:szCs w:val="16"/>
                <w:lang w:val="en-US"/>
              </w:rPr>
            </w:pPr>
            <w:r w:rsidRPr="00CE6296">
              <w:rPr>
                <w:rFonts w:asciiTheme="minorHAnsi" w:hAnsiTheme="minorHAnsi" w:cstheme="minorHAnsi"/>
                <w:bCs/>
                <w:sz w:val="16"/>
                <w:szCs w:val="16"/>
              </w:rPr>
              <w:t>Sigma-</w:t>
            </w:r>
            <w:proofErr w:type="spellStart"/>
            <w:r w:rsidRPr="00CE6296">
              <w:rPr>
                <w:rFonts w:asciiTheme="minorHAnsi" w:hAnsiTheme="minorHAnsi" w:cstheme="minorHAnsi"/>
                <w:bCs/>
                <w:sz w:val="16"/>
                <w:szCs w:val="16"/>
              </w:rPr>
              <w:t>Aldrich</w:t>
            </w:r>
            <w:proofErr w:type="spellEnd"/>
          </w:p>
        </w:tc>
        <w:tc>
          <w:tcPr>
            <w:tcW w:w="549" w:type="pct"/>
            <w:vAlign w:val="center"/>
          </w:tcPr>
          <w:p w14:paraId="040E55C2" w14:textId="26A1F36A" w:rsidR="00CE6296" w:rsidRPr="00CE6296" w:rsidRDefault="00CE6296" w:rsidP="00CE6296">
            <w:pPr>
              <w:jc w:val="center"/>
              <w:rPr>
                <w:rFonts w:asciiTheme="minorHAnsi" w:hAnsiTheme="minorHAnsi" w:cstheme="minorHAnsi"/>
                <w:sz w:val="16"/>
                <w:szCs w:val="16"/>
              </w:rPr>
            </w:pPr>
            <w:r w:rsidRPr="00CE6296">
              <w:rPr>
                <w:rFonts w:asciiTheme="minorHAnsi" w:hAnsiTheme="minorHAnsi" w:cstheme="minorHAnsi"/>
                <w:sz w:val="16"/>
                <w:szCs w:val="16"/>
              </w:rPr>
              <w:t>PHR1215-3X1.5ML</w:t>
            </w:r>
          </w:p>
        </w:tc>
        <w:tc>
          <w:tcPr>
            <w:tcW w:w="443" w:type="pct"/>
            <w:vAlign w:val="center"/>
          </w:tcPr>
          <w:p w14:paraId="34FC9618" w14:textId="77777777" w:rsidR="00CE6296" w:rsidRPr="00B34F9C" w:rsidRDefault="00CE6296" w:rsidP="00CE6296">
            <w:pPr>
              <w:jc w:val="center"/>
              <w:rPr>
                <w:rFonts w:asciiTheme="minorHAnsi" w:hAnsiTheme="minorHAnsi" w:cstheme="minorHAnsi"/>
                <w:bCs/>
                <w:sz w:val="16"/>
                <w:szCs w:val="16"/>
              </w:rPr>
            </w:pPr>
          </w:p>
        </w:tc>
        <w:tc>
          <w:tcPr>
            <w:tcW w:w="518" w:type="pct"/>
            <w:vAlign w:val="center"/>
          </w:tcPr>
          <w:p w14:paraId="5916ED69" w14:textId="77777777" w:rsidR="00CE6296" w:rsidRPr="00B34F9C" w:rsidRDefault="00CE6296" w:rsidP="00CE6296">
            <w:pPr>
              <w:jc w:val="center"/>
              <w:rPr>
                <w:rFonts w:asciiTheme="minorHAnsi" w:hAnsiTheme="minorHAnsi" w:cstheme="minorHAnsi"/>
                <w:bCs/>
                <w:sz w:val="16"/>
                <w:szCs w:val="16"/>
              </w:rPr>
            </w:pPr>
          </w:p>
        </w:tc>
        <w:tc>
          <w:tcPr>
            <w:tcW w:w="556" w:type="pct"/>
            <w:vAlign w:val="center"/>
          </w:tcPr>
          <w:p w14:paraId="5F9EB50D" w14:textId="77777777" w:rsidR="00CE6296" w:rsidRPr="00B34F9C" w:rsidRDefault="00CE6296" w:rsidP="00CE6296">
            <w:pPr>
              <w:jc w:val="center"/>
              <w:rPr>
                <w:rFonts w:asciiTheme="minorHAnsi" w:hAnsiTheme="minorHAnsi" w:cstheme="minorHAnsi"/>
                <w:bCs/>
                <w:sz w:val="16"/>
                <w:szCs w:val="16"/>
              </w:rPr>
            </w:pPr>
          </w:p>
        </w:tc>
        <w:tc>
          <w:tcPr>
            <w:tcW w:w="526" w:type="pct"/>
            <w:vAlign w:val="center"/>
          </w:tcPr>
          <w:p w14:paraId="6694A0BE" w14:textId="77777777" w:rsidR="00CE6296" w:rsidRPr="00B34F9C" w:rsidRDefault="00CE6296" w:rsidP="00CE6296">
            <w:pPr>
              <w:jc w:val="center"/>
              <w:rPr>
                <w:rFonts w:asciiTheme="minorHAnsi" w:hAnsiTheme="minorHAnsi" w:cstheme="minorHAnsi"/>
                <w:bCs/>
                <w:sz w:val="16"/>
                <w:szCs w:val="16"/>
              </w:rPr>
            </w:pPr>
          </w:p>
        </w:tc>
      </w:tr>
      <w:tr w:rsidR="00CE6296" w:rsidRPr="00E06DBA" w14:paraId="4736530D" w14:textId="77777777" w:rsidTr="00CE6296">
        <w:trPr>
          <w:jc w:val="center"/>
        </w:trPr>
        <w:tc>
          <w:tcPr>
            <w:tcW w:w="4474" w:type="pct"/>
            <w:gridSpan w:val="9"/>
            <w:vAlign w:val="center"/>
          </w:tcPr>
          <w:p w14:paraId="41D4E6F2" w14:textId="77777777" w:rsidR="00CE6296" w:rsidRDefault="00CE6296" w:rsidP="00CE6296">
            <w:pPr>
              <w:jc w:val="center"/>
              <w:rPr>
                <w:rFonts w:asciiTheme="minorHAnsi" w:hAnsiTheme="minorHAnsi" w:cstheme="minorHAnsi"/>
                <w:bCs/>
                <w:sz w:val="16"/>
                <w:szCs w:val="16"/>
              </w:rPr>
            </w:pPr>
          </w:p>
          <w:p w14:paraId="1FACB366" w14:textId="77777777" w:rsidR="00CE6296" w:rsidRPr="00E06DBA" w:rsidRDefault="00CE6296" w:rsidP="00CE6296">
            <w:pPr>
              <w:jc w:val="center"/>
              <w:rPr>
                <w:rFonts w:asciiTheme="minorHAnsi" w:hAnsiTheme="minorHAnsi" w:cstheme="minorHAnsi"/>
                <w:b/>
                <w:sz w:val="16"/>
                <w:szCs w:val="16"/>
              </w:rPr>
            </w:pPr>
            <w:r>
              <w:rPr>
                <w:rFonts w:asciiTheme="minorHAnsi" w:hAnsiTheme="minorHAnsi" w:cstheme="minorHAnsi"/>
                <w:bCs/>
                <w:sz w:val="16"/>
                <w:szCs w:val="16"/>
              </w:rPr>
              <w:t>Razem B</w:t>
            </w:r>
            <w:r w:rsidRPr="00E06DBA">
              <w:rPr>
                <w:rFonts w:asciiTheme="minorHAnsi" w:hAnsiTheme="minorHAnsi" w:cstheme="minorHAnsi"/>
                <w:bCs/>
                <w:sz w:val="16"/>
                <w:szCs w:val="16"/>
              </w:rPr>
              <w:t>rutto</w:t>
            </w:r>
          </w:p>
          <w:p w14:paraId="3F6B0F98" w14:textId="77777777" w:rsidR="00CE6296" w:rsidRPr="00E06DBA" w:rsidRDefault="00CE6296" w:rsidP="00CE6296">
            <w:pPr>
              <w:jc w:val="center"/>
              <w:rPr>
                <w:rFonts w:asciiTheme="minorHAnsi" w:hAnsiTheme="minorHAnsi" w:cstheme="minorHAnsi"/>
                <w:bCs/>
                <w:sz w:val="16"/>
                <w:szCs w:val="16"/>
              </w:rPr>
            </w:pPr>
          </w:p>
        </w:tc>
        <w:tc>
          <w:tcPr>
            <w:tcW w:w="526" w:type="pct"/>
            <w:vAlign w:val="center"/>
          </w:tcPr>
          <w:p w14:paraId="09421543" w14:textId="77777777" w:rsidR="00CE6296" w:rsidRPr="00E06DBA" w:rsidRDefault="00CE6296" w:rsidP="00CE6296">
            <w:pPr>
              <w:jc w:val="center"/>
              <w:rPr>
                <w:rFonts w:asciiTheme="minorHAnsi" w:hAnsiTheme="minorHAnsi" w:cstheme="minorHAnsi"/>
                <w:bCs/>
                <w:sz w:val="16"/>
                <w:szCs w:val="16"/>
              </w:rPr>
            </w:pPr>
          </w:p>
        </w:tc>
      </w:tr>
    </w:tbl>
    <w:p w14:paraId="41941170" w14:textId="686DDBD0" w:rsidR="00CE6296" w:rsidRDefault="00CE6296"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0E7DB25E" w14:textId="77777777" w:rsidR="00834F7A"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obowiązujących przepisów o </w:t>
      </w:r>
    </w:p>
    <w:p w14:paraId="75F251EA" w14:textId="61C21F67" w:rsidR="0077104E" w:rsidRPr="005C50B3" w:rsidRDefault="0077104E" w:rsidP="00834F7A">
      <w:pPr>
        <w:pStyle w:val="normaltableau"/>
        <w:spacing w:before="0" w:after="0" w:line="360" w:lineRule="auto"/>
        <w:ind w:left="426"/>
        <w:rPr>
          <w:rFonts w:asciiTheme="minorHAnsi" w:hAnsiTheme="minorHAnsi" w:cstheme="minorHAnsi"/>
          <w:lang w:val="pl-PL"/>
        </w:rPr>
      </w:pPr>
      <w:r w:rsidRPr="005C50B3">
        <w:rPr>
          <w:rFonts w:asciiTheme="minorHAnsi" w:hAnsiTheme="minorHAnsi" w:cstheme="minorHAnsi"/>
          <w:lang w:val="pl-PL"/>
        </w:rPr>
        <w:lastRenderedPageBreak/>
        <w:t>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6C704465"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CE6296">
        <w:rPr>
          <w:rFonts w:asciiTheme="minorHAnsi" w:hAnsiTheme="minorHAnsi" w:cstheme="minorHAnsi"/>
          <w:lang w:val="pl-PL"/>
        </w:rPr>
        <w:t>47</w:t>
      </w:r>
      <w:r w:rsidR="000F287C" w:rsidRPr="005C50B3">
        <w:rPr>
          <w:rFonts w:asciiTheme="minorHAnsi" w:hAnsiTheme="minorHAnsi" w:cstheme="minorHAnsi"/>
          <w:lang w:val="pl-PL"/>
        </w:rPr>
        <w:t>.202</w:t>
      </w:r>
      <w:r w:rsidR="00834F7A">
        <w:rPr>
          <w:rFonts w:asciiTheme="minorHAnsi" w:hAnsiTheme="minorHAnsi" w:cstheme="minorHAnsi"/>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35CC8862" w:rsidR="00B53E96" w:rsidRDefault="00B53E96" w:rsidP="00882685">
      <w:pPr>
        <w:spacing w:line="360" w:lineRule="auto"/>
        <w:jc w:val="both"/>
        <w:rPr>
          <w:rFonts w:asciiTheme="minorHAnsi" w:hAnsiTheme="minorHAnsi" w:cstheme="minorHAnsi"/>
          <w:sz w:val="22"/>
          <w:szCs w:val="22"/>
        </w:rPr>
      </w:pPr>
    </w:p>
    <w:p w14:paraId="0298DB31" w14:textId="3D1D9422" w:rsidR="00BE706B" w:rsidRDefault="00BE706B" w:rsidP="00882685">
      <w:pPr>
        <w:spacing w:line="360" w:lineRule="auto"/>
        <w:jc w:val="both"/>
        <w:rPr>
          <w:rFonts w:asciiTheme="minorHAnsi" w:hAnsiTheme="minorHAnsi" w:cstheme="minorHAnsi"/>
          <w:sz w:val="22"/>
          <w:szCs w:val="22"/>
        </w:rPr>
      </w:pPr>
    </w:p>
    <w:p w14:paraId="32C8B213" w14:textId="58644596" w:rsidR="00BE706B" w:rsidRDefault="00BE706B" w:rsidP="00882685">
      <w:pPr>
        <w:spacing w:line="360" w:lineRule="auto"/>
        <w:jc w:val="both"/>
        <w:rPr>
          <w:rFonts w:asciiTheme="minorHAnsi" w:hAnsiTheme="minorHAnsi" w:cstheme="minorHAnsi"/>
          <w:sz w:val="22"/>
          <w:szCs w:val="22"/>
        </w:rPr>
      </w:pPr>
    </w:p>
    <w:p w14:paraId="19CE7EA9" w14:textId="21DDD3D7" w:rsidR="00BE706B" w:rsidRDefault="00BE706B" w:rsidP="00882685">
      <w:pPr>
        <w:spacing w:line="360" w:lineRule="auto"/>
        <w:jc w:val="both"/>
        <w:rPr>
          <w:rFonts w:asciiTheme="minorHAnsi" w:hAnsiTheme="minorHAnsi" w:cstheme="minorHAnsi"/>
          <w:sz w:val="22"/>
          <w:szCs w:val="22"/>
        </w:rPr>
      </w:pPr>
    </w:p>
    <w:p w14:paraId="5614ACA8" w14:textId="723082CB" w:rsidR="00BE706B" w:rsidRDefault="00BE706B" w:rsidP="00882685">
      <w:pPr>
        <w:spacing w:line="360" w:lineRule="auto"/>
        <w:jc w:val="both"/>
        <w:rPr>
          <w:rFonts w:asciiTheme="minorHAnsi" w:hAnsiTheme="minorHAnsi" w:cstheme="minorHAnsi"/>
          <w:sz w:val="22"/>
          <w:szCs w:val="22"/>
        </w:rPr>
      </w:pPr>
    </w:p>
    <w:p w14:paraId="4A1696D0" w14:textId="5FA48725" w:rsidR="00BE706B" w:rsidRDefault="00BE706B" w:rsidP="00882685">
      <w:pPr>
        <w:spacing w:line="360" w:lineRule="auto"/>
        <w:jc w:val="both"/>
        <w:rPr>
          <w:rFonts w:asciiTheme="minorHAnsi" w:hAnsiTheme="minorHAnsi" w:cstheme="minorHAnsi"/>
          <w:sz w:val="22"/>
          <w:szCs w:val="22"/>
        </w:rPr>
      </w:pPr>
    </w:p>
    <w:p w14:paraId="45E191A0" w14:textId="799C7246" w:rsidR="00BE706B" w:rsidRDefault="00BE706B" w:rsidP="00882685">
      <w:pPr>
        <w:spacing w:line="360" w:lineRule="auto"/>
        <w:jc w:val="both"/>
        <w:rPr>
          <w:rFonts w:asciiTheme="minorHAnsi" w:hAnsiTheme="minorHAnsi" w:cstheme="minorHAnsi"/>
          <w:sz w:val="22"/>
          <w:szCs w:val="22"/>
        </w:rPr>
      </w:pPr>
    </w:p>
    <w:p w14:paraId="01D8EEC1" w14:textId="7A4C1762" w:rsidR="00BE706B" w:rsidRDefault="00BE706B" w:rsidP="00882685">
      <w:pPr>
        <w:spacing w:line="360" w:lineRule="auto"/>
        <w:jc w:val="both"/>
        <w:rPr>
          <w:rFonts w:asciiTheme="minorHAnsi" w:hAnsiTheme="minorHAnsi" w:cstheme="minorHAnsi"/>
          <w:sz w:val="22"/>
          <w:szCs w:val="22"/>
        </w:rPr>
      </w:pPr>
    </w:p>
    <w:p w14:paraId="542A106D" w14:textId="6CC4FFE2" w:rsidR="00BE706B" w:rsidRDefault="00BE706B" w:rsidP="00882685">
      <w:pPr>
        <w:spacing w:line="360" w:lineRule="auto"/>
        <w:jc w:val="both"/>
        <w:rPr>
          <w:rFonts w:asciiTheme="minorHAnsi" w:hAnsiTheme="minorHAnsi" w:cstheme="minorHAnsi"/>
          <w:sz w:val="22"/>
          <w:szCs w:val="22"/>
        </w:rPr>
      </w:pPr>
    </w:p>
    <w:p w14:paraId="5C997C95" w14:textId="074D4729" w:rsidR="00BE706B" w:rsidRDefault="00BE706B" w:rsidP="00882685">
      <w:pPr>
        <w:spacing w:line="360" w:lineRule="auto"/>
        <w:jc w:val="both"/>
        <w:rPr>
          <w:rFonts w:asciiTheme="minorHAnsi" w:hAnsiTheme="minorHAnsi" w:cstheme="minorHAnsi"/>
          <w:sz w:val="22"/>
          <w:szCs w:val="22"/>
        </w:rPr>
      </w:pPr>
    </w:p>
    <w:p w14:paraId="3AAF9A01" w14:textId="7DB3F559" w:rsidR="00BE706B" w:rsidRDefault="00BE706B" w:rsidP="00882685">
      <w:pPr>
        <w:spacing w:line="360" w:lineRule="auto"/>
        <w:jc w:val="both"/>
        <w:rPr>
          <w:rFonts w:asciiTheme="minorHAnsi" w:hAnsiTheme="minorHAnsi" w:cstheme="minorHAnsi"/>
          <w:sz w:val="22"/>
          <w:szCs w:val="22"/>
        </w:rPr>
      </w:pPr>
    </w:p>
    <w:p w14:paraId="7BD84121" w14:textId="77777777" w:rsidR="00BE706B" w:rsidRPr="005C50B3" w:rsidRDefault="00BE706B" w:rsidP="00882685">
      <w:pPr>
        <w:spacing w:line="360" w:lineRule="auto"/>
        <w:jc w:val="both"/>
        <w:rPr>
          <w:rFonts w:asciiTheme="minorHAnsi" w:hAnsiTheme="minorHAnsi" w:cstheme="minorHAnsi"/>
          <w:sz w:val="22"/>
          <w:szCs w:val="22"/>
        </w:rPr>
      </w:pPr>
    </w:p>
    <w:p w14:paraId="1857982A" w14:textId="3159FE52"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841C97">
        <w:rPr>
          <w:rFonts w:asciiTheme="minorHAnsi" w:hAnsiTheme="minorHAnsi" w:cstheme="minorHAnsi"/>
          <w:b/>
          <w:bCs/>
          <w:i/>
          <w:iCs/>
          <w:sz w:val="22"/>
          <w:szCs w:val="22"/>
        </w:rPr>
        <w:t>47</w:t>
      </w:r>
      <w:r w:rsidR="00130D71"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43B15D6E" w14:textId="77777777" w:rsidR="00834F7A" w:rsidRDefault="00834F7A" w:rsidP="00882685">
      <w:pPr>
        <w:spacing w:line="360" w:lineRule="auto"/>
        <w:jc w:val="both"/>
        <w:rPr>
          <w:rFonts w:asciiTheme="minorHAnsi" w:hAnsiTheme="minorHAnsi" w:cstheme="minorHAnsi"/>
          <w:b/>
          <w:sz w:val="22"/>
          <w:szCs w:val="22"/>
          <w:lang w:eastAsia="en-US"/>
        </w:rPr>
      </w:pPr>
      <w:bookmarkStart w:id="34" w:name="_Hlk61709527"/>
    </w:p>
    <w:p w14:paraId="496DDAE1" w14:textId="77777777" w:rsidR="00834F7A" w:rsidRDefault="00834F7A" w:rsidP="00882685">
      <w:pPr>
        <w:spacing w:line="360" w:lineRule="auto"/>
        <w:jc w:val="both"/>
        <w:rPr>
          <w:rFonts w:asciiTheme="minorHAnsi" w:hAnsiTheme="minorHAnsi" w:cstheme="minorHAnsi"/>
          <w:b/>
          <w:sz w:val="22"/>
          <w:szCs w:val="22"/>
          <w:lang w:eastAsia="en-US"/>
        </w:rPr>
      </w:pPr>
    </w:p>
    <w:p w14:paraId="203A57F3" w14:textId="53CD9F2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794CC45D" w14:textId="7194EC5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4762198" w14:textId="77777777" w:rsidR="00CD788F" w:rsidRPr="005907DE" w:rsidRDefault="00C91DA1" w:rsidP="00CD788F">
      <w:pPr>
        <w:spacing w:line="360" w:lineRule="auto"/>
        <w:jc w:val="center"/>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 xml:space="preserve">odczynników chemicznych </w:t>
      </w:r>
    </w:p>
    <w:p w14:paraId="5A5682CB" w14:textId="7F0C6B79" w:rsidR="00022FA9" w:rsidRPr="005C50B3" w:rsidRDefault="00840371" w:rsidP="009A1723">
      <w:pPr>
        <w:spacing w:line="360" w:lineRule="auto"/>
        <w:jc w:val="both"/>
        <w:rPr>
          <w:rFonts w:asciiTheme="minorHAnsi" w:hAnsiTheme="minorHAnsi" w:cstheme="minorHAnsi"/>
          <w:b/>
          <w:sz w:val="16"/>
          <w:szCs w:val="16"/>
        </w:rPr>
      </w:pPr>
      <w:r w:rsidRPr="005C50B3">
        <w:rPr>
          <w:rFonts w:asciiTheme="minorHAnsi" w:hAnsiTheme="minorHAnsi" w:cstheme="minorHAnsi"/>
          <w:b/>
          <w:sz w:val="22"/>
          <w:szCs w:val="22"/>
        </w:rPr>
        <w:t>dla</w:t>
      </w:r>
      <w:r w:rsidR="009A1723" w:rsidRPr="005C50B3">
        <w:rPr>
          <w:rFonts w:asciiTheme="minorHAnsi" w:hAnsiTheme="minorHAnsi" w:cstheme="minorHAnsi"/>
          <w:b/>
          <w:sz w:val="22"/>
          <w:szCs w:val="22"/>
        </w:rPr>
        <w:t xml:space="preserve"> Katedry Biotechnologii i Genetyki Zwierząt</w:t>
      </w:r>
      <w:r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Pr="005C50B3">
        <w:rPr>
          <w:rFonts w:asciiTheme="minorHAnsi" w:hAnsiTheme="minorHAnsi" w:cstheme="minorHAnsi"/>
          <w:sz w:val="22"/>
          <w:szCs w:val="22"/>
        </w:rPr>
        <w:t xml:space="preserve">postępowania: </w:t>
      </w:r>
      <w:r w:rsidRPr="005C50B3">
        <w:rPr>
          <w:rFonts w:asciiTheme="minorHAnsi" w:hAnsiTheme="minorHAnsi" w:cstheme="minorHAnsi"/>
          <w:b/>
          <w:bCs/>
          <w:sz w:val="22"/>
          <w:szCs w:val="22"/>
        </w:rPr>
        <w:t>AZZP.243.0</w:t>
      </w:r>
      <w:r w:rsidR="00CE6296">
        <w:rPr>
          <w:rFonts w:asciiTheme="minorHAnsi" w:hAnsiTheme="minorHAnsi" w:cstheme="minorHAnsi"/>
          <w:b/>
          <w:bCs/>
          <w:sz w:val="22"/>
          <w:szCs w:val="22"/>
        </w:rPr>
        <w:t>47</w:t>
      </w:r>
      <w:r w:rsidRPr="005C50B3">
        <w:rPr>
          <w:rFonts w:asciiTheme="minorHAnsi" w:hAnsiTheme="minorHAnsi" w:cstheme="minorHAnsi"/>
          <w:b/>
          <w:bCs/>
          <w:sz w:val="22"/>
          <w:szCs w:val="22"/>
        </w:rPr>
        <w:t>.202</w:t>
      </w:r>
      <w:r w:rsidR="00834F7A">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77F93B9E" w:rsidR="00022FA9" w:rsidRPr="00CE6296"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CE6296">
        <w:rPr>
          <w:rFonts w:asciiTheme="minorHAnsi" w:hAnsiTheme="minorHAnsi" w:cstheme="minorHAnsi"/>
          <w:b/>
          <w:bCs/>
        </w:rPr>
        <w:t>47.</w:t>
      </w:r>
      <w:r w:rsidR="00840371" w:rsidRPr="005C50B3">
        <w:rPr>
          <w:rFonts w:asciiTheme="minorHAnsi" w:hAnsiTheme="minorHAnsi" w:cstheme="minorHAnsi"/>
          <w:b/>
          <w:bCs/>
        </w:rPr>
        <w:t>202</w:t>
      </w:r>
      <w:r w:rsidR="00834F7A">
        <w:rPr>
          <w:rFonts w:asciiTheme="minorHAnsi" w:hAnsiTheme="minorHAnsi" w:cstheme="minorHAnsi"/>
          <w:b/>
          <w:bCs/>
        </w:rPr>
        <w:t>2</w:t>
      </w:r>
    </w:p>
    <w:p w14:paraId="76739C5F" w14:textId="77777777" w:rsidR="00CE6296" w:rsidRPr="00695ED9" w:rsidRDefault="00CE6296" w:rsidP="00CE6296">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163B27D4" w14:textId="77777777" w:rsidR="00CE6296" w:rsidRPr="005C50B3" w:rsidRDefault="00CE6296" w:rsidP="00CE6296">
      <w:pPr>
        <w:pStyle w:val="Akapitzlist"/>
        <w:ind w:left="426"/>
        <w:contextualSpacing w:val="0"/>
        <w:jc w:val="both"/>
        <w:rPr>
          <w:rFonts w:asciiTheme="minorHAnsi" w:hAnsiTheme="minorHAnsi" w:cstheme="minorHAnsi"/>
        </w:rPr>
      </w:pP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5F554A96" w14:textId="77777777" w:rsidR="00834F7A" w:rsidRDefault="00B94913" w:rsidP="001E0700">
      <w:pPr>
        <w:spacing w:line="360" w:lineRule="auto"/>
        <w:jc w:val="right"/>
        <w:rPr>
          <w:rFonts w:asciiTheme="minorHAnsi" w:hAnsiTheme="minorHAnsi" w:cstheme="minorHAnsi"/>
          <w:b/>
          <w:i/>
          <w:color w:val="FF0000"/>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p>
    <w:p w14:paraId="490DFCB8" w14:textId="3DB14733" w:rsidR="00BE02B3" w:rsidRPr="005C50B3" w:rsidRDefault="00BE02B3" w:rsidP="001E0700">
      <w:pPr>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Pr="005C50B3">
        <w:rPr>
          <w:rFonts w:asciiTheme="minorHAnsi" w:hAnsiTheme="minorHAnsi" w:cstheme="minorHAnsi"/>
          <w:b/>
          <w:i/>
          <w:sz w:val="22"/>
          <w:szCs w:val="22"/>
        </w:rPr>
        <w:t xml:space="preserve"> do </w:t>
      </w:r>
      <w:r w:rsidRPr="005C50B3">
        <w:rPr>
          <w:rFonts w:asciiTheme="minorHAnsi" w:hAnsiTheme="minorHAnsi" w:cstheme="minorHAnsi"/>
          <w:b/>
          <w:bCs/>
          <w:i/>
          <w:iCs/>
          <w:sz w:val="22"/>
          <w:szCs w:val="22"/>
        </w:rPr>
        <w:t>Zaproszenia do składania ofert nr AZZP.243.0</w:t>
      </w:r>
      <w:r w:rsidR="00CE6296">
        <w:rPr>
          <w:rFonts w:asciiTheme="minorHAnsi" w:hAnsiTheme="minorHAnsi" w:cstheme="minorHAnsi"/>
          <w:b/>
          <w:bCs/>
          <w:i/>
          <w:iCs/>
          <w:sz w:val="22"/>
          <w:szCs w:val="22"/>
        </w:rPr>
        <w:t>47</w:t>
      </w:r>
      <w:r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74AD4A31"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CE6296">
        <w:rPr>
          <w:rFonts w:asciiTheme="minorHAnsi" w:hAnsiTheme="minorHAnsi" w:cstheme="minorHAnsi"/>
          <w:b/>
          <w:iCs/>
          <w:sz w:val="22"/>
          <w:szCs w:val="22"/>
        </w:rPr>
        <w:t>47</w:t>
      </w:r>
      <w:r w:rsidRPr="005C50B3">
        <w:rPr>
          <w:rFonts w:asciiTheme="minorHAnsi" w:hAnsiTheme="minorHAnsi" w:cstheme="minorHAnsi"/>
          <w:b/>
          <w:iCs/>
          <w:sz w:val="22"/>
          <w:szCs w:val="22"/>
        </w:rPr>
        <w:t>.202</w:t>
      </w:r>
      <w:r w:rsidR="00834F7A">
        <w:rPr>
          <w:rFonts w:asciiTheme="minorHAnsi" w:hAnsiTheme="minorHAnsi" w:cstheme="minorHAnsi"/>
          <w:b/>
          <w:iCs/>
          <w:sz w:val="22"/>
          <w:szCs w:val="22"/>
        </w:rPr>
        <w:t>2</w:t>
      </w:r>
    </w:p>
    <w:p w14:paraId="347F0C9B" w14:textId="2B10CC95"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834F7A">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196163FD" w14:textId="71E02EE5" w:rsidR="00AF12EE" w:rsidRPr="005C50B3" w:rsidRDefault="00CE6296" w:rsidP="00AF12EE">
      <w:pPr>
        <w:spacing w:line="360"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00AF12EE" w:rsidRPr="005C50B3">
        <w:rPr>
          <w:rFonts w:asciiTheme="minorHAnsi" w:hAnsiTheme="minorHAnsi" w:cstheme="minorHAnsi"/>
          <w:b/>
          <w:bCs/>
          <w:sz w:val="22"/>
          <w:szCs w:val="22"/>
        </w:rPr>
        <w:t xml:space="preserve"> im. Jana i Jędrzeja Śniadeckich</w:t>
      </w:r>
      <w:r>
        <w:rPr>
          <w:rFonts w:asciiTheme="minorHAnsi" w:hAnsiTheme="minorHAnsi" w:cstheme="minorHAnsi"/>
          <w:b/>
          <w:bCs/>
          <w:sz w:val="22"/>
          <w:szCs w:val="22"/>
        </w:rPr>
        <w:t xml:space="preserve">, </w:t>
      </w:r>
      <w:r w:rsidR="00AF12EE" w:rsidRPr="005C50B3">
        <w:rPr>
          <w:rFonts w:asciiTheme="minorHAnsi" w:hAnsiTheme="minorHAnsi" w:cstheme="minorHAnsi"/>
          <w:sz w:val="22"/>
          <w:szCs w:val="22"/>
        </w:rPr>
        <w:t>z siedzibą przy Al. prof. S. Kaliskiego 7, 85-796 Bydgoszcz, NIP 5540313107, w imieniu którego działa:</w:t>
      </w:r>
    </w:p>
    <w:p w14:paraId="48459D87" w14:textId="4073FC28"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31B91BDC"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AF12EE">
      <w:pPr>
        <w:spacing w:line="360" w:lineRule="auto"/>
        <w:jc w:val="both"/>
        <w:rPr>
          <w:rFonts w:asciiTheme="minorHAnsi" w:hAnsiTheme="minorHAnsi" w:cstheme="minorHAnsi"/>
          <w:b/>
          <w:bCs/>
          <w:sz w:val="22"/>
          <w:szCs w:val="22"/>
        </w:rPr>
      </w:pPr>
    </w:p>
    <w:p w14:paraId="1F6DB246"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4C04E094"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7228716B" w14:textId="77777777" w:rsidR="00053F82" w:rsidRPr="005C50B3" w:rsidRDefault="00053F82" w:rsidP="00053F82">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494060B" w14:textId="77777777" w:rsidR="00053F82" w:rsidRPr="005C50B3" w:rsidRDefault="00053F82" w:rsidP="00053F82">
      <w:pPr>
        <w:spacing w:line="360" w:lineRule="auto"/>
        <w:jc w:val="center"/>
        <w:rPr>
          <w:rFonts w:asciiTheme="minorHAnsi" w:hAnsiTheme="minorHAnsi" w:cstheme="minorHAnsi"/>
          <w:b/>
          <w:bCs/>
          <w:sz w:val="22"/>
          <w:szCs w:val="22"/>
        </w:rPr>
      </w:pPr>
    </w:p>
    <w:p w14:paraId="0DB88454"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7AB9440F"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3074E079" w14:textId="4E499835"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Pr>
          <w:rFonts w:asciiTheme="minorHAnsi" w:hAnsiTheme="minorHAnsi" w:cstheme="minorHAnsi"/>
          <w:sz w:val="22"/>
          <w:szCs w:val="22"/>
        </w:rPr>
        <w:t>AZZP.243.0</w:t>
      </w:r>
      <w:r w:rsidR="00392D11">
        <w:rPr>
          <w:rFonts w:asciiTheme="minorHAnsi" w:hAnsiTheme="minorHAnsi" w:cstheme="minorHAnsi"/>
          <w:sz w:val="22"/>
          <w:szCs w:val="22"/>
        </w:rPr>
        <w:t>47</w:t>
      </w:r>
      <w:r>
        <w:rPr>
          <w:rFonts w:asciiTheme="minorHAnsi" w:hAnsiTheme="minorHAnsi" w:cstheme="minorHAnsi"/>
          <w:sz w:val="22"/>
          <w:szCs w:val="22"/>
        </w:rPr>
        <w:t>.2022</w:t>
      </w:r>
      <w:r w:rsidRPr="005C50B3">
        <w:rPr>
          <w:rFonts w:asciiTheme="minorHAnsi" w:hAnsiTheme="minorHAnsi" w:cstheme="minorHAnsi"/>
          <w:sz w:val="22"/>
          <w:szCs w:val="22"/>
        </w:rPr>
        <w:t xml:space="preserve"> oraz ofercie Wykonawcy. </w:t>
      </w:r>
    </w:p>
    <w:p w14:paraId="0ED4408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7FBC21DA" w14:textId="77F4B450" w:rsidR="00053F82"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01B65295" w14:textId="4A8AD8CC" w:rsidR="00053F82" w:rsidRDefault="00053F82" w:rsidP="00053F82">
      <w:pPr>
        <w:spacing w:line="360" w:lineRule="auto"/>
        <w:jc w:val="both"/>
        <w:rPr>
          <w:rFonts w:asciiTheme="minorHAnsi" w:hAnsiTheme="minorHAnsi" w:cstheme="minorHAnsi"/>
          <w:color w:val="000000"/>
          <w:sz w:val="22"/>
          <w:szCs w:val="22"/>
        </w:rPr>
      </w:pPr>
    </w:p>
    <w:p w14:paraId="4BABEC91" w14:textId="1D9F5B15" w:rsidR="00053F82" w:rsidRDefault="00053F82" w:rsidP="00053F82">
      <w:pPr>
        <w:spacing w:line="360" w:lineRule="auto"/>
        <w:jc w:val="both"/>
        <w:rPr>
          <w:rFonts w:asciiTheme="minorHAnsi" w:hAnsiTheme="minorHAnsi" w:cstheme="minorHAnsi"/>
          <w:color w:val="000000"/>
          <w:sz w:val="22"/>
          <w:szCs w:val="22"/>
        </w:rPr>
      </w:pPr>
    </w:p>
    <w:p w14:paraId="0575F765" w14:textId="19A08B1A" w:rsidR="00053F82" w:rsidRDefault="00053F82" w:rsidP="00053F82">
      <w:pPr>
        <w:spacing w:line="360" w:lineRule="auto"/>
        <w:jc w:val="both"/>
        <w:rPr>
          <w:rFonts w:asciiTheme="minorHAnsi" w:hAnsiTheme="minorHAnsi" w:cstheme="minorHAnsi"/>
          <w:color w:val="000000"/>
          <w:sz w:val="22"/>
          <w:szCs w:val="22"/>
        </w:rPr>
      </w:pPr>
    </w:p>
    <w:p w14:paraId="3F051AC5" w14:textId="41E0C57E" w:rsidR="00053F82" w:rsidRDefault="00053F82" w:rsidP="00053F82">
      <w:pPr>
        <w:spacing w:line="360" w:lineRule="auto"/>
        <w:jc w:val="both"/>
        <w:rPr>
          <w:rFonts w:asciiTheme="minorHAnsi" w:hAnsiTheme="minorHAnsi" w:cstheme="minorHAnsi"/>
          <w:color w:val="000000"/>
          <w:sz w:val="22"/>
          <w:szCs w:val="22"/>
        </w:rPr>
      </w:pPr>
    </w:p>
    <w:p w14:paraId="67054904"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6F6BABD7" w14:textId="77777777" w:rsidR="00053F82" w:rsidRPr="005C50B3" w:rsidRDefault="00053F82" w:rsidP="00053F82">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Wykonawca oświadcza, że odczynniki będą posiadały wszelkie wymagane prawem polskim oraz prawem Unii Europejskiej dopuszczenia, atesty i certyfikaty, a także że będą spełniały wszelkie normy bezpieczeństwa wynikające z tych przepisów.</w:t>
      </w:r>
    </w:p>
    <w:p w14:paraId="3F72F9E0" w14:textId="77777777" w:rsidR="00053F82" w:rsidRDefault="00053F82" w:rsidP="00053F82">
      <w:pPr>
        <w:spacing w:line="360" w:lineRule="auto"/>
        <w:jc w:val="center"/>
        <w:rPr>
          <w:rFonts w:asciiTheme="minorHAnsi" w:hAnsiTheme="minorHAnsi" w:cstheme="minorHAnsi"/>
          <w:b/>
          <w:bCs/>
          <w:sz w:val="22"/>
          <w:szCs w:val="22"/>
        </w:rPr>
      </w:pPr>
    </w:p>
    <w:p w14:paraId="38E8E8A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2 Termin i warunki dostawy</w:t>
      </w:r>
    </w:p>
    <w:p w14:paraId="5A33410A" w14:textId="77777777" w:rsidR="00053F82" w:rsidRPr="005C50B3" w:rsidRDefault="00053F82" w:rsidP="00053F82">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7B52F0B3"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7E8FB9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00088D60"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245438" w14:textId="77777777" w:rsidR="00053F82" w:rsidRPr="005C50B3" w:rsidRDefault="00053F82" w:rsidP="00053F82">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03BFD8F7" w14:textId="77777777" w:rsidR="00053F82" w:rsidRPr="005C50B3" w:rsidRDefault="00053F82" w:rsidP="00053F82">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71F33D1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1B7A9E01"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4A0C4456" w14:textId="77777777" w:rsidR="00053F82" w:rsidRPr="005C50B3" w:rsidRDefault="00053F82" w:rsidP="00053F82">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53A66504" w14:textId="77777777" w:rsidR="00053F82" w:rsidRPr="005C50B3" w:rsidRDefault="00053F82" w:rsidP="00053F82">
      <w:pPr>
        <w:pStyle w:val="Akapitzlist"/>
        <w:jc w:val="both"/>
        <w:rPr>
          <w:rFonts w:asciiTheme="minorHAnsi" w:hAnsiTheme="minorHAnsi" w:cstheme="minorHAnsi"/>
        </w:rPr>
      </w:pPr>
    </w:p>
    <w:p w14:paraId="317E3920" w14:textId="77777777" w:rsidR="00053F82" w:rsidRPr="005C50B3" w:rsidRDefault="00053F82" w:rsidP="00053F82">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52623EF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1E16685E" w14:textId="0A3E0C73"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Okres gwarancji jakości (przydatności do użycia) wynosi</w:t>
      </w:r>
      <w:r w:rsidR="00404952">
        <w:rPr>
          <w:rFonts w:asciiTheme="minorHAnsi" w:hAnsiTheme="minorHAnsi" w:cstheme="minorHAnsi"/>
        </w:rPr>
        <w:t xml:space="preserve"> 12</w:t>
      </w:r>
      <w:r w:rsidRPr="00810207">
        <w:rPr>
          <w:rFonts w:asciiTheme="minorHAnsi" w:hAnsiTheme="minorHAnsi" w:cstheme="minorHAnsi"/>
          <w:b/>
          <w:bCs/>
        </w:rPr>
        <w:t xml:space="preserve"> miesięcy</w:t>
      </w:r>
      <w:r w:rsidRPr="005C50B3">
        <w:rPr>
          <w:rFonts w:asciiTheme="minorHAnsi" w:hAnsiTheme="minorHAnsi" w:cstheme="minorHAnsi"/>
        </w:rPr>
        <w:t xml:space="preserve"> od daty dostarczenia odczynników.</w:t>
      </w:r>
    </w:p>
    <w:p w14:paraId="5CAEA16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3273FD83" w14:textId="3582A94A"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404952">
        <w:rPr>
          <w:rFonts w:asciiTheme="minorHAnsi" w:hAnsiTheme="minorHAnsi" w:cstheme="minorHAnsi"/>
          <w:b/>
          <w:bCs/>
        </w:rPr>
        <w:t>14</w:t>
      </w:r>
      <w:r w:rsidRPr="00810207">
        <w:rPr>
          <w:rFonts w:asciiTheme="minorHAnsi" w:hAnsiTheme="minorHAnsi" w:cstheme="minorHAnsi"/>
          <w:b/>
          <w:bCs/>
        </w:rPr>
        <w:t xml:space="preserve"> dni </w:t>
      </w:r>
      <w:r w:rsidRPr="005C50B3">
        <w:rPr>
          <w:rFonts w:asciiTheme="minorHAnsi" w:hAnsiTheme="minorHAnsi" w:cstheme="minorHAnsi"/>
        </w:rPr>
        <w:t xml:space="preserve">od daty zgłoszenia reklamacji przez Zamawiającego. </w:t>
      </w:r>
    </w:p>
    <w:p w14:paraId="26D14A6E"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6212E82"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202152F"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278876" w14:textId="77777777" w:rsidR="00053F82"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przypadku niedostarczenia  odczynników wolnych od wad w miejsce wadliwych zgodnie z warunkami gwarancji lub rękojmi, Zamawiający ma prawo do dokonania zakupu u osoby trzeciej i obciążenia kosztami </w:t>
      </w:r>
    </w:p>
    <w:p w14:paraId="226ADB34" w14:textId="77777777" w:rsidR="00053F82" w:rsidRDefault="00053F82" w:rsidP="00053F82">
      <w:pPr>
        <w:pStyle w:val="Akapitzlist"/>
        <w:ind w:left="284"/>
        <w:contextualSpacing w:val="0"/>
        <w:jc w:val="both"/>
        <w:rPr>
          <w:rFonts w:asciiTheme="minorHAnsi" w:hAnsiTheme="minorHAnsi" w:cstheme="minorHAnsi"/>
        </w:rPr>
      </w:pPr>
    </w:p>
    <w:p w14:paraId="4D902165" w14:textId="77777777" w:rsidR="00053F82" w:rsidRDefault="00053F82" w:rsidP="00053F82">
      <w:pPr>
        <w:pStyle w:val="Akapitzlist"/>
        <w:ind w:left="284"/>
        <w:contextualSpacing w:val="0"/>
        <w:jc w:val="both"/>
        <w:rPr>
          <w:rFonts w:asciiTheme="minorHAnsi" w:hAnsiTheme="minorHAnsi" w:cstheme="minorHAnsi"/>
        </w:rPr>
      </w:pPr>
    </w:p>
    <w:p w14:paraId="24F36B64" w14:textId="2D5DF530" w:rsidR="00053F82" w:rsidRPr="005C50B3" w:rsidRDefault="00053F82" w:rsidP="00053F82">
      <w:pPr>
        <w:pStyle w:val="Akapitzlist"/>
        <w:ind w:left="284"/>
        <w:contextualSpacing w:val="0"/>
        <w:jc w:val="both"/>
        <w:rPr>
          <w:rFonts w:asciiTheme="minorHAnsi" w:hAnsiTheme="minorHAnsi" w:cstheme="minorHAnsi"/>
        </w:rPr>
      </w:pPr>
      <w:r w:rsidRPr="005C50B3">
        <w:rPr>
          <w:rFonts w:asciiTheme="minorHAnsi" w:hAnsiTheme="minorHAnsi" w:cstheme="minorHAnsi"/>
        </w:rPr>
        <w:lastRenderedPageBreak/>
        <w:t>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296BA177"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C50B3">
        <w:rPr>
          <w:rFonts w:asciiTheme="minorHAnsi" w:hAnsiTheme="minorHAnsi" w:cstheme="minorHAnsi"/>
        </w:rPr>
        <w:t>ryzyk</w:t>
      </w:r>
      <w:proofErr w:type="spellEnd"/>
      <w:r w:rsidRPr="005C50B3">
        <w:rPr>
          <w:rFonts w:asciiTheme="minorHAnsi" w:hAnsiTheme="minorHAnsi" w:cstheme="minorHAnsi"/>
        </w:rPr>
        <w:t xml:space="preserve"> i ciężarów, chyba że Wykonawca udowodni, że było inaczej.</w:t>
      </w:r>
    </w:p>
    <w:p w14:paraId="211E1D50" w14:textId="77777777" w:rsidR="00053F82" w:rsidRPr="005C50B3" w:rsidRDefault="00053F82" w:rsidP="00053F82">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1B5739B1" w14:textId="77777777" w:rsidR="00053F82" w:rsidRPr="005C50B3" w:rsidRDefault="00053F82" w:rsidP="00053F82">
      <w:pPr>
        <w:spacing w:line="360" w:lineRule="auto"/>
        <w:rPr>
          <w:rFonts w:asciiTheme="minorHAnsi" w:hAnsiTheme="minorHAnsi" w:cstheme="minorHAnsi"/>
          <w:b/>
          <w:bCs/>
          <w:sz w:val="22"/>
          <w:szCs w:val="22"/>
        </w:rPr>
      </w:pPr>
    </w:p>
    <w:p w14:paraId="7C4CF48B"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2F4E7002"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Pr>
          <w:rFonts w:asciiTheme="minorHAnsi" w:hAnsiTheme="minorHAnsi" w:cstheme="minorHAnsi"/>
          <w:color w:val="000000"/>
          <w:sz w:val="22"/>
          <w:szCs w:val="22"/>
        </w:rPr>
        <w:t>.</w:t>
      </w:r>
    </w:p>
    <w:p w14:paraId="6F2BCBC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7E355CF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30 dni od dnia otrzymania przez Zamawiającego faktury. </w:t>
      </w:r>
    </w:p>
    <w:p w14:paraId="603C819D"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0C45570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B296098"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realizuje z zastosowaniem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5D6B7D03"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6FC32F7E" w14:textId="77777777" w:rsidR="00053F82"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oświadcza, że rachunek  jaki zostanie wskazany na fakturze będzie wskazany w zgłoszeniu identyfikacyjnym lub zgłoszeniu aktualizacyjnym złożonym przez Wykonawcę do naczelnika właściwego </w:t>
      </w:r>
    </w:p>
    <w:p w14:paraId="1BE0AF6A" w14:textId="77777777" w:rsidR="00053F82" w:rsidRDefault="00053F82" w:rsidP="00053F82">
      <w:pPr>
        <w:spacing w:line="360" w:lineRule="auto"/>
        <w:ind w:left="426"/>
        <w:jc w:val="both"/>
        <w:rPr>
          <w:rFonts w:asciiTheme="minorHAnsi" w:hAnsiTheme="minorHAnsi" w:cstheme="minorHAnsi"/>
          <w:color w:val="000000"/>
          <w:sz w:val="22"/>
          <w:szCs w:val="22"/>
        </w:rPr>
      </w:pPr>
    </w:p>
    <w:p w14:paraId="0B5FD9EB" w14:textId="77777777" w:rsidR="00053F82" w:rsidRDefault="00053F82" w:rsidP="00053F82">
      <w:pPr>
        <w:spacing w:line="360" w:lineRule="auto"/>
        <w:ind w:left="426"/>
        <w:jc w:val="both"/>
        <w:rPr>
          <w:rFonts w:asciiTheme="minorHAnsi" w:hAnsiTheme="minorHAnsi" w:cstheme="minorHAnsi"/>
          <w:color w:val="000000"/>
          <w:sz w:val="22"/>
          <w:szCs w:val="22"/>
        </w:rPr>
      </w:pPr>
    </w:p>
    <w:p w14:paraId="7FA7B51A" w14:textId="15B63D71" w:rsidR="00053F82" w:rsidRPr="005C50B3" w:rsidRDefault="00053F82" w:rsidP="00053F82">
      <w:pPr>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urzędu skarbowego i będzie znajdował się na tzw. „białej liście podatników VAT”, o której mowa w art. 96 b ustawy z dnia 11 marca 2004 r. o podatku od towarów i usług.</w:t>
      </w:r>
    </w:p>
    <w:p w14:paraId="5FDB9E8E"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075E8E06" w14:textId="77777777" w:rsidR="00053F82" w:rsidRPr="005C50B3" w:rsidRDefault="00053F82" w:rsidP="00053F82">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17B26E3" w14:textId="77777777" w:rsidR="00053F82" w:rsidRPr="005C50B3" w:rsidRDefault="00053F82" w:rsidP="00053F82">
      <w:pPr>
        <w:spacing w:line="360" w:lineRule="auto"/>
        <w:rPr>
          <w:rFonts w:asciiTheme="minorHAnsi" w:hAnsiTheme="minorHAnsi" w:cstheme="minorHAnsi"/>
          <w:b/>
          <w:bCs/>
          <w:sz w:val="22"/>
          <w:szCs w:val="22"/>
        </w:rPr>
      </w:pPr>
    </w:p>
    <w:p w14:paraId="7C8FC0D5"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31E59A93" w14:textId="254CD81D"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Zamawiającego jest:</w:t>
      </w:r>
      <w:r>
        <w:rPr>
          <w:rFonts w:asciiTheme="minorHAnsi" w:hAnsiTheme="minorHAnsi" w:cstheme="minorHAnsi"/>
        </w:rPr>
        <w:t xml:space="preserve">  </w:t>
      </w:r>
      <w:r w:rsidR="00404952">
        <w:rPr>
          <w:rFonts w:asciiTheme="minorHAnsi" w:hAnsiTheme="minorHAnsi" w:cstheme="minorHAnsi"/>
        </w:rPr>
        <w:t>Patrycja Reszka</w:t>
      </w:r>
      <w:r w:rsidRPr="005C50B3">
        <w:rPr>
          <w:rFonts w:asciiTheme="minorHAnsi" w:hAnsiTheme="minorHAnsi" w:cstheme="minorHAnsi"/>
        </w:rPr>
        <w:t>, tel</w:t>
      </w:r>
      <w:r w:rsidR="00404952">
        <w:rPr>
          <w:rFonts w:asciiTheme="minorHAnsi" w:hAnsiTheme="minorHAnsi" w:cstheme="minorHAnsi"/>
        </w:rPr>
        <w:t xml:space="preserve">. </w:t>
      </w:r>
      <w:hyperlink r:id="rId9" w:history="1">
        <w:r w:rsidR="00404952" w:rsidRPr="00404952">
          <w:rPr>
            <w:rStyle w:val="Hipercze"/>
            <w:rFonts w:asciiTheme="minorHAnsi" w:hAnsiTheme="minorHAnsi" w:cstheme="minorHAnsi"/>
            <w:color w:val="auto"/>
            <w:u w:val="none"/>
          </w:rPr>
          <w:t>52</w:t>
        </w:r>
      </w:hyperlink>
      <w:r w:rsidR="00404952" w:rsidRPr="00404952">
        <w:rPr>
          <w:rFonts w:asciiTheme="minorHAnsi" w:hAnsiTheme="minorHAnsi" w:cstheme="minorHAnsi"/>
        </w:rPr>
        <w:t> </w:t>
      </w:r>
      <w:hyperlink r:id="rId10" w:history="1">
        <w:r w:rsidR="00404952" w:rsidRPr="00404952">
          <w:rPr>
            <w:rStyle w:val="Hipercze"/>
            <w:rFonts w:asciiTheme="minorHAnsi" w:hAnsiTheme="minorHAnsi" w:cstheme="minorHAnsi"/>
            <w:color w:val="auto"/>
            <w:u w:val="none"/>
          </w:rPr>
          <w:t>374-97-68</w:t>
        </w:r>
      </w:hyperlink>
      <w:r w:rsidRPr="005C50B3">
        <w:rPr>
          <w:rFonts w:asciiTheme="minorHAnsi" w:hAnsiTheme="minorHAnsi" w:cstheme="minorHAnsi"/>
        </w:rPr>
        <w:t xml:space="preserve">, </w:t>
      </w:r>
      <w:r>
        <w:rPr>
          <w:rFonts w:asciiTheme="minorHAnsi" w:hAnsiTheme="minorHAnsi" w:cstheme="minorHAnsi"/>
        </w:rPr>
        <w:t xml:space="preserve">                </w:t>
      </w:r>
      <w:r w:rsidRPr="005C50B3">
        <w:rPr>
          <w:rFonts w:asciiTheme="minorHAnsi" w:hAnsiTheme="minorHAnsi" w:cstheme="minorHAnsi"/>
        </w:rPr>
        <w:t>e-mail:</w:t>
      </w:r>
      <w:r w:rsidR="00404952">
        <w:rPr>
          <w:rFonts w:asciiTheme="minorHAnsi" w:hAnsiTheme="minorHAnsi" w:cstheme="minorHAnsi"/>
        </w:rPr>
        <w:t xml:space="preserve"> patrycja.reszka@pbs.edu.pl</w:t>
      </w:r>
      <w:r w:rsidRPr="005C50B3">
        <w:rPr>
          <w:rFonts w:asciiTheme="minorHAnsi" w:hAnsiTheme="minorHAnsi" w:cstheme="minorHAnsi"/>
        </w:rPr>
        <w:t xml:space="preserve"> .</w:t>
      </w:r>
    </w:p>
    <w:p w14:paraId="5067C228" w14:textId="77777777" w:rsidR="00053F82" w:rsidRPr="005C50B3" w:rsidRDefault="00053F82" w:rsidP="00053F82">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Pr>
          <w:rFonts w:asciiTheme="minorHAnsi" w:hAnsiTheme="minorHAnsi" w:cstheme="minorHAnsi"/>
        </w:rPr>
        <w:t xml:space="preserve">                </w:t>
      </w:r>
      <w:r w:rsidRPr="005C50B3">
        <w:rPr>
          <w:rFonts w:asciiTheme="minorHAnsi" w:hAnsiTheme="minorHAnsi" w:cstheme="minorHAnsi"/>
        </w:rPr>
        <w:t>e-mail: …………………………. .</w:t>
      </w:r>
    </w:p>
    <w:p w14:paraId="379060AF" w14:textId="77777777" w:rsidR="00053F82" w:rsidRPr="005C50B3" w:rsidRDefault="00053F82" w:rsidP="00053F82">
      <w:pPr>
        <w:spacing w:line="360" w:lineRule="auto"/>
        <w:rPr>
          <w:rFonts w:asciiTheme="minorHAnsi" w:hAnsiTheme="minorHAnsi" w:cstheme="minorHAnsi"/>
          <w:b/>
          <w:sz w:val="22"/>
          <w:szCs w:val="22"/>
        </w:rPr>
      </w:pPr>
    </w:p>
    <w:p w14:paraId="38D9DF7C"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195F5D95"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7A95E62E"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3AC76BC"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A53E63B" w14:textId="77777777" w:rsidR="00053F82" w:rsidRPr="005C50B3" w:rsidRDefault="00053F82" w:rsidP="00053F82">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FB460C4" w14:textId="77777777" w:rsidR="00053F82" w:rsidRPr="005C50B3" w:rsidRDefault="00053F82" w:rsidP="00053F82">
      <w:pPr>
        <w:spacing w:line="360" w:lineRule="auto"/>
        <w:ind w:left="720"/>
        <w:rPr>
          <w:rFonts w:asciiTheme="minorHAnsi" w:hAnsiTheme="minorHAnsi" w:cstheme="minorHAnsi"/>
          <w:b/>
          <w:sz w:val="22"/>
          <w:szCs w:val="22"/>
        </w:rPr>
      </w:pPr>
    </w:p>
    <w:p w14:paraId="35F1184B" w14:textId="77777777" w:rsidR="00053F82" w:rsidRDefault="00053F82" w:rsidP="00053F82">
      <w:pPr>
        <w:spacing w:line="360" w:lineRule="auto"/>
        <w:jc w:val="both"/>
        <w:rPr>
          <w:rFonts w:asciiTheme="minorHAnsi" w:hAnsiTheme="minorHAnsi" w:cstheme="minorHAnsi"/>
          <w:color w:val="000000"/>
          <w:sz w:val="22"/>
          <w:szCs w:val="22"/>
        </w:rPr>
      </w:pPr>
    </w:p>
    <w:p w14:paraId="7D3DCDF5" w14:textId="77777777" w:rsidR="00053F82" w:rsidRPr="005C50B3" w:rsidRDefault="00053F82" w:rsidP="00053F82">
      <w:pPr>
        <w:spacing w:line="360" w:lineRule="auto"/>
        <w:jc w:val="both"/>
        <w:rPr>
          <w:rFonts w:asciiTheme="minorHAnsi" w:hAnsiTheme="minorHAnsi" w:cstheme="minorHAnsi"/>
          <w:color w:val="000000"/>
          <w:sz w:val="22"/>
          <w:szCs w:val="22"/>
        </w:rPr>
      </w:pPr>
    </w:p>
    <w:p w14:paraId="4713329B" w14:textId="77777777" w:rsidR="00053F82" w:rsidRPr="005C50B3" w:rsidRDefault="00053F82" w:rsidP="00053F8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lastRenderedPageBreak/>
        <w:t>§ 7 Kary umowne</w:t>
      </w:r>
    </w:p>
    <w:p w14:paraId="46892EDD" w14:textId="77777777" w:rsidR="00053F82" w:rsidRPr="005C50B3" w:rsidRDefault="00053F82" w:rsidP="00053F82">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17D7A3DD"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46B60504" w14:textId="77777777" w:rsidR="00053F82" w:rsidRPr="005C50B3" w:rsidRDefault="00053F82" w:rsidP="00053F82">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4FEB38FA" w14:textId="77777777" w:rsidR="00053F82" w:rsidRPr="005C50B3" w:rsidRDefault="00053F82" w:rsidP="00053F82">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0DF5B6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26651546"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EDDA73"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5E23435" w14:textId="77777777" w:rsidR="00053F82" w:rsidRPr="005C50B3" w:rsidRDefault="00053F82" w:rsidP="00053F82">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61F9CB90" w14:textId="77777777" w:rsidR="00053F82" w:rsidRPr="005C50B3" w:rsidRDefault="00053F82" w:rsidP="00053F82">
      <w:pPr>
        <w:autoSpaceDE w:val="0"/>
        <w:autoSpaceDN w:val="0"/>
        <w:adjustRightInd w:val="0"/>
        <w:spacing w:line="360" w:lineRule="auto"/>
        <w:ind w:left="426"/>
        <w:jc w:val="both"/>
        <w:rPr>
          <w:rFonts w:asciiTheme="minorHAnsi" w:hAnsiTheme="minorHAnsi" w:cstheme="minorHAnsi"/>
          <w:b/>
          <w:bCs/>
          <w:sz w:val="22"/>
          <w:szCs w:val="22"/>
        </w:rPr>
      </w:pPr>
    </w:p>
    <w:p w14:paraId="47034C3F" w14:textId="77777777" w:rsidR="00053F82" w:rsidRPr="005C50B3" w:rsidRDefault="00053F82" w:rsidP="00053F82">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6490ED2B"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26E7741F" w14:textId="2FCDDC8E" w:rsidR="00053F82"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07930988" w14:textId="2EE166FF" w:rsidR="00053F82" w:rsidRDefault="00053F82" w:rsidP="00053F82">
      <w:pPr>
        <w:spacing w:line="360" w:lineRule="auto"/>
        <w:jc w:val="both"/>
        <w:outlineLvl w:val="0"/>
        <w:rPr>
          <w:rFonts w:asciiTheme="minorHAnsi" w:hAnsiTheme="minorHAnsi" w:cstheme="minorHAnsi"/>
          <w:sz w:val="22"/>
          <w:szCs w:val="22"/>
        </w:rPr>
      </w:pPr>
    </w:p>
    <w:p w14:paraId="18390E25" w14:textId="5FE05C2F" w:rsidR="00053F82" w:rsidRDefault="00053F82" w:rsidP="00053F82">
      <w:pPr>
        <w:spacing w:line="360" w:lineRule="auto"/>
        <w:jc w:val="both"/>
        <w:outlineLvl w:val="0"/>
        <w:rPr>
          <w:rFonts w:asciiTheme="minorHAnsi" w:hAnsiTheme="minorHAnsi" w:cstheme="minorHAnsi"/>
          <w:sz w:val="22"/>
          <w:szCs w:val="22"/>
        </w:rPr>
      </w:pPr>
    </w:p>
    <w:p w14:paraId="3D3D6080" w14:textId="77777777" w:rsidR="00053F82" w:rsidRPr="005C50B3" w:rsidRDefault="00053F82" w:rsidP="00053F82">
      <w:pPr>
        <w:spacing w:line="360" w:lineRule="auto"/>
        <w:jc w:val="both"/>
        <w:outlineLvl w:val="0"/>
        <w:rPr>
          <w:rFonts w:asciiTheme="minorHAnsi" w:hAnsiTheme="minorHAnsi" w:cstheme="minorHAnsi"/>
          <w:sz w:val="22"/>
          <w:szCs w:val="22"/>
        </w:rPr>
      </w:pPr>
    </w:p>
    <w:p w14:paraId="185E9983"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033FEAD"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65BDDC48" w14:textId="77777777" w:rsidR="00053F82" w:rsidRPr="005C50B3" w:rsidRDefault="00053F82" w:rsidP="00053F82">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3FB8A128"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90B4C15"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31727F39" w14:textId="2A0CA1F1"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Umowa została sporządzona w </w:t>
      </w:r>
      <w:r>
        <w:rPr>
          <w:rFonts w:asciiTheme="minorHAnsi" w:hAnsiTheme="minorHAnsi" w:cstheme="minorHAnsi"/>
          <w:sz w:val="22"/>
          <w:szCs w:val="22"/>
        </w:rPr>
        <w:t>2</w:t>
      </w:r>
      <w:r w:rsidRPr="005C50B3">
        <w:rPr>
          <w:rFonts w:asciiTheme="minorHAnsi" w:hAnsiTheme="minorHAnsi" w:cstheme="minorHAnsi"/>
          <w:sz w:val="22"/>
          <w:szCs w:val="22"/>
        </w:rPr>
        <w:t xml:space="preserve"> jednobrzmiących egzemplarzach, z których </w:t>
      </w:r>
      <w:r w:rsidR="00DC1ADF">
        <w:rPr>
          <w:rFonts w:asciiTheme="minorHAnsi" w:hAnsiTheme="minorHAnsi" w:cstheme="minorHAnsi"/>
          <w:sz w:val="22"/>
          <w:szCs w:val="22"/>
        </w:rPr>
        <w:t>1</w:t>
      </w:r>
      <w:r w:rsidRPr="005C50B3">
        <w:rPr>
          <w:rFonts w:asciiTheme="minorHAnsi" w:hAnsiTheme="minorHAnsi" w:cstheme="minorHAnsi"/>
          <w:sz w:val="22"/>
          <w:szCs w:val="22"/>
        </w:rPr>
        <w:t xml:space="preserve"> otrzymuje Zamawiający i 1 Wykonawca.</w:t>
      </w:r>
    </w:p>
    <w:p w14:paraId="10876D06" w14:textId="77777777" w:rsidR="00053F82" w:rsidRPr="005C50B3" w:rsidRDefault="00053F82" w:rsidP="00053F82">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66E4550" w14:textId="77777777" w:rsidR="00053F82" w:rsidRPr="005C50B3" w:rsidRDefault="00053F82" w:rsidP="00053F82">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F65E880" w14:textId="77777777" w:rsidR="00053F82" w:rsidRPr="005C50B3" w:rsidRDefault="00053F82" w:rsidP="00053F82">
      <w:pPr>
        <w:spacing w:line="360" w:lineRule="auto"/>
        <w:jc w:val="both"/>
        <w:rPr>
          <w:rFonts w:asciiTheme="minorHAnsi" w:hAnsiTheme="minorHAnsi" w:cstheme="minorHAnsi"/>
          <w:sz w:val="22"/>
          <w:szCs w:val="22"/>
        </w:rPr>
      </w:pPr>
    </w:p>
    <w:p w14:paraId="4395598E" w14:textId="77777777" w:rsidR="00053F82" w:rsidRPr="005C50B3" w:rsidRDefault="00053F82" w:rsidP="00053F82">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53997B5F" w14:textId="77777777" w:rsidR="00053F82" w:rsidRPr="005C50B3" w:rsidRDefault="00053F82" w:rsidP="00053F82">
      <w:pPr>
        <w:spacing w:line="360" w:lineRule="auto"/>
        <w:rPr>
          <w:rFonts w:asciiTheme="minorHAnsi" w:hAnsiTheme="minorHAnsi" w:cstheme="minorHAnsi"/>
          <w:sz w:val="22"/>
          <w:szCs w:val="22"/>
        </w:rPr>
      </w:pPr>
    </w:p>
    <w:p w14:paraId="421EBCBC" w14:textId="77777777" w:rsidR="00053F82" w:rsidRPr="005C50B3" w:rsidRDefault="00053F82" w:rsidP="00053F82">
      <w:pPr>
        <w:spacing w:line="360" w:lineRule="auto"/>
        <w:jc w:val="center"/>
        <w:rPr>
          <w:rFonts w:asciiTheme="minorHAnsi" w:hAnsiTheme="minorHAnsi" w:cstheme="minorHAnsi"/>
          <w:b/>
          <w:bCs/>
          <w:sz w:val="22"/>
          <w:szCs w:val="22"/>
        </w:rPr>
      </w:pPr>
    </w:p>
    <w:p w14:paraId="303B4E3E"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p w14:paraId="6E35611C"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p w14:paraId="10DB5F0B" w14:textId="77777777" w:rsidR="00053F82" w:rsidRPr="005C50B3" w:rsidRDefault="00053F82" w:rsidP="00053F82">
      <w:pPr>
        <w:tabs>
          <w:tab w:val="left" w:pos="3402"/>
        </w:tabs>
        <w:spacing w:line="360" w:lineRule="auto"/>
        <w:jc w:val="right"/>
        <w:rPr>
          <w:rFonts w:asciiTheme="minorHAnsi" w:hAnsiTheme="minorHAnsi" w:cstheme="minorHAnsi"/>
          <w:b/>
          <w:bCs/>
          <w:sz w:val="22"/>
          <w:szCs w:val="22"/>
        </w:rPr>
      </w:pPr>
    </w:p>
    <w:bookmarkEnd w:id="35"/>
    <w:bookmarkEnd w:id="36"/>
    <w:p w14:paraId="12684F26" w14:textId="77777777" w:rsidR="00AF12EE" w:rsidRPr="005C50B3" w:rsidRDefault="00AF12EE" w:rsidP="00AF12EE">
      <w:pPr>
        <w:spacing w:line="360" w:lineRule="auto"/>
        <w:jc w:val="center"/>
        <w:rPr>
          <w:rFonts w:asciiTheme="minorHAnsi" w:hAnsiTheme="minorHAnsi" w:cstheme="minorHAnsi"/>
          <w:b/>
          <w:sz w:val="22"/>
          <w:szCs w:val="22"/>
        </w:rPr>
      </w:pPr>
    </w:p>
    <w:sectPr w:rsidR="00AF12EE" w:rsidRPr="005C50B3" w:rsidSect="00157CF8">
      <w:headerReference w:type="default" r:id="rId11"/>
      <w:footerReference w:type="even" r:id="rId12"/>
      <w:footerReference w:type="default" r:id="rId13"/>
      <w:headerReference w:type="first" r:id="rId14"/>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25F7A" w14:textId="77777777" w:rsidR="009416FC" w:rsidRDefault="009416FC">
      <w:r>
        <w:separator/>
      </w:r>
    </w:p>
  </w:endnote>
  <w:endnote w:type="continuationSeparator" w:id="0">
    <w:p w14:paraId="0905D924" w14:textId="77777777" w:rsidR="009416FC" w:rsidRDefault="00941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EC26B" w14:textId="77777777" w:rsidR="009416FC" w:rsidRDefault="009416FC">
      <w:r>
        <w:separator/>
      </w:r>
    </w:p>
  </w:footnote>
  <w:footnote w:type="continuationSeparator" w:id="0">
    <w:p w14:paraId="27E48A30" w14:textId="77777777" w:rsidR="009416FC" w:rsidRDefault="009416FC">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A69C" w14:textId="1D409943" w:rsidR="00661521" w:rsidRDefault="00661521">
    <w:pPr>
      <w:pStyle w:val="Nagwek"/>
    </w:pPr>
  </w:p>
  <w:p w14:paraId="25DF2178" w14:textId="77777777" w:rsidR="00661521" w:rsidRDefault="006615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9473" w14:textId="1B905F15" w:rsidR="00661521" w:rsidRDefault="00661521">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4102471">
    <w:abstractNumId w:val="16"/>
  </w:num>
  <w:num w:numId="2" w16cid:durableId="1252541104">
    <w:abstractNumId w:val="40"/>
  </w:num>
  <w:num w:numId="3" w16cid:durableId="1735082463">
    <w:abstractNumId w:val="63"/>
  </w:num>
  <w:num w:numId="4" w16cid:durableId="354766696">
    <w:abstractNumId w:val="33"/>
  </w:num>
  <w:num w:numId="5" w16cid:durableId="682249003">
    <w:abstractNumId w:val="51"/>
  </w:num>
  <w:num w:numId="6" w16cid:durableId="478881900">
    <w:abstractNumId w:val="49"/>
  </w:num>
  <w:num w:numId="7" w16cid:durableId="417144606">
    <w:abstractNumId w:val="10"/>
  </w:num>
  <w:num w:numId="8" w16cid:durableId="1161852396">
    <w:abstractNumId w:val="61"/>
  </w:num>
  <w:num w:numId="9" w16cid:durableId="1703440262">
    <w:abstractNumId w:val="38"/>
  </w:num>
  <w:num w:numId="10" w16cid:durableId="1371611116">
    <w:abstractNumId w:val="52"/>
  </w:num>
  <w:num w:numId="11" w16cid:durableId="655762125">
    <w:abstractNumId w:val="44"/>
  </w:num>
  <w:num w:numId="12" w16cid:durableId="1763526528">
    <w:abstractNumId w:val="53"/>
  </w:num>
  <w:num w:numId="13" w16cid:durableId="1636256820">
    <w:abstractNumId w:val="12"/>
  </w:num>
  <w:num w:numId="14" w16cid:durableId="761529497">
    <w:abstractNumId w:val="14"/>
  </w:num>
  <w:num w:numId="15" w16cid:durableId="1050349641">
    <w:abstractNumId w:val="39"/>
  </w:num>
  <w:num w:numId="16" w16cid:durableId="348725468">
    <w:abstractNumId w:val="13"/>
  </w:num>
  <w:num w:numId="17" w16cid:durableId="604002718">
    <w:abstractNumId w:val="42"/>
  </w:num>
  <w:num w:numId="18" w16cid:durableId="287590085">
    <w:abstractNumId w:val="71"/>
  </w:num>
  <w:num w:numId="19" w16cid:durableId="241913449">
    <w:abstractNumId w:val="58"/>
  </w:num>
  <w:num w:numId="20" w16cid:durableId="233124269">
    <w:abstractNumId w:val="41"/>
  </w:num>
  <w:num w:numId="21" w16cid:durableId="1915355991">
    <w:abstractNumId w:val="70"/>
  </w:num>
  <w:num w:numId="22" w16cid:durableId="888608885">
    <w:abstractNumId w:val="25"/>
  </w:num>
  <w:num w:numId="23" w16cid:durableId="1708800138">
    <w:abstractNumId w:val="59"/>
  </w:num>
  <w:num w:numId="24" w16cid:durableId="2117171626">
    <w:abstractNumId w:val="29"/>
  </w:num>
  <w:num w:numId="25" w16cid:durableId="496187634">
    <w:abstractNumId w:val="56"/>
  </w:num>
  <w:num w:numId="26" w16cid:durableId="1432555951">
    <w:abstractNumId w:val="8"/>
  </w:num>
  <w:num w:numId="27" w16cid:durableId="1627661317">
    <w:abstractNumId w:val="45"/>
  </w:num>
  <w:num w:numId="28" w16cid:durableId="890650278">
    <w:abstractNumId w:val="22"/>
  </w:num>
  <w:num w:numId="29" w16cid:durableId="1810636336">
    <w:abstractNumId w:val="50"/>
  </w:num>
  <w:num w:numId="30" w16cid:durableId="1944604958">
    <w:abstractNumId w:val="35"/>
  </w:num>
  <w:num w:numId="31" w16cid:durableId="917204398">
    <w:abstractNumId w:val="62"/>
  </w:num>
  <w:num w:numId="32" w16cid:durableId="928274308">
    <w:abstractNumId w:val="43"/>
  </w:num>
  <w:num w:numId="33" w16cid:durableId="184281129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804220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412951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11105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69991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051575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11608511">
    <w:abstractNumId w:val="20"/>
  </w:num>
  <w:num w:numId="40" w16cid:durableId="774711803">
    <w:abstractNumId w:val="64"/>
  </w:num>
  <w:num w:numId="41" w16cid:durableId="1091463954">
    <w:abstractNumId w:val="30"/>
  </w:num>
  <w:num w:numId="42" w16cid:durableId="13344970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1271149">
    <w:abstractNumId w:val="60"/>
  </w:num>
  <w:num w:numId="44" w16cid:durableId="1028262276">
    <w:abstractNumId w:val="68"/>
  </w:num>
  <w:num w:numId="45" w16cid:durableId="2045863818">
    <w:abstractNumId w:val="66"/>
  </w:num>
  <w:num w:numId="46" w16cid:durableId="423191474">
    <w:abstractNumId w:val="24"/>
  </w:num>
  <w:num w:numId="47" w16cid:durableId="15240513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29393783">
    <w:abstractNumId w:val="9"/>
  </w:num>
  <w:num w:numId="49" w16cid:durableId="187068431">
    <w:abstractNumId w:val="6"/>
  </w:num>
  <w:num w:numId="50" w16cid:durableId="163086436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451148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3783746">
    <w:abstractNumId w:val="55"/>
  </w:num>
  <w:num w:numId="53" w16cid:durableId="886143097">
    <w:abstractNumId w:val="17"/>
  </w:num>
  <w:num w:numId="54" w16cid:durableId="2035374521">
    <w:abstractNumId w:val="34"/>
  </w:num>
  <w:num w:numId="55" w16cid:durableId="1084953732">
    <w:abstractNumId w:val="67"/>
  </w:num>
  <w:num w:numId="56" w16cid:durableId="1836413975">
    <w:abstractNumId w:val="46"/>
  </w:num>
  <w:num w:numId="57" w16cid:durableId="650599434">
    <w:abstractNumId w:val="31"/>
  </w:num>
  <w:num w:numId="58" w16cid:durableId="1090354325">
    <w:abstractNumId w:val="11"/>
  </w:num>
  <w:num w:numId="59" w16cid:durableId="2056849656">
    <w:abstractNumId w:val="57"/>
  </w:num>
  <w:num w:numId="60" w16cid:durableId="1224489628">
    <w:abstractNumId w:val="23"/>
  </w:num>
  <w:num w:numId="61" w16cid:durableId="1593591451">
    <w:abstractNumId w:val="32"/>
  </w:num>
  <w:num w:numId="62" w16cid:durableId="221185632">
    <w:abstractNumId w:val="18"/>
  </w:num>
  <w:num w:numId="63" w16cid:durableId="240137479">
    <w:abstractNumId w:val="15"/>
  </w:num>
  <w:num w:numId="64" w16cid:durableId="884027799">
    <w:abstractNumId w:val="28"/>
  </w:num>
  <w:num w:numId="65" w16cid:durableId="1344823069">
    <w:abstractNumId w:val="37"/>
  </w:num>
  <w:num w:numId="66" w16cid:durableId="1536847672">
    <w:abstractNumId w:val="19"/>
  </w:num>
  <w:num w:numId="67" w16cid:durableId="515657604">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06EF"/>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500A"/>
    <w:rsid w:val="0004665F"/>
    <w:rsid w:val="00047535"/>
    <w:rsid w:val="000515BF"/>
    <w:rsid w:val="000520B9"/>
    <w:rsid w:val="00052FEF"/>
    <w:rsid w:val="00053E86"/>
    <w:rsid w:val="00053F82"/>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6415"/>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1E77"/>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4EB2"/>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5D0C"/>
    <w:rsid w:val="002F70B3"/>
    <w:rsid w:val="002F7F0D"/>
    <w:rsid w:val="00300CFC"/>
    <w:rsid w:val="003030BC"/>
    <w:rsid w:val="00306201"/>
    <w:rsid w:val="0030651A"/>
    <w:rsid w:val="003068EE"/>
    <w:rsid w:val="003101A0"/>
    <w:rsid w:val="00312354"/>
    <w:rsid w:val="0031264E"/>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132C"/>
    <w:rsid w:val="00382627"/>
    <w:rsid w:val="003837A2"/>
    <w:rsid w:val="00384674"/>
    <w:rsid w:val="0038700F"/>
    <w:rsid w:val="003903A7"/>
    <w:rsid w:val="00392D11"/>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B30"/>
    <w:rsid w:val="00403ED7"/>
    <w:rsid w:val="00404952"/>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678"/>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3E4C"/>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1521"/>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660"/>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25A3"/>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4550"/>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1FF8"/>
    <w:rsid w:val="008256DD"/>
    <w:rsid w:val="00827ACF"/>
    <w:rsid w:val="0083139E"/>
    <w:rsid w:val="00831BBB"/>
    <w:rsid w:val="008328FC"/>
    <w:rsid w:val="00833BA9"/>
    <w:rsid w:val="00834F7A"/>
    <w:rsid w:val="00837FD9"/>
    <w:rsid w:val="00840371"/>
    <w:rsid w:val="00841AB7"/>
    <w:rsid w:val="00841C9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FE2"/>
    <w:rsid w:val="008853ED"/>
    <w:rsid w:val="00886AA0"/>
    <w:rsid w:val="00887D84"/>
    <w:rsid w:val="008946A3"/>
    <w:rsid w:val="008957FE"/>
    <w:rsid w:val="008A2B0E"/>
    <w:rsid w:val="008A2CA9"/>
    <w:rsid w:val="008A2CFC"/>
    <w:rsid w:val="008A2D48"/>
    <w:rsid w:val="008A2E5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4A0A"/>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C9E"/>
    <w:rsid w:val="00923181"/>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6FC"/>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0BF0"/>
    <w:rsid w:val="009836AB"/>
    <w:rsid w:val="00983709"/>
    <w:rsid w:val="00983D1B"/>
    <w:rsid w:val="00987074"/>
    <w:rsid w:val="00993189"/>
    <w:rsid w:val="009931A9"/>
    <w:rsid w:val="00997B32"/>
    <w:rsid w:val="009A1723"/>
    <w:rsid w:val="009A4F8B"/>
    <w:rsid w:val="009A5119"/>
    <w:rsid w:val="009A5731"/>
    <w:rsid w:val="009B000D"/>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49F2"/>
    <w:rsid w:val="00A05FDC"/>
    <w:rsid w:val="00A0676D"/>
    <w:rsid w:val="00A10D37"/>
    <w:rsid w:val="00A132C9"/>
    <w:rsid w:val="00A14E62"/>
    <w:rsid w:val="00A153D9"/>
    <w:rsid w:val="00A157E7"/>
    <w:rsid w:val="00A17064"/>
    <w:rsid w:val="00A2315D"/>
    <w:rsid w:val="00A23ED0"/>
    <w:rsid w:val="00A2674F"/>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853"/>
    <w:rsid w:val="00A56988"/>
    <w:rsid w:val="00A56D91"/>
    <w:rsid w:val="00A57870"/>
    <w:rsid w:val="00A6055D"/>
    <w:rsid w:val="00A60669"/>
    <w:rsid w:val="00A60B28"/>
    <w:rsid w:val="00A61257"/>
    <w:rsid w:val="00A619B5"/>
    <w:rsid w:val="00A64E5E"/>
    <w:rsid w:val="00A65068"/>
    <w:rsid w:val="00A65357"/>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5BB1"/>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4F9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E706B"/>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871A5"/>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296"/>
    <w:rsid w:val="00CE6D29"/>
    <w:rsid w:val="00CF07FE"/>
    <w:rsid w:val="00CF0C71"/>
    <w:rsid w:val="00CF14DD"/>
    <w:rsid w:val="00CF37CE"/>
    <w:rsid w:val="00CF3DE7"/>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1ADF"/>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21C"/>
    <w:rsid w:val="00E666BC"/>
    <w:rsid w:val="00E74914"/>
    <w:rsid w:val="00E7585E"/>
    <w:rsid w:val="00E75BDB"/>
    <w:rsid w:val="00E76005"/>
    <w:rsid w:val="00E77804"/>
    <w:rsid w:val="00E81744"/>
    <w:rsid w:val="00E82254"/>
    <w:rsid w:val="00E860DD"/>
    <w:rsid w:val="00E9060C"/>
    <w:rsid w:val="00E91703"/>
    <w:rsid w:val="00E91B77"/>
    <w:rsid w:val="00E9206B"/>
    <w:rsid w:val="00E92469"/>
    <w:rsid w:val="00E93232"/>
    <w:rsid w:val="00E9491D"/>
    <w:rsid w:val="00E9536B"/>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3D74"/>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712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tel:%20374-97-68" TargetMode="External"/><Relationship Id="rId4" Type="http://schemas.openxmlformats.org/officeDocument/2006/relationships/settings" Target="settings.xml"/><Relationship Id="rId9" Type="http://schemas.openxmlformats.org/officeDocument/2006/relationships/hyperlink" Target="tel:%2052"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27</Pages>
  <Words>8301</Words>
  <Characters>49811</Characters>
  <Application>Microsoft Office Word</Application>
  <DocSecurity>0</DocSecurity>
  <Lines>415</Lines>
  <Paragraphs>115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57997</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7</cp:revision>
  <cp:lastPrinted>2021-02-15T07:26:00Z</cp:lastPrinted>
  <dcterms:created xsi:type="dcterms:W3CDTF">2022-05-10T06:37:00Z</dcterms:created>
  <dcterms:modified xsi:type="dcterms:W3CDTF">2022-05-11T09:08:00Z</dcterms:modified>
</cp:coreProperties>
</file>