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518D084E"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4A16F8">
        <w:rPr>
          <w:rFonts w:asciiTheme="minorHAnsi" w:hAnsiTheme="minorHAnsi" w:cstheme="minorHAnsi"/>
          <w:b/>
          <w:bCs/>
          <w:sz w:val="22"/>
          <w:szCs w:val="22"/>
        </w:rPr>
        <w:t>43</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61231F60"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771EF3">
        <w:rPr>
          <w:rFonts w:asciiTheme="minorHAnsi" w:hAnsiTheme="minorHAnsi" w:cstheme="minorHAnsi"/>
          <w:sz w:val="22"/>
          <w:szCs w:val="22"/>
        </w:rPr>
        <w:t>18.05.</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0C684A">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iod@utp.edu.pl</w:t>
      </w:r>
    </w:p>
    <w:p w14:paraId="66553200" w14:textId="3002532E"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4A16F8">
        <w:rPr>
          <w:rFonts w:asciiTheme="minorHAnsi" w:hAnsiTheme="minorHAnsi" w:cstheme="minorHAnsi"/>
          <w:b/>
          <w:bCs/>
          <w:sz w:val="20"/>
          <w:szCs w:val="20"/>
        </w:rPr>
        <w:t>43</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5B858FAC" w14:textId="3CC00191" w:rsidR="00743FC2" w:rsidRPr="00DC7706" w:rsidRDefault="00743FC2"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2A53E1">
        <w:rPr>
          <w:rFonts w:asciiTheme="minorHAnsi" w:hAnsiTheme="minorHAnsi" w:cstheme="minorHAnsi"/>
          <w:sz w:val="22"/>
          <w:szCs w:val="22"/>
          <w:lang w:eastAsia="ar-SA"/>
        </w:rPr>
        <w:t xml:space="preserve">Zamówienie współfinansowane jest w ramach projektu </w:t>
      </w:r>
      <w:r w:rsidR="001C19F4" w:rsidRPr="00C83D7B">
        <w:rPr>
          <w:rFonts w:asciiTheme="minorHAnsi" w:hAnsiTheme="minorHAnsi" w:cstheme="minorHAnsi"/>
          <w:sz w:val="22"/>
          <w:szCs w:val="22"/>
        </w:rPr>
        <w:t xml:space="preserve">„Zielone Mleko” </w:t>
      </w:r>
      <w:r w:rsidR="001C19F4">
        <w:rPr>
          <w:rFonts w:asciiTheme="minorHAnsi" w:hAnsiTheme="minorHAnsi" w:cstheme="minorHAnsi"/>
          <w:sz w:val="22"/>
          <w:szCs w:val="22"/>
        </w:rPr>
        <w:t xml:space="preserve">o numerze </w:t>
      </w:r>
      <w:r w:rsidR="001C19F4" w:rsidRPr="00C83D7B">
        <w:rPr>
          <w:rFonts w:asciiTheme="minorHAnsi" w:hAnsiTheme="minorHAnsi" w:cstheme="minorHAnsi"/>
          <w:sz w:val="22"/>
          <w:szCs w:val="22"/>
        </w:rPr>
        <w:t>036.DDD.6509.00018.2019.11</w:t>
      </w:r>
      <w:r w:rsidR="001C19F4">
        <w:rPr>
          <w:rFonts w:asciiTheme="minorHAnsi" w:hAnsiTheme="minorHAnsi" w:cstheme="minorHAnsi"/>
          <w:sz w:val="22"/>
          <w:szCs w:val="22"/>
        </w:rPr>
        <w:t>.</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33A381EC"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p w14:paraId="22BC1194" w14:textId="0D17696E" w:rsidR="000C684A" w:rsidRDefault="000C684A" w:rsidP="000C684A">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 przedmiot zamówienia składają się następujące części: </w:t>
      </w:r>
    </w:p>
    <w:p w14:paraId="077913E9" w14:textId="72850D6A"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1 – Dostawa akcesoriów laboratoryjnych </w:t>
      </w:r>
      <w:r w:rsidR="004A16F8">
        <w:rPr>
          <w:rFonts w:asciiTheme="minorHAnsi" w:hAnsiTheme="minorHAnsi" w:cstheme="minorHAnsi"/>
        </w:rPr>
        <w:t>typu I</w:t>
      </w:r>
    </w:p>
    <w:p w14:paraId="6A0F8BAA" w14:textId="055503EB"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2 – Dostawa akcesoriów laboratoryjnych </w:t>
      </w:r>
      <w:r w:rsidR="004A16F8">
        <w:rPr>
          <w:rFonts w:asciiTheme="minorHAnsi" w:hAnsiTheme="minorHAnsi" w:cstheme="minorHAnsi"/>
        </w:rPr>
        <w:t>typu II</w:t>
      </w:r>
    </w:p>
    <w:p w14:paraId="32E386ED" w14:textId="5546DD2C"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3 – Dostawa akcesoriów laboratoryjnych producenta</w:t>
      </w:r>
      <w:r w:rsidR="00281220" w:rsidRPr="00281220">
        <w:rPr>
          <w:rFonts w:asciiTheme="minorHAnsi" w:hAnsiTheme="minorHAnsi" w:cstheme="minorHAnsi"/>
        </w:rPr>
        <w:t xml:space="preserve"> </w:t>
      </w:r>
      <w:proofErr w:type="spellStart"/>
      <w:r w:rsidR="004A16F8">
        <w:rPr>
          <w:rFonts w:asciiTheme="minorHAnsi" w:hAnsiTheme="minorHAnsi" w:cstheme="minorHAnsi"/>
        </w:rPr>
        <w:t>Chemland</w:t>
      </w:r>
      <w:proofErr w:type="spellEnd"/>
    </w:p>
    <w:p w14:paraId="0C9C60B3" w14:textId="6D4817CE"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4 – Dostawa akcesoriów laboratoryjnych </w:t>
      </w:r>
      <w:r w:rsidR="004A16F8">
        <w:rPr>
          <w:rFonts w:asciiTheme="minorHAnsi" w:hAnsiTheme="minorHAnsi" w:cstheme="minorHAnsi"/>
        </w:rPr>
        <w:t>typu III</w:t>
      </w:r>
    </w:p>
    <w:p w14:paraId="117C0F5D" w14:textId="5A6B67AD"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5 – Dostawa akcesoriów laboratoryjnych </w:t>
      </w:r>
      <w:r w:rsidR="004A16F8">
        <w:rPr>
          <w:rFonts w:asciiTheme="minorHAnsi" w:hAnsiTheme="minorHAnsi" w:cstheme="minorHAnsi"/>
        </w:rPr>
        <w:t>typu IV</w:t>
      </w:r>
    </w:p>
    <w:p w14:paraId="66C57471" w14:textId="55838785" w:rsidR="000C684A" w:rsidRPr="00281220" w:rsidRDefault="000C684A" w:rsidP="000C684A">
      <w:pPr>
        <w:pStyle w:val="Akapitzlist"/>
        <w:numPr>
          <w:ilvl w:val="0"/>
          <w:numId w:val="27"/>
        </w:numPr>
        <w:jc w:val="both"/>
        <w:rPr>
          <w:rFonts w:asciiTheme="minorHAnsi" w:hAnsiTheme="minorHAnsi" w:cstheme="minorHAnsi"/>
        </w:rPr>
      </w:pPr>
      <w:r w:rsidRPr="00281220">
        <w:rPr>
          <w:rFonts w:asciiTheme="minorHAnsi" w:hAnsiTheme="minorHAnsi" w:cstheme="minorHAnsi"/>
        </w:rPr>
        <w:t>Część nr 6 – Dostawa akcesoriów laboratoryjnych producenta</w:t>
      </w:r>
      <w:r w:rsidR="00281220" w:rsidRPr="00281220">
        <w:rPr>
          <w:rFonts w:asciiTheme="minorHAnsi" w:hAnsiTheme="minorHAnsi" w:cstheme="minorHAnsi"/>
        </w:rPr>
        <w:t xml:space="preserve"> </w:t>
      </w:r>
      <w:r w:rsidR="004A16F8" w:rsidRPr="004A16F8">
        <w:rPr>
          <w:rFonts w:asciiTheme="minorHAnsi" w:hAnsiTheme="minorHAnsi" w:cstheme="minorHAnsi"/>
        </w:rPr>
        <w:t>Hamilton</w:t>
      </w:r>
    </w:p>
    <w:p w14:paraId="6D5B8574" w14:textId="1D88CDA7" w:rsidR="004A16F8" w:rsidRPr="00281220" w:rsidRDefault="000C684A" w:rsidP="004A16F8">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7 – Dostawa akcesoriów laboratoryjnych </w:t>
      </w:r>
      <w:r w:rsidR="004A16F8">
        <w:rPr>
          <w:rFonts w:asciiTheme="minorHAnsi" w:hAnsiTheme="minorHAnsi" w:cstheme="minorHAnsi"/>
        </w:rPr>
        <w:t>typu V</w:t>
      </w:r>
    </w:p>
    <w:p w14:paraId="33F6E62F" w14:textId="014A7D01" w:rsidR="004A16F8" w:rsidRPr="00281220" w:rsidRDefault="004A16F8" w:rsidP="004A16F8">
      <w:pPr>
        <w:pStyle w:val="Akapitzlist"/>
        <w:numPr>
          <w:ilvl w:val="0"/>
          <w:numId w:val="27"/>
        </w:numPr>
        <w:jc w:val="both"/>
        <w:rPr>
          <w:rFonts w:asciiTheme="minorHAnsi" w:hAnsiTheme="minorHAnsi" w:cstheme="minorHAnsi"/>
        </w:rPr>
      </w:pPr>
      <w:r w:rsidRPr="00281220">
        <w:rPr>
          <w:rFonts w:asciiTheme="minorHAnsi" w:hAnsiTheme="minorHAnsi" w:cstheme="minorHAnsi"/>
        </w:rPr>
        <w:t xml:space="preserve">Część nr </w:t>
      </w:r>
      <w:r>
        <w:rPr>
          <w:rFonts w:asciiTheme="minorHAnsi" w:hAnsiTheme="minorHAnsi" w:cstheme="minorHAnsi"/>
        </w:rPr>
        <w:t>8</w:t>
      </w:r>
      <w:r w:rsidRPr="00281220">
        <w:rPr>
          <w:rFonts w:asciiTheme="minorHAnsi" w:hAnsiTheme="minorHAnsi" w:cstheme="minorHAnsi"/>
        </w:rPr>
        <w:t xml:space="preserve"> – Dostawa akcesoriów laboratoryjnych </w:t>
      </w:r>
      <w:r>
        <w:rPr>
          <w:rFonts w:asciiTheme="minorHAnsi" w:hAnsiTheme="minorHAnsi" w:cstheme="minorHAnsi"/>
        </w:rPr>
        <w:t>typu VI</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lastRenderedPageBreak/>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242B0A3" w:rsidR="00A0676D"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3BBDA341" w14:textId="51C24ACF"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Wydział technologii i Inżynierii Chemicznej,</w:t>
      </w:r>
    </w:p>
    <w:p w14:paraId="752CBC2B" w14:textId="13F9C59D"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 Zakład Analityki Żywności i Ochrony środowiska, </w:t>
      </w:r>
    </w:p>
    <w:p w14:paraId="503BA95E"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Seminaryjna 3, </w:t>
      </w:r>
    </w:p>
    <w:p w14:paraId="1BDD5CC8" w14:textId="0993BC38" w:rsid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85-326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50986B5C"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55CF18FB"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0B6C5E">
        <w:rPr>
          <w:rFonts w:asciiTheme="minorHAnsi" w:eastAsia="Times New Roman" w:hAnsiTheme="minorHAnsi" w:cstheme="minorHAnsi"/>
          <w:b/>
          <w:bCs/>
          <w:lang w:eastAsia="pl-PL"/>
        </w:rPr>
        <w:t xml:space="preserve">30 </w:t>
      </w:r>
      <w:r w:rsidRPr="00DC7706">
        <w:rPr>
          <w:rFonts w:asciiTheme="minorHAnsi" w:eastAsia="Times New Roman" w:hAnsiTheme="minorHAnsi" w:cstheme="minorHAnsi"/>
          <w:b/>
          <w:bCs/>
          <w:lang w:eastAsia="pl-PL"/>
        </w:rPr>
        <w:t>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1D291464" w14:textId="77777777" w:rsidR="004A16F8"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lastRenderedPageBreak/>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 xml:space="preserve">konsumentów, </w:t>
      </w:r>
    </w:p>
    <w:p w14:paraId="4F9CFA3B" w14:textId="6A6D2BD8" w:rsidR="00C31D6C" w:rsidRDefault="00B13051" w:rsidP="004A16F8">
      <w:pPr>
        <w:pStyle w:val="Akapitzlist"/>
        <w:ind w:left="851"/>
        <w:jc w:val="both"/>
        <w:rPr>
          <w:rFonts w:asciiTheme="minorHAnsi" w:hAnsiTheme="minorHAnsi" w:cstheme="minorHAnsi"/>
        </w:rPr>
      </w:pPr>
      <w:r w:rsidRPr="00DC7706">
        <w:rPr>
          <w:rFonts w:asciiTheme="minorHAnsi" w:hAnsiTheme="minorHAnsi" w:cstheme="minorHAnsi"/>
        </w:rPr>
        <w:t>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r w:rsidR="00CA3266">
        <w:rPr>
          <w:rFonts w:asciiTheme="minorHAnsi" w:hAnsiTheme="minorHAnsi" w:cstheme="minorHAnsi"/>
        </w:rPr>
        <w:t>.</w:t>
      </w:r>
    </w:p>
    <w:p w14:paraId="0D84004A" w14:textId="5A532B22" w:rsidR="00281220" w:rsidRDefault="00281220" w:rsidP="00281220">
      <w:pPr>
        <w:jc w:val="both"/>
        <w:rPr>
          <w:rFonts w:asciiTheme="minorHAnsi" w:hAnsiTheme="minorHAnsi" w:cstheme="minorHAnsi"/>
        </w:rPr>
      </w:pP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49401481"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7937E132"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r w:rsidR="00CA3266">
        <w:rPr>
          <w:rFonts w:asciiTheme="minorHAnsi" w:hAnsiTheme="minorHAnsi" w:cstheme="minorHAnsi"/>
        </w:rPr>
        <w:t>.</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700E1059" w:rsidR="00B31CB2"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29A763A3" w14:textId="77777777" w:rsidR="001445F5" w:rsidRPr="00F938C8" w:rsidRDefault="001445F5" w:rsidP="001445F5">
      <w:pPr>
        <w:pStyle w:val="Akapitzlist"/>
        <w:numPr>
          <w:ilvl w:val="0"/>
          <w:numId w:val="33"/>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5A63C09" w14:textId="77777777" w:rsidR="001445F5" w:rsidRPr="005C50B3" w:rsidRDefault="001445F5" w:rsidP="001445F5">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 xml:space="preserve">dowód potwierdzający brak podstaw </w:t>
      </w:r>
      <w:r w:rsidR="004576BB" w:rsidRPr="00DC7706">
        <w:rPr>
          <w:rFonts w:asciiTheme="minorHAnsi" w:hAnsiTheme="minorHAnsi" w:cstheme="minorHAnsi"/>
          <w:sz w:val="22"/>
          <w:szCs w:val="22"/>
        </w:rPr>
        <w:lastRenderedPageBreak/>
        <w:t>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5F6C843B" w:rsidR="002B3F6F"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CD5267E" w14:textId="77777777" w:rsidR="00281220" w:rsidRPr="00281220"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w:t>
      </w:r>
    </w:p>
    <w:p w14:paraId="507ADEEB" w14:textId="46091E8E" w:rsidR="00E45B83" w:rsidRPr="00DC7706" w:rsidRDefault="00E45B83" w:rsidP="00281220">
      <w:pPr>
        <w:spacing w:line="360" w:lineRule="auto"/>
        <w:ind w:left="709"/>
        <w:jc w:val="both"/>
        <w:rPr>
          <w:rFonts w:asciiTheme="minorHAnsi" w:hAnsiTheme="minorHAnsi" w:cstheme="minorHAnsi"/>
          <w:b/>
          <w:bCs/>
          <w:sz w:val="22"/>
          <w:szCs w:val="22"/>
        </w:rPr>
      </w:pPr>
      <w:r w:rsidRPr="00DC7706">
        <w:rPr>
          <w:rFonts w:asciiTheme="minorHAnsi" w:hAnsiTheme="minorHAnsi" w:cstheme="minorHAnsi"/>
          <w:sz w:val="22"/>
          <w:szCs w:val="22"/>
        </w:rPr>
        <w:t xml:space="preserve">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014198DC"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w:t>
      </w:r>
      <w:r w:rsidR="00CA3266">
        <w:rPr>
          <w:rFonts w:asciiTheme="minorHAnsi" w:hAnsiTheme="minorHAnsi" w:cstheme="minorHAnsi"/>
          <w:sz w:val="22"/>
          <w:szCs w:val="22"/>
        </w:rPr>
        <w:t>1</w:t>
      </w:r>
      <w:r w:rsidRPr="00DC7706">
        <w:rPr>
          <w:rFonts w:asciiTheme="minorHAnsi" w:hAnsiTheme="minorHAnsi" w:cstheme="minorHAnsi"/>
          <w:sz w:val="22"/>
          <w:szCs w:val="22"/>
        </w:rPr>
        <w:t xml:space="preserve"> – </w:t>
      </w:r>
      <w:r w:rsidR="00CA3266">
        <w:rPr>
          <w:rFonts w:asciiTheme="minorHAnsi" w:hAnsiTheme="minorHAnsi" w:cstheme="minorHAnsi"/>
          <w:sz w:val="22"/>
          <w:szCs w:val="22"/>
        </w:rPr>
        <w:t xml:space="preserve">Formularzu ofertowym </w:t>
      </w:r>
      <w:r w:rsidRPr="00DC7706">
        <w:rPr>
          <w:rFonts w:asciiTheme="minorHAnsi" w:hAnsiTheme="minorHAnsi" w:cstheme="minorHAnsi"/>
          <w:sz w:val="22"/>
          <w:szCs w:val="22"/>
        </w:rPr>
        <w:t xml:space="preserve">do </w:t>
      </w:r>
      <w:r w:rsidR="00562FEA" w:rsidRPr="00DC7706">
        <w:rPr>
          <w:rFonts w:asciiTheme="minorHAnsi" w:hAnsiTheme="minorHAnsi" w:cstheme="minorHAnsi"/>
          <w:sz w:val="22"/>
          <w:szCs w:val="22"/>
        </w:rPr>
        <w:lastRenderedPageBreak/>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w:t>
      </w:r>
      <w:r w:rsidR="00CA3266">
        <w:rPr>
          <w:rFonts w:asciiTheme="minorHAnsi" w:hAnsiTheme="minorHAnsi" w:cstheme="minorHAnsi"/>
          <w:sz w:val="22"/>
          <w:szCs w:val="22"/>
        </w:rPr>
        <w:t>1</w:t>
      </w:r>
      <w:r w:rsidRPr="00DC7706">
        <w:rPr>
          <w:rFonts w:asciiTheme="minorHAnsi" w:hAnsiTheme="minorHAnsi" w:cstheme="minorHAnsi"/>
          <w:sz w:val="22"/>
          <w:szCs w:val="22"/>
        </w:rPr>
        <w:t xml:space="preserve"> – </w:t>
      </w:r>
      <w:r w:rsidR="00CA3266">
        <w:rPr>
          <w:rFonts w:asciiTheme="minorHAnsi" w:hAnsiTheme="minorHAnsi" w:cstheme="minorHAnsi"/>
          <w:sz w:val="22"/>
          <w:szCs w:val="22"/>
        </w:rPr>
        <w:t xml:space="preserve">Formularzem oferty </w:t>
      </w:r>
      <w:r w:rsidRPr="00DC7706">
        <w:rPr>
          <w:rFonts w:asciiTheme="minorHAnsi" w:hAnsiTheme="minorHAnsi" w:cstheme="minorHAnsi"/>
          <w:sz w:val="22"/>
          <w:szCs w:val="22"/>
        </w:rPr>
        <w:t xml:space="preserve">do </w:t>
      </w:r>
      <w:r w:rsidR="00562FEA" w:rsidRPr="00DC7706">
        <w:rPr>
          <w:rFonts w:asciiTheme="minorHAnsi" w:hAnsiTheme="minorHAnsi" w:cstheme="minorHAnsi"/>
          <w:sz w:val="22"/>
          <w:szCs w:val="22"/>
        </w:rPr>
        <w:t>Zaproszenia do składania ofert</w:t>
      </w:r>
    </w:p>
    <w:p w14:paraId="4731A3DA" w14:textId="06BC0BE4"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3D7A9E1B" w14:textId="77777777" w:rsidR="00077017" w:rsidRDefault="00030364" w:rsidP="00030B51">
      <w:pPr>
        <w:numPr>
          <w:ilvl w:val="0"/>
          <w:numId w:val="34"/>
        </w:numPr>
        <w:spacing w:line="360" w:lineRule="auto"/>
        <w:ind w:left="1134" w:hanging="425"/>
        <w:jc w:val="both"/>
        <w:rPr>
          <w:rFonts w:asciiTheme="minorHAnsi" w:hAnsiTheme="minorHAnsi" w:cstheme="minorHAnsi"/>
          <w:sz w:val="22"/>
          <w:szCs w:val="22"/>
        </w:rPr>
      </w:pPr>
      <w:r w:rsidRPr="00B61A7B">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w:t>
      </w:r>
    </w:p>
    <w:p w14:paraId="5667ADB9" w14:textId="68CCFEE0" w:rsidR="00030364" w:rsidRPr="00B61A7B" w:rsidRDefault="00030364" w:rsidP="00077017">
      <w:pPr>
        <w:spacing w:line="360" w:lineRule="auto"/>
        <w:ind w:left="1134"/>
        <w:jc w:val="both"/>
        <w:rPr>
          <w:rFonts w:asciiTheme="minorHAnsi" w:hAnsiTheme="minorHAnsi" w:cstheme="minorHAnsi"/>
          <w:sz w:val="22"/>
          <w:szCs w:val="22"/>
        </w:rPr>
      </w:pPr>
      <w:r w:rsidRPr="00B61A7B">
        <w:rPr>
          <w:rFonts w:asciiTheme="minorHAnsi" w:hAnsiTheme="minorHAnsi" w:cstheme="minorHAnsi"/>
          <w:sz w:val="22"/>
          <w:szCs w:val="22"/>
        </w:rPr>
        <w:t xml:space="preserve">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39E4D586" w:rsidR="003671F3" w:rsidRDefault="003671F3" w:rsidP="00D35F36">
      <w:pPr>
        <w:spacing w:line="360" w:lineRule="auto"/>
        <w:jc w:val="both"/>
        <w:rPr>
          <w:rFonts w:asciiTheme="minorHAnsi" w:hAnsiTheme="minorHAnsi" w:cstheme="minorHAnsi"/>
          <w:sz w:val="22"/>
          <w:szCs w:val="22"/>
        </w:rPr>
      </w:pPr>
    </w:p>
    <w:p w14:paraId="1AE055BE" w14:textId="77777777" w:rsidR="00144A3D" w:rsidRPr="00DC7706" w:rsidRDefault="00144A3D"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lastRenderedPageBreak/>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5D4E7E37" w:rsidR="00BA1564" w:rsidRPr="00144A3D" w:rsidRDefault="00577267" w:rsidP="000A22B9">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144A3D">
        <w:rPr>
          <w:rFonts w:asciiTheme="minorHAnsi" w:hAnsiTheme="minorHAnsi" w:cstheme="minorHAnsi"/>
          <w:sz w:val="22"/>
          <w:szCs w:val="22"/>
        </w:rPr>
        <w:t>Zamawiający żąda</w:t>
      </w:r>
      <w:r w:rsidR="003E2B00" w:rsidRPr="00144A3D">
        <w:rPr>
          <w:rFonts w:asciiTheme="minorHAnsi" w:hAnsiTheme="minorHAnsi" w:cstheme="minorHAnsi"/>
          <w:sz w:val="22"/>
          <w:szCs w:val="22"/>
        </w:rPr>
        <w:t xml:space="preserve"> </w:t>
      </w:r>
      <w:r w:rsidR="003E2B00" w:rsidRPr="00144A3D">
        <w:rPr>
          <w:rFonts w:asciiTheme="minorHAnsi" w:hAnsiTheme="minorHAnsi" w:cstheme="minorHAnsi"/>
          <w:bCs/>
          <w:sz w:val="22"/>
          <w:szCs w:val="22"/>
        </w:rPr>
        <w:t>wykazania, że nie zachodzą wobec</w:t>
      </w:r>
      <w:r w:rsidRPr="00144A3D">
        <w:rPr>
          <w:rFonts w:asciiTheme="minorHAnsi" w:hAnsiTheme="minorHAnsi" w:cstheme="minorHAnsi"/>
          <w:bCs/>
          <w:sz w:val="22"/>
          <w:szCs w:val="22"/>
        </w:rPr>
        <w:t xml:space="preserve"> podwykonawcy </w:t>
      </w:r>
      <w:r w:rsidR="003E2B00" w:rsidRPr="00144A3D">
        <w:rPr>
          <w:rFonts w:asciiTheme="minorHAnsi" w:hAnsiTheme="minorHAnsi" w:cstheme="minorHAnsi"/>
          <w:bCs/>
          <w:sz w:val="22"/>
          <w:szCs w:val="22"/>
        </w:rPr>
        <w:t>podstawy do wykluczenia</w:t>
      </w:r>
      <w:r w:rsidR="003E2B00" w:rsidRPr="00144A3D">
        <w:rPr>
          <w:rFonts w:asciiTheme="minorHAnsi" w:hAnsiTheme="minorHAnsi" w:cstheme="minorHAnsi"/>
          <w:sz w:val="22"/>
          <w:szCs w:val="22"/>
        </w:rPr>
        <w:t xml:space="preserve"> z postępowania, poprzez złożenie stosownego oświ</w:t>
      </w:r>
      <w:r w:rsidR="004D0301" w:rsidRPr="00144A3D">
        <w:rPr>
          <w:rFonts w:asciiTheme="minorHAnsi" w:hAnsiTheme="minorHAnsi" w:cstheme="minorHAnsi"/>
          <w:sz w:val="22"/>
          <w:szCs w:val="22"/>
        </w:rPr>
        <w:t xml:space="preserve">adczenia </w:t>
      </w:r>
      <w:r w:rsidR="005946CE" w:rsidRPr="00144A3D">
        <w:rPr>
          <w:rFonts w:asciiTheme="minorHAnsi" w:hAnsiTheme="minorHAnsi" w:cstheme="minorHAnsi"/>
          <w:sz w:val="22"/>
          <w:szCs w:val="22"/>
        </w:rPr>
        <w:t xml:space="preserve">tego podwykonawcy (wzór </w:t>
      </w:r>
      <w:r w:rsidR="004D0301" w:rsidRPr="00144A3D">
        <w:rPr>
          <w:rFonts w:asciiTheme="minorHAnsi" w:hAnsiTheme="minorHAnsi" w:cstheme="minorHAnsi"/>
          <w:sz w:val="22"/>
          <w:szCs w:val="22"/>
        </w:rPr>
        <w:t>załączniku</w:t>
      </w:r>
      <w:r w:rsidR="00200DB6" w:rsidRPr="00144A3D">
        <w:rPr>
          <w:rFonts w:asciiTheme="minorHAnsi" w:hAnsiTheme="minorHAnsi" w:cstheme="minorHAnsi"/>
          <w:sz w:val="22"/>
          <w:szCs w:val="22"/>
        </w:rPr>
        <w:br/>
      </w:r>
      <w:r w:rsidR="004D0301" w:rsidRPr="00144A3D">
        <w:rPr>
          <w:rFonts w:asciiTheme="minorHAnsi" w:hAnsiTheme="minorHAnsi" w:cstheme="minorHAnsi"/>
          <w:sz w:val="22"/>
          <w:szCs w:val="22"/>
        </w:rPr>
        <w:t>nr 2</w:t>
      </w:r>
      <w:r w:rsidR="005946CE" w:rsidRPr="00144A3D">
        <w:rPr>
          <w:rFonts w:asciiTheme="minorHAnsi" w:hAnsiTheme="minorHAnsi" w:cstheme="minorHAnsi"/>
          <w:sz w:val="22"/>
          <w:szCs w:val="22"/>
        </w:rPr>
        <w:t>)</w:t>
      </w:r>
      <w:r w:rsidR="003E2B00" w:rsidRPr="00144A3D">
        <w:rPr>
          <w:rFonts w:asciiTheme="minorHAnsi" w:hAnsiTheme="minorHAnsi" w:cstheme="minorHAnsi"/>
          <w:sz w:val="22"/>
          <w:szCs w:val="22"/>
        </w:rPr>
        <w:t>.</w:t>
      </w:r>
      <w:r w:rsidR="00BA1564" w:rsidRPr="00144A3D">
        <w:rPr>
          <w:rFonts w:asciiTheme="minorHAnsi" w:hAnsiTheme="minorHAnsi" w:cstheme="minorHAnsi"/>
          <w:sz w:val="22"/>
          <w:szCs w:val="22"/>
        </w:rPr>
        <w:t xml:space="preserve"> </w:t>
      </w:r>
      <w:r w:rsidR="00F12D5A" w:rsidRPr="00144A3D">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2D8919A3" w:rsidR="00577267"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6D91F734" w:rsidR="00C83F3B"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r w:rsidR="00BE3D17">
        <w:rPr>
          <w:rFonts w:asciiTheme="minorHAnsi" w:hAnsiTheme="minorHAnsi" w:cstheme="minorHAnsi"/>
          <w:sz w:val="22"/>
          <w:szCs w:val="22"/>
        </w:rPr>
        <w:t>.</w:t>
      </w:r>
    </w:p>
    <w:p w14:paraId="63F49322" w14:textId="1057E490" w:rsidR="00C83F3B"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lastRenderedPageBreak/>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3A82D968" w:rsidR="00A57870"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04E71422" w14:textId="77777777" w:rsidR="009B31C3"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zobowiązany do udzielenia wyjaśnień niezwłocznie, nie później niż na dwa dni przed upływem terminu składania ofert, jeżeli wniosek o wyjaśnienie treści niniejszego zaproszenia wpłynął do </w:t>
      </w:r>
    </w:p>
    <w:p w14:paraId="2143882D" w14:textId="58CA2DD0" w:rsidR="00A57870" w:rsidRPr="00DC7706" w:rsidRDefault="00A57870" w:rsidP="009B31C3">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13C56A99" w:rsidR="00DE64D9"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179727DB" w14:textId="77777777" w:rsidR="00BE3D17" w:rsidRPr="00DC7706" w:rsidRDefault="00BE3D17" w:rsidP="00D35F36">
      <w:pPr>
        <w:spacing w:line="360" w:lineRule="auto"/>
        <w:ind w:left="284"/>
        <w:jc w:val="both"/>
        <w:rPr>
          <w:rFonts w:asciiTheme="minorHAnsi" w:hAnsiTheme="minorHAnsi" w:cstheme="minorHAnsi"/>
          <w:sz w:val="22"/>
          <w:szCs w:val="22"/>
        </w:rPr>
      </w:pP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4BB77AF6" w:rsidR="003671F3" w:rsidRPr="00EA69FD"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EA69FD">
        <w:rPr>
          <w:rFonts w:asciiTheme="minorHAnsi" w:hAnsiTheme="minorHAnsi" w:cstheme="minorHAnsi"/>
          <w:sz w:val="22"/>
          <w:szCs w:val="22"/>
        </w:rPr>
        <w:t>Wykonawca związany jest ofertą przez 30 dni licząc od upływu terminu składania ofert.</w:t>
      </w:r>
      <w:r w:rsidR="003D7334" w:rsidRPr="00EA69FD">
        <w:rPr>
          <w:rFonts w:asciiTheme="minorHAnsi" w:hAnsiTheme="minorHAnsi" w:cstheme="minorHAnsi"/>
          <w:sz w:val="22"/>
          <w:szCs w:val="22"/>
        </w:rPr>
        <w:t xml:space="preserve"> Bieg terminu związania z ofertą rozpoczyna się wraz z </w:t>
      </w:r>
      <w:r w:rsidR="00A424DE" w:rsidRPr="00EA69FD">
        <w:rPr>
          <w:rFonts w:asciiTheme="minorHAnsi" w:hAnsiTheme="minorHAnsi" w:cstheme="minorHAnsi"/>
          <w:sz w:val="22"/>
          <w:szCs w:val="22"/>
        </w:rPr>
        <w:t>upływem terminu składania ofert a kończy z dniem</w:t>
      </w:r>
      <w:r w:rsidR="008F24AF" w:rsidRPr="00EA69FD">
        <w:rPr>
          <w:rFonts w:asciiTheme="minorHAnsi" w:hAnsiTheme="minorHAnsi" w:cstheme="minorHAnsi"/>
          <w:sz w:val="22"/>
          <w:szCs w:val="22"/>
        </w:rPr>
        <w:t xml:space="preserve"> </w:t>
      </w:r>
      <w:r w:rsidR="00EA69FD" w:rsidRPr="00EA69FD">
        <w:rPr>
          <w:rFonts w:asciiTheme="minorHAnsi" w:hAnsiTheme="minorHAnsi" w:cstheme="minorHAnsi"/>
          <w:sz w:val="22"/>
          <w:szCs w:val="22"/>
        </w:rPr>
        <w:t xml:space="preserve"> </w:t>
      </w:r>
      <w:r w:rsidR="00EA69FD" w:rsidRPr="00E102CE">
        <w:rPr>
          <w:rFonts w:asciiTheme="minorHAnsi" w:hAnsiTheme="minorHAnsi" w:cstheme="minorHAnsi"/>
          <w:i/>
          <w:iCs/>
          <w:sz w:val="22"/>
          <w:szCs w:val="22"/>
        </w:rPr>
        <w:t>25.06.2022 r</w:t>
      </w:r>
      <w:r w:rsidR="00EA69FD" w:rsidRPr="00EA69FD">
        <w:rPr>
          <w:rFonts w:asciiTheme="minorHAnsi" w:hAnsiTheme="minorHAnsi" w:cstheme="minorHAnsi"/>
          <w:sz w:val="22"/>
          <w:szCs w:val="22"/>
        </w:rPr>
        <w:t xml:space="preserve">. </w:t>
      </w:r>
      <w:r w:rsidR="00A424DE" w:rsidRPr="00EA69FD">
        <w:rPr>
          <w:rFonts w:asciiTheme="minorHAnsi" w:hAnsiTheme="minorHAnsi" w:cstheme="minorHAnsi"/>
          <w:sz w:val="22"/>
          <w:szCs w:val="22"/>
        </w:rPr>
        <w:t xml:space="preserve">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77CDDE00" w14:textId="2FCA8FCD" w:rsidR="009B31C3" w:rsidRDefault="009B31C3"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lastRenderedPageBreak/>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8D9E350" w:rsidR="00A57870" w:rsidRPr="00BE3D17" w:rsidRDefault="00A57870" w:rsidP="00F52B68">
      <w:pPr>
        <w:numPr>
          <w:ilvl w:val="0"/>
          <w:numId w:val="43"/>
        </w:numPr>
        <w:spacing w:line="360" w:lineRule="auto"/>
        <w:ind w:left="426" w:hanging="426"/>
        <w:jc w:val="both"/>
        <w:rPr>
          <w:rFonts w:asciiTheme="minorHAnsi" w:hAnsiTheme="minorHAnsi" w:cstheme="minorHAnsi"/>
          <w:sz w:val="22"/>
          <w:szCs w:val="22"/>
        </w:rPr>
      </w:pPr>
      <w:r w:rsidRPr="00BE3D17">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BE3D17">
        <w:rPr>
          <w:rFonts w:asciiTheme="minorHAnsi" w:hAnsiTheme="minorHAnsi" w:cstheme="minorHAnsi"/>
          <w:sz w:val="22"/>
          <w:szCs w:val="22"/>
          <w:u w:val="single"/>
        </w:rPr>
        <w:t>musi jednak wykazać, iż zastrzeżone informacje stanowią tajemnicę przedsiębiorstwa</w:t>
      </w:r>
      <w:r w:rsidRPr="00BE3D17">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E623A39" w14:textId="77777777" w:rsidR="00CD1A7E" w:rsidRPr="00DC7706" w:rsidRDefault="00CD1A7E" w:rsidP="00CD1A7E">
      <w:pPr>
        <w:tabs>
          <w:tab w:val="num" w:pos="426"/>
          <w:tab w:val="num" w:pos="502"/>
        </w:tabs>
        <w:spacing w:line="360" w:lineRule="auto"/>
        <w:ind w:left="426"/>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60D87568"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FA1514">
              <w:rPr>
                <w:rFonts w:asciiTheme="minorHAnsi" w:hAnsiTheme="minorHAnsi" w:cstheme="minorHAnsi"/>
                <w:b/>
                <w:sz w:val="16"/>
                <w:szCs w:val="16"/>
              </w:rPr>
              <w:t>43</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1F10A89C"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EA69FD">
              <w:rPr>
                <w:rFonts w:asciiTheme="minorHAnsi" w:hAnsiTheme="minorHAnsi" w:cstheme="minorHAnsi"/>
                <w:b/>
                <w:sz w:val="16"/>
                <w:szCs w:val="16"/>
              </w:rPr>
              <w:t>27.05.</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212CF9">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lastRenderedPageBreak/>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79B49587" w14:textId="77777777" w:rsidR="009B31C3" w:rsidRPr="00DC7706" w:rsidRDefault="009B31C3"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12A9D079"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E102CE">
        <w:rPr>
          <w:rFonts w:asciiTheme="minorHAnsi" w:hAnsiTheme="minorHAnsi" w:cstheme="minorHAnsi"/>
          <w:b/>
          <w:bCs/>
          <w:u w:val="single"/>
        </w:rPr>
        <w:t>27.05</w:t>
      </w:r>
      <w:r w:rsidR="00921F7D" w:rsidRPr="00DC7706">
        <w:rPr>
          <w:rFonts w:asciiTheme="minorHAnsi" w:hAnsiTheme="minorHAnsi" w:cstheme="minorHAnsi"/>
          <w:b/>
          <w:bCs/>
          <w:u w:val="single"/>
        </w:rPr>
        <w:t>.</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4DC12CCD"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E102CE">
        <w:rPr>
          <w:rFonts w:asciiTheme="minorHAnsi" w:hAnsiTheme="minorHAnsi" w:cstheme="minorHAnsi"/>
          <w:b/>
          <w:sz w:val="22"/>
          <w:szCs w:val="22"/>
          <w:u w:val="single"/>
        </w:rPr>
        <w:t>27.05</w:t>
      </w:r>
      <w:r w:rsidR="00921F7D"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212CF9">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1FD9532E" w:rsidR="00317B65"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w:t>
      </w:r>
      <w:r w:rsidR="00317B65" w:rsidRPr="00DC7706">
        <w:rPr>
          <w:rFonts w:asciiTheme="minorHAnsi" w:hAnsiTheme="minorHAnsi" w:cstheme="minorHAnsi"/>
          <w:sz w:val="22"/>
          <w:szCs w:val="22"/>
        </w:rPr>
        <w:lastRenderedPageBreak/>
        <w:t>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462F3D58" w14:textId="77777777" w:rsidR="00BE3D17" w:rsidRDefault="00BE3D17" w:rsidP="00D35F36">
      <w:pPr>
        <w:spacing w:line="360" w:lineRule="auto"/>
        <w:ind w:left="426"/>
        <w:jc w:val="center"/>
        <w:rPr>
          <w:rFonts w:asciiTheme="minorHAnsi" w:hAnsiTheme="minorHAnsi" w:cstheme="minorHAnsi"/>
          <w:sz w:val="22"/>
          <w:szCs w:val="22"/>
        </w:rPr>
      </w:pPr>
      <w:bookmarkStart w:id="25" w:name="_Hlk14678439"/>
    </w:p>
    <w:p w14:paraId="68C3CA2F" w14:textId="59F27995"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474333E9" w:rsidR="006E2970"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82B54D9" w14:textId="77777777" w:rsidR="00047047" w:rsidRPr="00DC7706" w:rsidRDefault="00047047" w:rsidP="00047047">
      <w:pPr>
        <w:spacing w:line="360" w:lineRule="auto"/>
        <w:ind w:left="426"/>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3162F58E"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C7311A4" w14:textId="77777777" w:rsidR="00047047" w:rsidRPr="00DC7706" w:rsidRDefault="00047047" w:rsidP="0004704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25789E3E" w:rsidR="003671F3"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54CA5492" w:rsidR="00F628D7"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501F864C" w14:textId="77777777" w:rsidR="00864445" w:rsidRDefault="00864445" w:rsidP="00D35F36">
      <w:pPr>
        <w:tabs>
          <w:tab w:val="left" w:pos="3402"/>
        </w:tabs>
        <w:spacing w:line="360" w:lineRule="auto"/>
        <w:jc w:val="both"/>
        <w:rPr>
          <w:rFonts w:asciiTheme="minorHAnsi" w:hAnsiTheme="minorHAnsi" w:cstheme="minorHAnsi"/>
          <w:b/>
          <w:sz w:val="22"/>
          <w:szCs w:val="22"/>
        </w:rPr>
      </w:pPr>
    </w:p>
    <w:p w14:paraId="490F2418" w14:textId="456F0BAB"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6B1CFDE1" w:rsidR="002F3D2B" w:rsidRPr="00DC7706" w:rsidRDefault="002F3D2B" w:rsidP="00FA1514">
      <w:pPr>
        <w:tabs>
          <w:tab w:val="left" w:pos="3402"/>
        </w:tabs>
        <w:spacing w:line="360" w:lineRule="auto"/>
        <w:jc w:val="both"/>
        <w:rPr>
          <w:rFonts w:asciiTheme="minorHAnsi" w:hAnsiTheme="minorHAnsi" w:cstheme="minorHAnsi"/>
          <w:sz w:val="22"/>
          <w:szCs w:val="22"/>
        </w:rPr>
      </w:pPr>
    </w:p>
    <w:p w14:paraId="02806122" w14:textId="3557C490"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FA1514">
        <w:rPr>
          <w:rFonts w:asciiTheme="minorHAnsi" w:hAnsiTheme="minorHAnsi" w:cstheme="minorHAnsi"/>
          <w:b/>
          <w:bCs/>
          <w:i/>
          <w:iCs/>
          <w:sz w:val="22"/>
          <w:szCs w:val="22"/>
        </w:rPr>
        <w:t>43</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2B90F874"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r w:rsidR="001F0CFC">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3611336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5450CB3A"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1F0CFC">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FE1D62"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FE1D62"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FE1D62"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FE1D62"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lastRenderedPageBreak/>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71DAE2F0"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FA1514">
        <w:rPr>
          <w:rFonts w:asciiTheme="minorHAnsi" w:hAnsiTheme="minorHAnsi" w:cstheme="minorHAnsi"/>
          <w:b/>
          <w:bCs/>
          <w:sz w:val="22"/>
          <w:szCs w:val="22"/>
        </w:rPr>
        <w:t>43</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61B2090C"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0611EFB3" w14:textId="77777777" w:rsidR="00D775F1" w:rsidRPr="00DC7706" w:rsidRDefault="00D775F1" w:rsidP="00D35F36">
      <w:pPr>
        <w:pStyle w:val="normaltableau"/>
        <w:spacing w:before="0" w:after="0" w:line="360" w:lineRule="auto"/>
        <w:jc w:val="center"/>
        <w:rPr>
          <w:rFonts w:asciiTheme="minorHAnsi" w:hAnsiTheme="minorHAnsi" w:cstheme="minorHAnsi"/>
          <w:lang w:val="pl-PL" w:eastAsia="en-US"/>
        </w:rPr>
      </w:pPr>
    </w:p>
    <w:p w14:paraId="05F427F6" w14:textId="6F958308" w:rsidR="00047047" w:rsidRPr="007E058E" w:rsidRDefault="00047047" w:rsidP="00047047">
      <w:pPr>
        <w:jc w:val="both"/>
        <w:rPr>
          <w:rFonts w:asciiTheme="minorHAnsi" w:hAnsiTheme="minorHAnsi" w:cstheme="minorHAnsi"/>
          <w:b/>
          <w:bCs/>
          <w:sz w:val="22"/>
          <w:szCs w:val="22"/>
          <w:u w:val="single"/>
        </w:rPr>
      </w:pPr>
      <w:r w:rsidRPr="007E058E">
        <w:rPr>
          <w:rFonts w:asciiTheme="minorHAnsi" w:hAnsiTheme="minorHAnsi" w:cstheme="minorHAnsi"/>
          <w:b/>
          <w:bCs/>
          <w:sz w:val="22"/>
          <w:szCs w:val="22"/>
          <w:u w:val="single"/>
        </w:rPr>
        <w:t xml:space="preserve">Część nr 1 – Dostawa akcesoriów laboratoryjnych producenta </w:t>
      </w:r>
      <w:r w:rsidR="00FA1514" w:rsidRPr="007E058E">
        <w:rPr>
          <w:rFonts w:asciiTheme="minorHAnsi" w:hAnsiTheme="minorHAnsi" w:cstheme="minorHAnsi"/>
          <w:b/>
          <w:bCs/>
          <w:sz w:val="22"/>
          <w:szCs w:val="22"/>
          <w:u w:val="single"/>
        </w:rPr>
        <w:t>typu I</w:t>
      </w:r>
    </w:p>
    <w:p w14:paraId="4A3B1D40" w14:textId="4DDCCF94" w:rsidR="00047047" w:rsidRPr="007E058E" w:rsidRDefault="00047047" w:rsidP="00047047">
      <w:pPr>
        <w:jc w:val="both"/>
        <w:rPr>
          <w:rFonts w:asciiTheme="minorHAnsi" w:hAnsiTheme="minorHAnsi" w:cstheme="minorHAnsi"/>
          <w:b/>
          <w:bCs/>
          <w:sz w:val="22"/>
          <w:szCs w:val="22"/>
          <w:u w:val="single"/>
        </w:rPr>
      </w:pPr>
    </w:p>
    <w:p w14:paraId="43EDA8E7" w14:textId="77777777" w:rsidR="00047047" w:rsidRPr="007E058E" w:rsidRDefault="00047047" w:rsidP="00047047">
      <w:pPr>
        <w:pStyle w:val="normaltableau"/>
        <w:spacing w:before="0" w:after="0" w:line="360" w:lineRule="auto"/>
        <w:rPr>
          <w:rFonts w:asciiTheme="minorHAnsi" w:hAnsiTheme="minorHAnsi" w:cstheme="minorHAnsi"/>
          <w:b/>
          <w:bCs/>
          <w:lang w:val="pl-PL" w:eastAsia="en-US"/>
        </w:rPr>
      </w:pPr>
      <w:r w:rsidRPr="007E058E">
        <w:rPr>
          <w:rFonts w:asciiTheme="minorHAnsi" w:hAnsiTheme="minorHAnsi" w:cstheme="minorHAnsi"/>
          <w:b/>
          <w:bCs/>
          <w:lang w:val="pl-PL" w:eastAsia="en-US"/>
        </w:rPr>
        <w:t xml:space="preserve">Cena brutto: </w:t>
      </w:r>
      <w:r w:rsidRPr="007E058E">
        <w:rPr>
          <w:rFonts w:asciiTheme="minorHAnsi" w:hAnsiTheme="minorHAnsi" w:cstheme="minorHAnsi"/>
          <w:b/>
          <w:bCs/>
          <w:lang w:val="pl-PL" w:eastAsia="en-US"/>
        </w:rPr>
        <w:tab/>
      </w:r>
      <w:r w:rsidRPr="007E058E">
        <w:rPr>
          <w:rFonts w:asciiTheme="minorHAnsi" w:hAnsiTheme="minorHAnsi" w:cstheme="minorHAnsi"/>
          <w:b/>
          <w:bCs/>
          <w:lang w:val="pl-PL" w:eastAsia="en-US"/>
        </w:rPr>
        <w:tab/>
        <w:t>………………………………….., …………… zł</w:t>
      </w:r>
    </w:p>
    <w:p w14:paraId="0F756BC1" w14:textId="77777777" w:rsidR="00047047" w:rsidRPr="007E058E" w:rsidRDefault="00047047" w:rsidP="00047047">
      <w:pPr>
        <w:pStyle w:val="normaltableau"/>
        <w:spacing w:before="0" w:after="0" w:line="360" w:lineRule="auto"/>
        <w:rPr>
          <w:rFonts w:asciiTheme="minorHAnsi" w:hAnsiTheme="minorHAnsi" w:cstheme="minorHAnsi"/>
          <w:b/>
          <w:bCs/>
          <w:lang w:val="pl-PL" w:eastAsia="en-US"/>
        </w:rPr>
      </w:pPr>
      <w:r w:rsidRPr="007E058E">
        <w:rPr>
          <w:rFonts w:asciiTheme="minorHAnsi" w:hAnsiTheme="minorHAnsi" w:cstheme="minorHAnsi"/>
          <w:lang w:val="pl-PL" w:eastAsia="en-US"/>
        </w:rPr>
        <w:t xml:space="preserve"> </w:t>
      </w:r>
      <w:r w:rsidRPr="007E058E">
        <w:rPr>
          <w:rFonts w:asciiTheme="minorHAnsi" w:hAnsiTheme="minorHAnsi" w:cstheme="minorHAnsi"/>
          <w:b/>
          <w:bCs/>
          <w:lang w:val="pl-PL" w:eastAsia="en-US"/>
        </w:rPr>
        <w:t xml:space="preserve">(słownie: </w:t>
      </w:r>
      <w:r w:rsidRPr="007E058E">
        <w:rPr>
          <w:rFonts w:asciiTheme="minorHAnsi" w:hAnsiTheme="minorHAnsi" w:cstheme="minorHAnsi"/>
          <w:b/>
          <w:bCs/>
          <w:lang w:val="pl-PL" w:eastAsia="en-US"/>
        </w:rPr>
        <w:tab/>
        <w:t>………………………………………………………………………………….……………..)</w:t>
      </w:r>
    </w:p>
    <w:p w14:paraId="26B389AE"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50B5A563" w14:textId="77777777" w:rsidR="00047047" w:rsidRPr="00DC7706" w:rsidRDefault="00047047" w:rsidP="00047047">
      <w:pPr>
        <w:spacing w:line="360" w:lineRule="auto"/>
        <w:jc w:val="both"/>
        <w:rPr>
          <w:rFonts w:asciiTheme="minorHAnsi" w:hAnsiTheme="minorHAnsi" w:cstheme="minorHAnsi"/>
          <w:sz w:val="22"/>
          <w:szCs w:val="22"/>
        </w:rPr>
      </w:pPr>
    </w:p>
    <w:tbl>
      <w:tblPr>
        <w:tblW w:w="54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1432"/>
        <w:gridCol w:w="2980"/>
        <w:gridCol w:w="1059"/>
        <w:gridCol w:w="1191"/>
        <w:gridCol w:w="1238"/>
        <w:gridCol w:w="1187"/>
        <w:gridCol w:w="1040"/>
      </w:tblGrid>
      <w:tr w:rsidR="0081064A" w:rsidRPr="00FA1514" w14:paraId="057F44FD" w14:textId="77777777" w:rsidTr="0081064A">
        <w:trPr>
          <w:trHeight w:val="781"/>
          <w:jc w:val="center"/>
        </w:trPr>
        <w:tc>
          <w:tcPr>
            <w:tcW w:w="256" w:type="pct"/>
            <w:shd w:val="clear" w:color="auto" w:fill="C6D9F1"/>
            <w:vAlign w:val="center"/>
          </w:tcPr>
          <w:p w14:paraId="6396A440" w14:textId="77777777" w:rsidR="00FA1514" w:rsidRPr="00FA1514" w:rsidRDefault="00FA1514" w:rsidP="00E04084">
            <w:pPr>
              <w:jc w:val="right"/>
              <w:rPr>
                <w:rFonts w:asciiTheme="minorHAnsi" w:hAnsiTheme="minorHAnsi" w:cstheme="minorHAnsi"/>
                <w:b/>
                <w:sz w:val="16"/>
                <w:szCs w:val="16"/>
              </w:rPr>
            </w:pPr>
            <w:r w:rsidRPr="00FA1514">
              <w:rPr>
                <w:rFonts w:asciiTheme="minorHAnsi" w:hAnsiTheme="minorHAnsi" w:cstheme="minorHAnsi"/>
                <w:b/>
                <w:sz w:val="16"/>
                <w:szCs w:val="16"/>
              </w:rPr>
              <w:t>Lp.</w:t>
            </w:r>
          </w:p>
        </w:tc>
        <w:tc>
          <w:tcPr>
            <w:tcW w:w="671" w:type="pct"/>
            <w:shd w:val="clear" w:color="auto" w:fill="C6D9F1"/>
            <w:vAlign w:val="center"/>
          </w:tcPr>
          <w:p w14:paraId="25280A90"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Produkt</w:t>
            </w:r>
          </w:p>
        </w:tc>
        <w:tc>
          <w:tcPr>
            <w:tcW w:w="1396" w:type="pct"/>
            <w:shd w:val="clear" w:color="auto" w:fill="C6D9F1"/>
            <w:vAlign w:val="center"/>
          </w:tcPr>
          <w:p w14:paraId="0C29EB97"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Opis</w:t>
            </w:r>
          </w:p>
        </w:tc>
        <w:tc>
          <w:tcPr>
            <w:tcW w:w="496" w:type="pct"/>
            <w:shd w:val="clear" w:color="auto" w:fill="C6D9F1"/>
            <w:vAlign w:val="center"/>
          </w:tcPr>
          <w:p w14:paraId="3F3FB8F4"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Ilość</w:t>
            </w:r>
          </w:p>
        </w:tc>
        <w:tc>
          <w:tcPr>
            <w:tcW w:w="558" w:type="pct"/>
            <w:shd w:val="clear" w:color="auto" w:fill="C6D9F1"/>
            <w:vAlign w:val="center"/>
          </w:tcPr>
          <w:p w14:paraId="18F0A378"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Producent</w:t>
            </w:r>
          </w:p>
        </w:tc>
        <w:tc>
          <w:tcPr>
            <w:tcW w:w="580" w:type="pct"/>
            <w:shd w:val="clear" w:color="auto" w:fill="C6D9F1"/>
            <w:vAlign w:val="center"/>
          </w:tcPr>
          <w:p w14:paraId="62BC02C4"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Numer katalogowy</w:t>
            </w:r>
          </w:p>
        </w:tc>
        <w:tc>
          <w:tcPr>
            <w:tcW w:w="556" w:type="pct"/>
            <w:shd w:val="clear" w:color="auto" w:fill="C6D9F1"/>
            <w:vAlign w:val="center"/>
          </w:tcPr>
          <w:p w14:paraId="060FA4A3" w14:textId="77777777" w:rsidR="0081064A" w:rsidRPr="001107E4" w:rsidRDefault="0081064A" w:rsidP="0081064A">
            <w:pPr>
              <w:jc w:val="center"/>
              <w:rPr>
                <w:rFonts w:asciiTheme="minorHAnsi" w:hAnsiTheme="minorHAnsi" w:cstheme="minorHAnsi"/>
                <w:b/>
                <w:sz w:val="16"/>
                <w:szCs w:val="16"/>
              </w:rPr>
            </w:pPr>
            <w:r w:rsidRPr="001107E4">
              <w:rPr>
                <w:rFonts w:asciiTheme="minorHAnsi" w:hAnsiTheme="minorHAnsi" w:cstheme="minorHAnsi"/>
                <w:b/>
                <w:sz w:val="16"/>
                <w:szCs w:val="16"/>
              </w:rPr>
              <w:t>Wartość jednostkowa</w:t>
            </w:r>
          </w:p>
          <w:p w14:paraId="10FDE722" w14:textId="212BC447" w:rsidR="00FA1514" w:rsidRPr="00FA1514" w:rsidRDefault="0081064A" w:rsidP="0081064A">
            <w:pPr>
              <w:jc w:val="center"/>
              <w:rPr>
                <w:rFonts w:asciiTheme="minorHAnsi" w:hAnsiTheme="minorHAnsi" w:cstheme="minorHAnsi"/>
                <w:b/>
                <w:sz w:val="16"/>
                <w:szCs w:val="16"/>
              </w:rPr>
            </w:pPr>
            <w:r w:rsidRPr="001107E4">
              <w:rPr>
                <w:rFonts w:asciiTheme="minorHAnsi" w:hAnsiTheme="minorHAnsi" w:cstheme="minorHAnsi"/>
                <w:b/>
                <w:sz w:val="16"/>
                <w:szCs w:val="16"/>
              </w:rPr>
              <w:t>brutto PLN</w:t>
            </w:r>
          </w:p>
        </w:tc>
        <w:tc>
          <w:tcPr>
            <w:tcW w:w="487" w:type="pct"/>
            <w:shd w:val="clear" w:color="auto" w:fill="C6D9F1"/>
            <w:vAlign w:val="center"/>
          </w:tcPr>
          <w:p w14:paraId="7798C79C"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 xml:space="preserve">Wartość </w:t>
            </w:r>
          </w:p>
          <w:p w14:paraId="3B2E97B8"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brutto PLN</w:t>
            </w:r>
          </w:p>
        </w:tc>
      </w:tr>
      <w:tr w:rsidR="0081064A" w:rsidRPr="00FA1514" w14:paraId="6399B305" w14:textId="77777777" w:rsidTr="0081064A">
        <w:trPr>
          <w:trHeight w:val="381"/>
          <w:jc w:val="center"/>
        </w:trPr>
        <w:tc>
          <w:tcPr>
            <w:tcW w:w="256" w:type="pct"/>
            <w:shd w:val="clear" w:color="auto" w:fill="C6D9F1"/>
            <w:vAlign w:val="center"/>
          </w:tcPr>
          <w:p w14:paraId="7E865AE6" w14:textId="77777777" w:rsidR="00FA1514" w:rsidRPr="00FA1514" w:rsidRDefault="00FA1514" w:rsidP="00E04084">
            <w:pPr>
              <w:jc w:val="right"/>
              <w:rPr>
                <w:rFonts w:asciiTheme="minorHAnsi" w:hAnsiTheme="minorHAnsi" w:cstheme="minorHAnsi"/>
                <w:b/>
                <w:sz w:val="16"/>
                <w:szCs w:val="16"/>
              </w:rPr>
            </w:pPr>
            <w:r w:rsidRPr="00FA1514">
              <w:rPr>
                <w:rFonts w:asciiTheme="minorHAnsi" w:hAnsiTheme="minorHAnsi" w:cstheme="minorHAnsi"/>
                <w:b/>
                <w:sz w:val="16"/>
                <w:szCs w:val="16"/>
              </w:rPr>
              <w:t>1</w:t>
            </w:r>
          </w:p>
        </w:tc>
        <w:tc>
          <w:tcPr>
            <w:tcW w:w="671" w:type="pct"/>
            <w:shd w:val="clear" w:color="auto" w:fill="C6D9F1"/>
            <w:vAlign w:val="center"/>
          </w:tcPr>
          <w:p w14:paraId="035A2437"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2</w:t>
            </w:r>
          </w:p>
        </w:tc>
        <w:tc>
          <w:tcPr>
            <w:tcW w:w="1396" w:type="pct"/>
            <w:shd w:val="clear" w:color="auto" w:fill="C6D9F1"/>
            <w:vAlign w:val="center"/>
          </w:tcPr>
          <w:p w14:paraId="342C12CB"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3</w:t>
            </w:r>
          </w:p>
        </w:tc>
        <w:tc>
          <w:tcPr>
            <w:tcW w:w="496" w:type="pct"/>
            <w:shd w:val="clear" w:color="auto" w:fill="C6D9F1"/>
            <w:vAlign w:val="center"/>
          </w:tcPr>
          <w:p w14:paraId="19D9D429" w14:textId="77777777" w:rsidR="00FA1514" w:rsidRPr="00FA1514" w:rsidRDefault="00FA1514" w:rsidP="00E04084">
            <w:pPr>
              <w:jc w:val="center"/>
              <w:rPr>
                <w:rFonts w:asciiTheme="minorHAnsi" w:hAnsiTheme="minorHAnsi" w:cstheme="minorHAnsi"/>
                <w:b/>
                <w:sz w:val="16"/>
                <w:szCs w:val="16"/>
              </w:rPr>
            </w:pPr>
            <w:r w:rsidRPr="00FA1514">
              <w:rPr>
                <w:rFonts w:asciiTheme="minorHAnsi" w:hAnsiTheme="minorHAnsi" w:cstheme="minorHAnsi"/>
                <w:b/>
                <w:sz w:val="16"/>
                <w:szCs w:val="16"/>
              </w:rPr>
              <w:t>4</w:t>
            </w:r>
          </w:p>
        </w:tc>
        <w:tc>
          <w:tcPr>
            <w:tcW w:w="558" w:type="pct"/>
            <w:shd w:val="clear" w:color="auto" w:fill="C6D9F1"/>
            <w:vAlign w:val="center"/>
          </w:tcPr>
          <w:p w14:paraId="6B6C95E5" w14:textId="1174CC89" w:rsidR="00FA1514" w:rsidRPr="00FA1514" w:rsidRDefault="00183F08" w:rsidP="00E04084">
            <w:pPr>
              <w:jc w:val="center"/>
              <w:rPr>
                <w:rFonts w:asciiTheme="minorHAnsi" w:hAnsiTheme="minorHAnsi" w:cstheme="minorHAnsi"/>
                <w:b/>
                <w:sz w:val="16"/>
                <w:szCs w:val="16"/>
              </w:rPr>
            </w:pPr>
            <w:r>
              <w:rPr>
                <w:rFonts w:asciiTheme="minorHAnsi" w:hAnsiTheme="minorHAnsi" w:cstheme="minorHAnsi"/>
                <w:b/>
                <w:sz w:val="16"/>
                <w:szCs w:val="16"/>
              </w:rPr>
              <w:t>5</w:t>
            </w:r>
          </w:p>
        </w:tc>
        <w:tc>
          <w:tcPr>
            <w:tcW w:w="580" w:type="pct"/>
            <w:shd w:val="clear" w:color="auto" w:fill="C6D9F1"/>
            <w:vAlign w:val="center"/>
          </w:tcPr>
          <w:p w14:paraId="3FBF73AB" w14:textId="06973072" w:rsidR="00FA1514" w:rsidRPr="00FA1514" w:rsidRDefault="00183F08" w:rsidP="00E04084">
            <w:pPr>
              <w:jc w:val="center"/>
              <w:rPr>
                <w:rFonts w:asciiTheme="minorHAnsi" w:hAnsiTheme="minorHAnsi" w:cstheme="minorHAnsi"/>
                <w:b/>
                <w:sz w:val="16"/>
                <w:szCs w:val="16"/>
              </w:rPr>
            </w:pPr>
            <w:r>
              <w:rPr>
                <w:rFonts w:asciiTheme="minorHAnsi" w:hAnsiTheme="minorHAnsi" w:cstheme="minorHAnsi"/>
                <w:b/>
                <w:sz w:val="16"/>
                <w:szCs w:val="16"/>
              </w:rPr>
              <w:t>6</w:t>
            </w:r>
          </w:p>
        </w:tc>
        <w:tc>
          <w:tcPr>
            <w:tcW w:w="556" w:type="pct"/>
            <w:shd w:val="clear" w:color="auto" w:fill="C6D9F1"/>
            <w:vAlign w:val="center"/>
          </w:tcPr>
          <w:p w14:paraId="2EC53C2B" w14:textId="79F26A39" w:rsidR="00FA1514" w:rsidRPr="00FA1514" w:rsidRDefault="00183F08" w:rsidP="00E04084">
            <w:pPr>
              <w:jc w:val="center"/>
              <w:rPr>
                <w:rFonts w:asciiTheme="minorHAnsi" w:hAnsiTheme="minorHAnsi" w:cstheme="minorHAnsi"/>
                <w:b/>
                <w:sz w:val="16"/>
                <w:szCs w:val="16"/>
              </w:rPr>
            </w:pPr>
            <w:r>
              <w:rPr>
                <w:rFonts w:asciiTheme="minorHAnsi" w:hAnsiTheme="minorHAnsi" w:cstheme="minorHAnsi"/>
                <w:b/>
                <w:sz w:val="16"/>
                <w:szCs w:val="16"/>
              </w:rPr>
              <w:t>7</w:t>
            </w:r>
          </w:p>
        </w:tc>
        <w:tc>
          <w:tcPr>
            <w:tcW w:w="487" w:type="pct"/>
            <w:shd w:val="clear" w:color="auto" w:fill="C6D9F1"/>
            <w:vAlign w:val="center"/>
          </w:tcPr>
          <w:p w14:paraId="5FA1F750" w14:textId="6D89AAC7" w:rsidR="00FA1514" w:rsidRPr="00FA1514" w:rsidRDefault="00183F08" w:rsidP="00E04084">
            <w:pPr>
              <w:jc w:val="center"/>
              <w:rPr>
                <w:rFonts w:asciiTheme="minorHAnsi" w:hAnsiTheme="minorHAnsi" w:cstheme="minorHAnsi"/>
                <w:b/>
                <w:sz w:val="16"/>
                <w:szCs w:val="16"/>
              </w:rPr>
            </w:pPr>
            <w:r>
              <w:rPr>
                <w:rFonts w:asciiTheme="minorHAnsi" w:hAnsiTheme="minorHAnsi" w:cstheme="minorHAnsi"/>
                <w:b/>
                <w:sz w:val="16"/>
                <w:szCs w:val="16"/>
              </w:rPr>
              <w:t>8 = 4 x 7</w:t>
            </w:r>
          </w:p>
        </w:tc>
      </w:tr>
      <w:tr w:rsidR="0081064A" w:rsidRPr="00FA1514" w14:paraId="72D3EEDC" w14:textId="77777777" w:rsidTr="0081064A">
        <w:trPr>
          <w:trHeight w:val="953"/>
          <w:jc w:val="center"/>
        </w:trPr>
        <w:tc>
          <w:tcPr>
            <w:tcW w:w="256" w:type="pct"/>
            <w:vAlign w:val="center"/>
          </w:tcPr>
          <w:p w14:paraId="1A75A36E" w14:textId="4B4631FC" w:rsidR="00FA1514" w:rsidRPr="00FA1514" w:rsidRDefault="00FA1514" w:rsidP="00FA1514">
            <w:pPr>
              <w:jc w:val="center"/>
              <w:rPr>
                <w:rFonts w:asciiTheme="minorHAnsi" w:hAnsiTheme="minorHAnsi" w:cstheme="minorHAnsi"/>
                <w:bCs/>
                <w:sz w:val="16"/>
                <w:szCs w:val="16"/>
              </w:rPr>
            </w:pPr>
            <w:r w:rsidRPr="00FA1514">
              <w:rPr>
                <w:rFonts w:asciiTheme="minorHAnsi" w:hAnsiTheme="minorHAnsi" w:cstheme="minorHAnsi"/>
                <w:b/>
                <w:sz w:val="16"/>
                <w:szCs w:val="16"/>
              </w:rPr>
              <w:t>1.</w:t>
            </w:r>
          </w:p>
        </w:tc>
        <w:tc>
          <w:tcPr>
            <w:tcW w:w="671" w:type="pct"/>
            <w:vAlign w:val="center"/>
          </w:tcPr>
          <w:p w14:paraId="2E0B79EB" w14:textId="5EF87327" w:rsidR="00FA1514" w:rsidRPr="00FA1514" w:rsidRDefault="00FA1514" w:rsidP="00FA1514">
            <w:pPr>
              <w:jc w:val="center"/>
              <w:rPr>
                <w:rFonts w:asciiTheme="minorHAnsi" w:hAnsiTheme="minorHAnsi" w:cstheme="minorHAnsi"/>
                <w:bCs/>
                <w:sz w:val="16"/>
                <w:szCs w:val="16"/>
                <w:lang w:val="en-GB"/>
              </w:rPr>
            </w:pPr>
            <w:r w:rsidRPr="00FA1514">
              <w:rPr>
                <w:rFonts w:asciiTheme="minorHAnsi" w:hAnsiTheme="minorHAnsi" w:cstheme="minorHAnsi"/>
                <w:sz w:val="16"/>
                <w:szCs w:val="16"/>
              </w:rPr>
              <w:t xml:space="preserve">Probówka </w:t>
            </w:r>
            <w:proofErr w:type="spellStart"/>
            <w:r w:rsidRPr="00FA1514">
              <w:rPr>
                <w:rFonts w:asciiTheme="minorHAnsi" w:hAnsiTheme="minorHAnsi" w:cstheme="minorHAnsi"/>
                <w:sz w:val="16"/>
                <w:szCs w:val="16"/>
              </w:rPr>
              <w:t>falcon</w:t>
            </w:r>
            <w:proofErr w:type="spellEnd"/>
          </w:p>
        </w:tc>
        <w:tc>
          <w:tcPr>
            <w:tcW w:w="1396" w:type="pct"/>
            <w:vAlign w:val="center"/>
          </w:tcPr>
          <w:p w14:paraId="095106BD" w14:textId="32E3D97F" w:rsidR="00FA1514" w:rsidRPr="00FA1514" w:rsidRDefault="00FA1514" w:rsidP="00FA1514">
            <w:pPr>
              <w:jc w:val="center"/>
              <w:rPr>
                <w:rFonts w:ascii="Calibri" w:hAnsi="Calibri" w:cs="Calibri"/>
                <w:color w:val="000000"/>
                <w:sz w:val="16"/>
                <w:szCs w:val="16"/>
              </w:rPr>
            </w:pPr>
            <w:r w:rsidRPr="00FA1514">
              <w:rPr>
                <w:rFonts w:ascii="Calibri" w:hAnsi="Calibri" w:cs="Calibri"/>
                <w:color w:val="000000"/>
                <w:sz w:val="16"/>
                <w:szCs w:val="16"/>
              </w:rPr>
              <w:t xml:space="preserve">probówka wirówkowa typu </w:t>
            </w:r>
            <w:proofErr w:type="spellStart"/>
            <w:r w:rsidRPr="00FA1514">
              <w:rPr>
                <w:rFonts w:ascii="Calibri" w:hAnsi="Calibri" w:cs="Calibri"/>
                <w:color w:val="000000"/>
                <w:sz w:val="16"/>
                <w:szCs w:val="16"/>
              </w:rPr>
              <w:t>falcon</w:t>
            </w:r>
            <w:proofErr w:type="spellEnd"/>
            <w:r w:rsidRPr="00FA1514">
              <w:rPr>
                <w:rFonts w:ascii="Calibri" w:hAnsi="Calibri" w:cs="Calibri"/>
                <w:color w:val="000000"/>
                <w:sz w:val="16"/>
                <w:szCs w:val="16"/>
              </w:rPr>
              <w:t xml:space="preserve"> 50ml, PP, niesterylne, opakowanie 25szt.</w:t>
            </w:r>
          </w:p>
        </w:tc>
        <w:tc>
          <w:tcPr>
            <w:tcW w:w="496" w:type="pct"/>
            <w:vAlign w:val="center"/>
          </w:tcPr>
          <w:p w14:paraId="047C3663" w14:textId="027690D1" w:rsidR="00FA1514" w:rsidRPr="00FA1514" w:rsidRDefault="00FA1514" w:rsidP="00FA1514">
            <w:pPr>
              <w:jc w:val="center"/>
              <w:rPr>
                <w:rFonts w:asciiTheme="minorHAnsi" w:hAnsiTheme="minorHAnsi" w:cstheme="minorHAnsi"/>
                <w:bCs/>
                <w:sz w:val="16"/>
                <w:szCs w:val="16"/>
              </w:rPr>
            </w:pPr>
            <w:r w:rsidRPr="00FA1514">
              <w:rPr>
                <w:rFonts w:asciiTheme="minorHAnsi" w:hAnsiTheme="minorHAnsi" w:cstheme="minorHAnsi"/>
                <w:sz w:val="16"/>
                <w:szCs w:val="16"/>
                <w:lang w:val="en-US"/>
              </w:rPr>
              <w:t>20</w:t>
            </w:r>
          </w:p>
        </w:tc>
        <w:tc>
          <w:tcPr>
            <w:tcW w:w="558" w:type="pct"/>
            <w:vAlign w:val="center"/>
          </w:tcPr>
          <w:p w14:paraId="751FFE5D" w14:textId="77777777" w:rsidR="00FA1514" w:rsidRPr="00FA1514" w:rsidRDefault="00FA1514" w:rsidP="00FA1514">
            <w:pPr>
              <w:jc w:val="center"/>
              <w:rPr>
                <w:rFonts w:asciiTheme="minorHAnsi" w:hAnsiTheme="minorHAnsi" w:cstheme="minorHAnsi"/>
                <w:bCs/>
                <w:sz w:val="16"/>
                <w:szCs w:val="16"/>
              </w:rPr>
            </w:pPr>
          </w:p>
        </w:tc>
        <w:tc>
          <w:tcPr>
            <w:tcW w:w="580" w:type="pct"/>
            <w:vAlign w:val="center"/>
          </w:tcPr>
          <w:p w14:paraId="676E3157" w14:textId="77777777" w:rsidR="00FA1514" w:rsidRPr="00FA1514" w:rsidRDefault="00FA1514" w:rsidP="00FA1514">
            <w:pPr>
              <w:jc w:val="center"/>
              <w:rPr>
                <w:rFonts w:asciiTheme="minorHAnsi" w:hAnsiTheme="minorHAnsi" w:cstheme="minorHAnsi"/>
                <w:bCs/>
                <w:sz w:val="16"/>
                <w:szCs w:val="16"/>
              </w:rPr>
            </w:pPr>
          </w:p>
        </w:tc>
        <w:tc>
          <w:tcPr>
            <w:tcW w:w="556" w:type="pct"/>
            <w:vAlign w:val="center"/>
          </w:tcPr>
          <w:p w14:paraId="0967C4AE" w14:textId="77777777" w:rsidR="00FA1514" w:rsidRPr="00FA1514" w:rsidRDefault="00FA1514" w:rsidP="00FA1514">
            <w:pPr>
              <w:jc w:val="center"/>
              <w:rPr>
                <w:rFonts w:asciiTheme="minorHAnsi" w:hAnsiTheme="minorHAnsi" w:cstheme="minorHAnsi"/>
                <w:bCs/>
                <w:sz w:val="16"/>
                <w:szCs w:val="16"/>
              </w:rPr>
            </w:pPr>
          </w:p>
        </w:tc>
        <w:tc>
          <w:tcPr>
            <w:tcW w:w="487" w:type="pct"/>
            <w:vAlign w:val="center"/>
          </w:tcPr>
          <w:p w14:paraId="6CF0F42A" w14:textId="77777777" w:rsidR="00FA1514" w:rsidRPr="00FA1514" w:rsidRDefault="00FA1514" w:rsidP="00FA1514">
            <w:pPr>
              <w:jc w:val="center"/>
              <w:rPr>
                <w:rFonts w:asciiTheme="minorHAnsi" w:hAnsiTheme="minorHAnsi" w:cstheme="minorHAnsi"/>
                <w:bCs/>
                <w:sz w:val="16"/>
                <w:szCs w:val="16"/>
              </w:rPr>
            </w:pPr>
          </w:p>
        </w:tc>
      </w:tr>
      <w:tr w:rsidR="0081064A" w:rsidRPr="00FA1514" w14:paraId="1238C633" w14:textId="77777777" w:rsidTr="0081064A">
        <w:trPr>
          <w:trHeight w:val="968"/>
          <w:jc w:val="center"/>
        </w:trPr>
        <w:tc>
          <w:tcPr>
            <w:tcW w:w="256" w:type="pct"/>
            <w:vAlign w:val="center"/>
          </w:tcPr>
          <w:p w14:paraId="477F54A6" w14:textId="199E4F69" w:rsidR="00FA1514" w:rsidRPr="00FA1514" w:rsidRDefault="00FA1514" w:rsidP="00FA1514">
            <w:pPr>
              <w:jc w:val="center"/>
              <w:rPr>
                <w:rFonts w:asciiTheme="minorHAnsi" w:hAnsiTheme="minorHAnsi" w:cstheme="minorHAnsi"/>
                <w:bCs/>
                <w:sz w:val="16"/>
                <w:szCs w:val="16"/>
              </w:rPr>
            </w:pPr>
            <w:r w:rsidRPr="00FA1514">
              <w:rPr>
                <w:rFonts w:asciiTheme="minorHAnsi" w:hAnsiTheme="minorHAnsi" w:cstheme="minorHAnsi"/>
                <w:b/>
                <w:sz w:val="16"/>
                <w:szCs w:val="16"/>
              </w:rPr>
              <w:t>2.</w:t>
            </w:r>
          </w:p>
        </w:tc>
        <w:tc>
          <w:tcPr>
            <w:tcW w:w="671" w:type="pct"/>
            <w:vAlign w:val="center"/>
          </w:tcPr>
          <w:p w14:paraId="7ADF3F57" w14:textId="69592C70" w:rsidR="00FA1514" w:rsidRPr="00FA1514" w:rsidRDefault="00FA1514" w:rsidP="00FA1514">
            <w:pPr>
              <w:jc w:val="center"/>
              <w:rPr>
                <w:rFonts w:asciiTheme="minorHAnsi" w:hAnsiTheme="minorHAnsi" w:cstheme="minorHAnsi"/>
                <w:sz w:val="16"/>
                <w:szCs w:val="16"/>
                <w:lang w:val="en-US"/>
              </w:rPr>
            </w:pPr>
            <w:r w:rsidRPr="00FA1514">
              <w:rPr>
                <w:rFonts w:asciiTheme="minorHAnsi" w:hAnsiTheme="minorHAnsi" w:cstheme="minorHAnsi"/>
                <w:sz w:val="16"/>
                <w:szCs w:val="16"/>
              </w:rPr>
              <w:t>Pipeta Pasteura</w:t>
            </w:r>
          </w:p>
        </w:tc>
        <w:tc>
          <w:tcPr>
            <w:tcW w:w="1396" w:type="pct"/>
            <w:vAlign w:val="center"/>
          </w:tcPr>
          <w:p w14:paraId="618DE10B" w14:textId="1D0AA57F" w:rsidR="00FA1514" w:rsidRPr="00FA1514" w:rsidRDefault="00FA1514" w:rsidP="00FA1514">
            <w:pPr>
              <w:jc w:val="center"/>
              <w:rPr>
                <w:rFonts w:asciiTheme="minorHAnsi" w:hAnsiTheme="minorHAnsi" w:cstheme="minorHAnsi"/>
                <w:sz w:val="16"/>
                <w:szCs w:val="16"/>
              </w:rPr>
            </w:pPr>
            <w:r w:rsidRPr="00FA1514">
              <w:rPr>
                <w:rFonts w:ascii="Calibri" w:hAnsi="Calibri" w:cs="Calibri"/>
                <w:color w:val="000000"/>
                <w:sz w:val="16"/>
                <w:szCs w:val="16"/>
              </w:rPr>
              <w:t>pipeta Pasteura z znacznikiem 3,0ml PE, niesterylne opakowanie 500szt.</w:t>
            </w:r>
          </w:p>
        </w:tc>
        <w:tc>
          <w:tcPr>
            <w:tcW w:w="496" w:type="pct"/>
            <w:vAlign w:val="center"/>
          </w:tcPr>
          <w:p w14:paraId="1AFF4754" w14:textId="3C7BC6B0" w:rsidR="00FA1514" w:rsidRPr="00FA1514" w:rsidRDefault="00FA1514" w:rsidP="00FA1514">
            <w:pPr>
              <w:jc w:val="center"/>
              <w:rPr>
                <w:rFonts w:asciiTheme="minorHAnsi" w:hAnsiTheme="minorHAnsi" w:cstheme="minorHAnsi"/>
                <w:sz w:val="16"/>
                <w:szCs w:val="16"/>
                <w:lang w:val="en-US"/>
              </w:rPr>
            </w:pPr>
            <w:r w:rsidRPr="00FA1514">
              <w:rPr>
                <w:rFonts w:asciiTheme="minorHAnsi" w:hAnsiTheme="minorHAnsi" w:cstheme="minorHAnsi"/>
                <w:sz w:val="16"/>
                <w:szCs w:val="16"/>
              </w:rPr>
              <w:t>1</w:t>
            </w:r>
          </w:p>
        </w:tc>
        <w:tc>
          <w:tcPr>
            <w:tcW w:w="558" w:type="pct"/>
            <w:vAlign w:val="center"/>
          </w:tcPr>
          <w:p w14:paraId="3ECE782B" w14:textId="77777777" w:rsidR="00FA1514" w:rsidRPr="00FA1514" w:rsidRDefault="00FA1514" w:rsidP="00FA1514">
            <w:pPr>
              <w:jc w:val="center"/>
              <w:rPr>
                <w:rFonts w:asciiTheme="minorHAnsi" w:hAnsiTheme="minorHAnsi" w:cstheme="minorHAnsi"/>
                <w:bCs/>
                <w:sz w:val="16"/>
                <w:szCs w:val="16"/>
              </w:rPr>
            </w:pPr>
          </w:p>
        </w:tc>
        <w:tc>
          <w:tcPr>
            <w:tcW w:w="580" w:type="pct"/>
            <w:vAlign w:val="center"/>
          </w:tcPr>
          <w:p w14:paraId="11E4DB12" w14:textId="77777777" w:rsidR="00FA1514" w:rsidRPr="00FA1514" w:rsidRDefault="00FA1514" w:rsidP="00FA1514">
            <w:pPr>
              <w:jc w:val="center"/>
              <w:rPr>
                <w:rFonts w:asciiTheme="minorHAnsi" w:hAnsiTheme="minorHAnsi" w:cstheme="minorHAnsi"/>
                <w:bCs/>
                <w:sz w:val="16"/>
                <w:szCs w:val="16"/>
              </w:rPr>
            </w:pPr>
          </w:p>
        </w:tc>
        <w:tc>
          <w:tcPr>
            <w:tcW w:w="556" w:type="pct"/>
            <w:vAlign w:val="center"/>
          </w:tcPr>
          <w:p w14:paraId="13B50607" w14:textId="77777777" w:rsidR="00FA1514" w:rsidRPr="00FA1514" w:rsidRDefault="00FA1514" w:rsidP="00FA1514">
            <w:pPr>
              <w:jc w:val="center"/>
              <w:rPr>
                <w:rFonts w:asciiTheme="minorHAnsi" w:hAnsiTheme="minorHAnsi" w:cstheme="minorHAnsi"/>
                <w:bCs/>
                <w:sz w:val="16"/>
                <w:szCs w:val="16"/>
              </w:rPr>
            </w:pPr>
          </w:p>
        </w:tc>
        <w:tc>
          <w:tcPr>
            <w:tcW w:w="487" w:type="pct"/>
            <w:vAlign w:val="center"/>
          </w:tcPr>
          <w:p w14:paraId="22B4EEC5" w14:textId="77777777" w:rsidR="00FA1514" w:rsidRPr="00FA1514" w:rsidRDefault="00FA1514" w:rsidP="00FA1514">
            <w:pPr>
              <w:jc w:val="center"/>
              <w:rPr>
                <w:rFonts w:asciiTheme="minorHAnsi" w:hAnsiTheme="minorHAnsi" w:cstheme="minorHAnsi"/>
                <w:bCs/>
                <w:sz w:val="16"/>
                <w:szCs w:val="16"/>
              </w:rPr>
            </w:pPr>
          </w:p>
        </w:tc>
      </w:tr>
      <w:tr w:rsidR="00FA1514" w:rsidRPr="00FA1514" w14:paraId="18342050" w14:textId="77777777" w:rsidTr="0081064A">
        <w:trPr>
          <w:trHeight w:val="1558"/>
          <w:jc w:val="center"/>
        </w:trPr>
        <w:tc>
          <w:tcPr>
            <w:tcW w:w="256" w:type="pct"/>
            <w:vAlign w:val="center"/>
          </w:tcPr>
          <w:p w14:paraId="311E37E9" w14:textId="738227B3" w:rsidR="00FA1514" w:rsidRPr="00FA1514" w:rsidRDefault="00FA1514" w:rsidP="00FA1514">
            <w:pPr>
              <w:jc w:val="center"/>
              <w:rPr>
                <w:rFonts w:asciiTheme="minorHAnsi" w:hAnsiTheme="minorHAnsi" w:cstheme="minorHAnsi"/>
                <w:b/>
                <w:sz w:val="16"/>
                <w:szCs w:val="16"/>
              </w:rPr>
            </w:pPr>
            <w:r w:rsidRPr="00FA1514">
              <w:rPr>
                <w:rFonts w:asciiTheme="minorHAnsi" w:hAnsiTheme="minorHAnsi" w:cstheme="minorHAnsi"/>
                <w:b/>
                <w:sz w:val="16"/>
                <w:szCs w:val="16"/>
              </w:rPr>
              <w:t>3.</w:t>
            </w:r>
          </w:p>
        </w:tc>
        <w:tc>
          <w:tcPr>
            <w:tcW w:w="671" w:type="pct"/>
            <w:vAlign w:val="center"/>
          </w:tcPr>
          <w:p w14:paraId="6F53AD80" w14:textId="6339EF18" w:rsidR="00FA1514" w:rsidRPr="00FA1514" w:rsidRDefault="00FA1514" w:rsidP="00FA1514">
            <w:pPr>
              <w:jc w:val="center"/>
              <w:rPr>
                <w:rFonts w:asciiTheme="minorHAnsi" w:hAnsiTheme="minorHAnsi" w:cstheme="minorHAnsi"/>
                <w:sz w:val="16"/>
                <w:szCs w:val="16"/>
                <w:lang w:val="en-US"/>
              </w:rPr>
            </w:pPr>
            <w:r w:rsidRPr="00FA1514">
              <w:rPr>
                <w:rFonts w:asciiTheme="minorHAnsi" w:hAnsiTheme="minorHAnsi" w:cstheme="minorHAnsi"/>
                <w:sz w:val="16"/>
                <w:szCs w:val="16"/>
              </w:rPr>
              <w:t>Szczotka do mycia fiolek</w:t>
            </w:r>
          </w:p>
        </w:tc>
        <w:tc>
          <w:tcPr>
            <w:tcW w:w="1396" w:type="pct"/>
            <w:vAlign w:val="center"/>
          </w:tcPr>
          <w:p w14:paraId="4096494E" w14:textId="77777777" w:rsidR="00FA1514" w:rsidRPr="00FA1514" w:rsidRDefault="00FA1514" w:rsidP="00FA1514">
            <w:pPr>
              <w:jc w:val="center"/>
              <w:rPr>
                <w:rFonts w:ascii="Calibri" w:hAnsi="Calibri" w:cs="Calibri"/>
                <w:color w:val="000000"/>
                <w:sz w:val="16"/>
                <w:szCs w:val="16"/>
              </w:rPr>
            </w:pPr>
            <w:r w:rsidRPr="00FA1514">
              <w:rPr>
                <w:rFonts w:ascii="Calibri" w:hAnsi="Calibri" w:cs="Calibri"/>
                <w:color w:val="000000"/>
                <w:sz w:val="16"/>
                <w:szCs w:val="16"/>
              </w:rPr>
              <w:t>Szczotka do mycia LLG 12 x 80 mm, l-235</w:t>
            </w:r>
          </w:p>
          <w:p w14:paraId="60870A27" w14:textId="77777777" w:rsidR="00FA1514" w:rsidRPr="00FA1514" w:rsidRDefault="00FA1514" w:rsidP="00FA1514">
            <w:pPr>
              <w:jc w:val="center"/>
              <w:rPr>
                <w:rFonts w:asciiTheme="minorHAnsi" w:hAnsiTheme="minorHAnsi" w:cstheme="minorHAnsi"/>
                <w:color w:val="000000"/>
                <w:sz w:val="16"/>
                <w:szCs w:val="16"/>
              </w:rPr>
            </w:pPr>
            <w:r w:rsidRPr="00FA1514">
              <w:rPr>
                <w:rFonts w:asciiTheme="minorHAnsi" w:hAnsiTheme="minorHAnsi" w:cstheme="minorHAnsi"/>
                <w:sz w:val="16"/>
                <w:szCs w:val="16"/>
              </w:rPr>
              <w:t>Włosie szczotki jest z najwyższej jakości włókien z perlonu. Trzon szczotki wykonany jest z odpornego na korozję, skręconego stalowego drutu. Uchwyt szczotki jest zrobiony z PP.</w:t>
            </w:r>
          </w:p>
          <w:p w14:paraId="7833E8C1" w14:textId="379D6BAF" w:rsidR="00FA1514" w:rsidRPr="00FA1514" w:rsidRDefault="00FA1514" w:rsidP="00FA1514">
            <w:pPr>
              <w:jc w:val="center"/>
              <w:rPr>
                <w:rFonts w:asciiTheme="minorHAnsi" w:hAnsiTheme="minorHAnsi" w:cstheme="minorHAnsi"/>
                <w:sz w:val="16"/>
                <w:szCs w:val="16"/>
              </w:rPr>
            </w:pPr>
            <w:r w:rsidRPr="00FA1514">
              <w:rPr>
                <w:rFonts w:asciiTheme="minorHAnsi" w:hAnsiTheme="minorHAnsi" w:cstheme="minorHAnsi"/>
                <w:sz w:val="16"/>
                <w:szCs w:val="16"/>
              </w:rPr>
              <w:t>Opakowanie 10 szt.</w:t>
            </w:r>
          </w:p>
        </w:tc>
        <w:tc>
          <w:tcPr>
            <w:tcW w:w="496" w:type="pct"/>
            <w:vAlign w:val="center"/>
          </w:tcPr>
          <w:p w14:paraId="7A752B9F" w14:textId="2D38F988" w:rsidR="00FA1514" w:rsidRPr="00FA1514" w:rsidRDefault="00FA1514" w:rsidP="00FA1514">
            <w:pPr>
              <w:jc w:val="center"/>
              <w:rPr>
                <w:rFonts w:asciiTheme="minorHAnsi" w:hAnsiTheme="minorHAnsi" w:cstheme="minorHAnsi"/>
                <w:sz w:val="16"/>
                <w:szCs w:val="16"/>
                <w:lang w:val="en-US"/>
              </w:rPr>
            </w:pPr>
            <w:r w:rsidRPr="00FA1514">
              <w:rPr>
                <w:rFonts w:asciiTheme="minorHAnsi" w:hAnsiTheme="minorHAnsi" w:cstheme="minorHAnsi"/>
                <w:sz w:val="16"/>
                <w:szCs w:val="16"/>
              </w:rPr>
              <w:t>1</w:t>
            </w:r>
          </w:p>
        </w:tc>
        <w:tc>
          <w:tcPr>
            <w:tcW w:w="558" w:type="pct"/>
            <w:vAlign w:val="center"/>
          </w:tcPr>
          <w:p w14:paraId="7C17682C" w14:textId="77777777" w:rsidR="00FA1514" w:rsidRPr="00FA1514" w:rsidRDefault="00FA1514" w:rsidP="00FA1514">
            <w:pPr>
              <w:jc w:val="center"/>
              <w:rPr>
                <w:rFonts w:asciiTheme="minorHAnsi" w:hAnsiTheme="minorHAnsi" w:cstheme="minorHAnsi"/>
                <w:bCs/>
                <w:sz w:val="16"/>
                <w:szCs w:val="16"/>
              </w:rPr>
            </w:pPr>
          </w:p>
        </w:tc>
        <w:tc>
          <w:tcPr>
            <w:tcW w:w="580" w:type="pct"/>
            <w:vAlign w:val="center"/>
          </w:tcPr>
          <w:p w14:paraId="2904521A" w14:textId="77777777" w:rsidR="00FA1514" w:rsidRPr="00FA1514" w:rsidRDefault="00FA1514" w:rsidP="00FA1514">
            <w:pPr>
              <w:jc w:val="center"/>
              <w:rPr>
                <w:rFonts w:asciiTheme="minorHAnsi" w:hAnsiTheme="minorHAnsi" w:cstheme="minorHAnsi"/>
                <w:bCs/>
                <w:sz w:val="16"/>
                <w:szCs w:val="16"/>
              </w:rPr>
            </w:pPr>
          </w:p>
        </w:tc>
        <w:tc>
          <w:tcPr>
            <w:tcW w:w="556" w:type="pct"/>
            <w:vAlign w:val="center"/>
          </w:tcPr>
          <w:p w14:paraId="25CE7B80" w14:textId="77777777" w:rsidR="00FA1514" w:rsidRPr="00FA1514" w:rsidRDefault="00FA1514" w:rsidP="00FA1514">
            <w:pPr>
              <w:jc w:val="center"/>
              <w:rPr>
                <w:rFonts w:asciiTheme="minorHAnsi" w:hAnsiTheme="minorHAnsi" w:cstheme="minorHAnsi"/>
                <w:bCs/>
                <w:sz w:val="16"/>
                <w:szCs w:val="16"/>
              </w:rPr>
            </w:pPr>
          </w:p>
        </w:tc>
        <w:tc>
          <w:tcPr>
            <w:tcW w:w="487" w:type="pct"/>
            <w:vAlign w:val="center"/>
          </w:tcPr>
          <w:p w14:paraId="7D649EFC" w14:textId="77777777" w:rsidR="00FA1514" w:rsidRPr="00FA1514" w:rsidRDefault="00FA1514" w:rsidP="00FA1514">
            <w:pPr>
              <w:jc w:val="center"/>
              <w:rPr>
                <w:rFonts w:asciiTheme="minorHAnsi" w:hAnsiTheme="minorHAnsi" w:cstheme="minorHAnsi"/>
                <w:bCs/>
                <w:sz w:val="16"/>
                <w:szCs w:val="16"/>
              </w:rPr>
            </w:pPr>
          </w:p>
        </w:tc>
      </w:tr>
      <w:tr w:rsidR="00FA1514" w:rsidRPr="00FA1514" w14:paraId="50814586" w14:textId="77777777" w:rsidTr="0081064A">
        <w:trPr>
          <w:trHeight w:val="1558"/>
          <w:jc w:val="center"/>
        </w:trPr>
        <w:tc>
          <w:tcPr>
            <w:tcW w:w="256" w:type="pct"/>
            <w:vAlign w:val="center"/>
          </w:tcPr>
          <w:p w14:paraId="0E353C3B" w14:textId="7DC9B1E4" w:rsidR="00FA1514" w:rsidRPr="00FA1514" w:rsidRDefault="00FA1514" w:rsidP="00FA1514">
            <w:pPr>
              <w:jc w:val="center"/>
              <w:rPr>
                <w:rFonts w:asciiTheme="minorHAnsi" w:hAnsiTheme="minorHAnsi" w:cstheme="minorHAnsi"/>
                <w:b/>
                <w:sz w:val="16"/>
                <w:szCs w:val="16"/>
              </w:rPr>
            </w:pPr>
            <w:r w:rsidRPr="00FA1514">
              <w:rPr>
                <w:rFonts w:asciiTheme="minorHAnsi" w:hAnsiTheme="minorHAnsi" w:cstheme="minorHAnsi"/>
                <w:b/>
                <w:sz w:val="16"/>
                <w:szCs w:val="16"/>
              </w:rPr>
              <w:t>4.</w:t>
            </w:r>
          </w:p>
        </w:tc>
        <w:tc>
          <w:tcPr>
            <w:tcW w:w="671" w:type="pct"/>
            <w:vAlign w:val="center"/>
          </w:tcPr>
          <w:p w14:paraId="2B546872" w14:textId="3DBA6FB7" w:rsidR="00FA1514" w:rsidRPr="00FA1514" w:rsidRDefault="00FA1514" w:rsidP="00FA1514">
            <w:pPr>
              <w:jc w:val="center"/>
              <w:rPr>
                <w:rFonts w:asciiTheme="minorHAnsi" w:hAnsiTheme="minorHAnsi" w:cstheme="minorHAnsi"/>
                <w:sz w:val="16"/>
                <w:szCs w:val="16"/>
                <w:lang w:val="en-US"/>
              </w:rPr>
            </w:pPr>
            <w:r w:rsidRPr="00FA1514">
              <w:rPr>
                <w:rFonts w:asciiTheme="minorHAnsi" w:hAnsiTheme="minorHAnsi" w:cstheme="minorHAnsi"/>
                <w:sz w:val="16"/>
                <w:szCs w:val="16"/>
              </w:rPr>
              <w:t>Szczotka do mycia fiolek</w:t>
            </w:r>
          </w:p>
        </w:tc>
        <w:tc>
          <w:tcPr>
            <w:tcW w:w="1396" w:type="pct"/>
            <w:vAlign w:val="center"/>
          </w:tcPr>
          <w:p w14:paraId="345C8AEF" w14:textId="77777777" w:rsidR="00FA1514" w:rsidRPr="00FA1514" w:rsidRDefault="00FA1514" w:rsidP="00FA1514">
            <w:pPr>
              <w:jc w:val="center"/>
              <w:rPr>
                <w:rFonts w:ascii="Calibri" w:hAnsi="Calibri" w:cs="Calibri"/>
                <w:color w:val="000000"/>
                <w:sz w:val="16"/>
                <w:szCs w:val="16"/>
              </w:rPr>
            </w:pPr>
            <w:r w:rsidRPr="00FA1514">
              <w:rPr>
                <w:rFonts w:ascii="Calibri" w:hAnsi="Calibri" w:cs="Calibri"/>
                <w:color w:val="000000"/>
                <w:sz w:val="16"/>
                <w:szCs w:val="16"/>
              </w:rPr>
              <w:t>Szczotka do mycia LLG 25 x 100 mm, l-295</w:t>
            </w:r>
          </w:p>
          <w:p w14:paraId="5D4AC94A" w14:textId="77777777" w:rsidR="00FA1514" w:rsidRPr="00FA1514" w:rsidRDefault="00FA1514" w:rsidP="00FA1514">
            <w:pPr>
              <w:jc w:val="center"/>
              <w:rPr>
                <w:rFonts w:asciiTheme="minorHAnsi" w:hAnsiTheme="minorHAnsi" w:cstheme="minorHAnsi"/>
                <w:color w:val="000000"/>
                <w:sz w:val="16"/>
                <w:szCs w:val="16"/>
              </w:rPr>
            </w:pPr>
            <w:r w:rsidRPr="00FA1514">
              <w:rPr>
                <w:rFonts w:asciiTheme="minorHAnsi" w:hAnsiTheme="minorHAnsi" w:cstheme="minorHAnsi"/>
                <w:sz w:val="16"/>
                <w:szCs w:val="16"/>
              </w:rPr>
              <w:t>Włosie szczotki jest z najwyższej jakości włókien z perlonu. Trzon szczotki wykonany jest z odpornego na korozję, skręconego stalowego drutu. Uchwyt szczotki jest zrobiony z PP.</w:t>
            </w:r>
          </w:p>
          <w:p w14:paraId="60379C0D" w14:textId="19190D41" w:rsidR="00FA1514" w:rsidRPr="00FA1514" w:rsidRDefault="00FA1514" w:rsidP="00FA1514">
            <w:pPr>
              <w:jc w:val="center"/>
              <w:rPr>
                <w:rFonts w:asciiTheme="minorHAnsi" w:hAnsiTheme="minorHAnsi" w:cstheme="minorHAnsi"/>
                <w:sz w:val="16"/>
                <w:szCs w:val="16"/>
              </w:rPr>
            </w:pPr>
            <w:r w:rsidRPr="00FA1514">
              <w:rPr>
                <w:rFonts w:asciiTheme="minorHAnsi" w:hAnsiTheme="minorHAnsi" w:cstheme="minorHAnsi"/>
                <w:sz w:val="16"/>
                <w:szCs w:val="16"/>
              </w:rPr>
              <w:t>Opakowanie 10 szt.</w:t>
            </w:r>
          </w:p>
        </w:tc>
        <w:tc>
          <w:tcPr>
            <w:tcW w:w="496" w:type="pct"/>
            <w:vAlign w:val="center"/>
          </w:tcPr>
          <w:p w14:paraId="506A993B" w14:textId="711E2345" w:rsidR="00FA1514" w:rsidRPr="00FA1514" w:rsidRDefault="00FA1514" w:rsidP="00FA1514">
            <w:pPr>
              <w:jc w:val="center"/>
              <w:rPr>
                <w:rFonts w:asciiTheme="minorHAnsi" w:hAnsiTheme="minorHAnsi" w:cstheme="minorHAnsi"/>
                <w:sz w:val="16"/>
                <w:szCs w:val="16"/>
                <w:lang w:val="en-US"/>
              </w:rPr>
            </w:pPr>
            <w:r w:rsidRPr="00FA1514">
              <w:rPr>
                <w:rFonts w:asciiTheme="minorHAnsi" w:hAnsiTheme="minorHAnsi" w:cstheme="minorHAnsi"/>
                <w:sz w:val="16"/>
                <w:szCs w:val="16"/>
              </w:rPr>
              <w:t>1</w:t>
            </w:r>
          </w:p>
        </w:tc>
        <w:tc>
          <w:tcPr>
            <w:tcW w:w="558" w:type="pct"/>
            <w:vAlign w:val="center"/>
          </w:tcPr>
          <w:p w14:paraId="2485459A" w14:textId="77777777" w:rsidR="00FA1514" w:rsidRPr="00FA1514" w:rsidRDefault="00FA1514" w:rsidP="00FA1514">
            <w:pPr>
              <w:jc w:val="center"/>
              <w:rPr>
                <w:rFonts w:asciiTheme="minorHAnsi" w:hAnsiTheme="minorHAnsi" w:cstheme="minorHAnsi"/>
                <w:bCs/>
                <w:sz w:val="16"/>
                <w:szCs w:val="16"/>
              </w:rPr>
            </w:pPr>
          </w:p>
        </w:tc>
        <w:tc>
          <w:tcPr>
            <w:tcW w:w="580" w:type="pct"/>
            <w:vAlign w:val="center"/>
          </w:tcPr>
          <w:p w14:paraId="27CBDE44" w14:textId="77777777" w:rsidR="00FA1514" w:rsidRPr="00FA1514" w:rsidRDefault="00FA1514" w:rsidP="00FA1514">
            <w:pPr>
              <w:jc w:val="center"/>
              <w:rPr>
                <w:rFonts w:asciiTheme="minorHAnsi" w:hAnsiTheme="minorHAnsi" w:cstheme="minorHAnsi"/>
                <w:bCs/>
                <w:sz w:val="16"/>
                <w:szCs w:val="16"/>
              </w:rPr>
            </w:pPr>
          </w:p>
        </w:tc>
        <w:tc>
          <w:tcPr>
            <w:tcW w:w="556" w:type="pct"/>
            <w:vAlign w:val="center"/>
          </w:tcPr>
          <w:p w14:paraId="531AAED1" w14:textId="77777777" w:rsidR="00FA1514" w:rsidRPr="00FA1514" w:rsidRDefault="00FA1514" w:rsidP="00FA1514">
            <w:pPr>
              <w:jc w:val="center"/>
              <w:rPr>
                <w:rFonts w:asciiTheme="minorHAnsi" w:hAnsiTheme="minorHAnsi" w:cstheme="minorHAnsi"/>
                <w:bCs/>
                <w:sz w:val="16"/>
                <w:szCs w:val="16"/>
              </w:rPr>
            </w:pPr>
          </w:p>
        </w:tc>
        <w:tc>
          <w:tcPr>
            <w:tcW w:w="487" w:type="pct"/>
            <w:vAlign w:val="center"/>
          </w:tcPr>
          <w:p w14:paraId="41B17925" w14:textId="77777777" w:rsidR="00FA1514" w:rsidRPr="00FA1514" w:rsidRDefault="00FA1514" w:rsidP="00FA1514">
            <w:pPr>
              <w:jc w:val="center"/>
              <w:rPr>
                <w:rFonts w:asciiTheme="minorHAnsi" w:hAnsiTheme="minorHAnsi" w:cstheme="minorHAnsi"/>
                <w:bCs/>
                <w:sz w:val="16"/>
                <w:szCs w:val="16"/>
              </w:rPr>
            </w:pPr>
          </w:p>
        </w:tc>
      </w:tr>
      <w:tr w:rsidR="00FA1514" w:rsidRPr="00FA1514" w14:paraId="36669885" w14:textId="77777777" w:rsidTr="0081064A">
        <w:trPr>
          <w:trHeight w:val="687"/>
          <w:jc w:val="center"/>
        </w:trPr>
        <w:tc>
          <w:tcPr>
            <w:tcW w:w="4513" w:type="pct"/>
            <w:gridSpan w:val="7"/>
            <w:vAlign w:val="center"/>
          </w:tcPr>
          <w:p w14:paraId="019974D6" w14:textId="0B924BEB" w:rsidR="00FA1514" w:rsidRPr="00FA1514" w:rsidRDefault="00FA1514" w:rsidP="00FA1514">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7" w:type="pct"/>
            <w:vAlign w:val="center"/>
          </w:tcPr>
          <w:p w14:paraId="7723E073" w14:textId="77777777" w:rsidR="00FA1514" w:rsidRPr="00FA1514" w:rsidRDefault="00FA1514" w:rsidP="00FA1514">
            <w:pPr>
              <w:jc w:val="center"/>
              <w:rPr>
                <w:rFonts w:asciiTheme="minorHAnsi" w:hAnsiTheme="minorHAnsi" w:cstheme="minorHAnsi"/>
                <w:bCs/>
                <w:sz w:val="16"/>
                <w:szCs w:val="16"/>
              </w:rPr>
            </w:pPr>
          </w:p>
        </w:tc>
      </w:tr>
    </w:tbl>
    <w:p w14:paraId="12B77ADD" w14:textId="731A21E3" w:rsidR="00047047" w:rsidRDefault="00047047" w:rsidP="00047047">
      <w:pPr>
        <w:pStyle w:val="normaltableau"/>
        <w:spacing w:before="0" w:after="0" w:line="360" w:lineRule="auto"/>
        <w:rPr>
          <w:rFonts w:asciiTheme="minorHAnsi" w:hAnsiTheme="minorHAnsi" w:cstheme="minorHAnsi"/>
          <w:u w:val="single"/>
          <w:lang w:val="pl-PL" w:eastAsia="en-US"/>
        </w:rPr>
      </w:pPr>
    </w:p>
    <w:p w14:paraId="4C92F1C8" w14:textId="3C526A49" w:rsidR="00C87D4B" w:rsidRDefault="00C87D4B" w:rsidP="00047047">
      <w:pPr>
        <w:pStyle w:val="normaltableau"/>
        <w:spacing w:before="0" w:after="0" w:line="360" w:lineRule="auto"/>
        <w:rPr>
          <w:rFonts w:asciiTheme="minorHAnsi" w:hAnsiTheme="minorHAnsi" w:cstheme="minorHAnsi"/>
          <w:u w:val="single"/>
          <w:lang w:val="pl-PL" w:eastAsia="en-US"/>
        </w:rPr>
      </w:pPr>
    </w:p>
    <w:p w14:paraId="40C44A30" w14:textId="455EDAD8" w:rsidR="00C87D4B" w:rsidRDefault="00C87D4B" w:rsidP="00047047">
      <w:pPr>
        <w:pStyle w:val="normaltableau"/>
        <w:spacing w:before="0" w:after="0" w:line="360" w:lineRule="auto"/>
        <w:rPr>
          <w:rFonts w:asciiTheme="minorHAnsi" w:hAnsiTheme="minorHAnsi" w:cstheme="minorHAnsi"/>
          <w:u w:val="single"/>
          <w:lang w:val="pl-PL" w:eastAsia="en-US"/>
        </w:rPr>
      </w:pPr>
    </w:p>
    <w:p w14:paraId="62FE6E47" w14:textId="55D98384" w:rsidR="00C87D4B" w:rsidRDefault="00C87D4B" w:rsidP="00047047">
      <w:pPr>
        <w:pStyle w:val="normaltableau"/>
        <w:spacing w:before="0" w:after="0" w:line="360" w:lineRule="auto"/>
        <w:rPr>
          <w:rFonts w:asciiTheme="minorHAnsi" w:hAnsiTheme="minorHAnsi" w:cstheme="minorHAnsi"/>
          <w:u w:val="single"/>
          <w:lang w:val="pl-PL" w:eastAsia="en-US"/>
        </w:rPr>
      </w:pPr>
    </w:p>
    <w:p w14:paraId="37626226" w14:textId="545C13CF" w:rsidR="00C87D4B" w:rsidRDefault="00C87D4B" w:rsidP="00047047">
      <w:pPr>
        <w:pStyle w:val="normaltableau"/>
        <w:spacing w:before="0" w:after="0" w:line="360" w:lineRule="auto"/>
        <w:rPr>
          <w:rFonts w:asciiTheme="minorHAnsi" w:hAnsiTheme="minorHAnsi" w:cstheme="minorHAnsi"/>
          <w:u w:val="single"/>
          <w:lang w:val="pl-PL" w:eastAsia="en-US"/>
        </w:rPr>
      </w:pPr>
    </w:p>
    <w:p w14:paraId="02ADB46E" w14:textId="2C2A1E9A" w:rsidR="00047047" w:rsidRPr="007E058E" w:rsidRDefault="00047047" w:rsidP="00047047">
      <w:pPr>
        <w:jc w:val="both"/>
        <w:rPr>
          <w:rFonts w:asciiTheme="minorHAnsi" w:hAnsiTheme="minorHAnsi" w:cstheme="minorHAnsi"/>
          <w:b/>
          <w:bCs/>
          <w:sz w:val="22"/>
          <w:szCs w:val="22"/>
          <w:u w:val="single"/>
        </w:rPr>
      </w:pPr>
      <w:r w:rsidRPr="007E058E">
        <w:rPr>
          <w:rFonts w:asciiTheme="minorHAnsi" w:hAnsiTheme="minorHAnsi" w:cstheme="minorHAnsi"/>
          <w:b/>
          <w:bCs/>
          <w:sz w:val="22"/>
          <w:szCs w:val="22"/>
          <w:u w:val="single"/>
        </w:rPr>
        <w:t xml:space="preserve">Część nr 2 – Dostawa akcesoriów laboratoryjnych </w:t>
      </w:r>
      <w:r w:rsidR="00183F08" w:rsidRPr="007E058E">
        <w:rPr>
          <w:rFonts w:asciiTheme="minorHAnsi" w:hAnsiTheme="minorHAnsi" w:cstheme="minorHAnsi"/>
          <w:b/>
          <w:bCs/>
          <w:sz w:val="22"/>
          <w:szCs w:val="22"/>
          <w:u w:val="single"/>
        </w:rPr>
        <w:t>typu II</w:t>
      </w:r>
    </w:p>
    <w:p w14:paraId="1C09D793" w14:textId="409FEA7C" w:rsidR="00047047" w:rsidRPr="007E058E" w:rsidRDefault="00047047" w:rsidP="00047047">
      <w:pPr>
        <w:jc w:val="both"/>
        <w:rPr>
          <w:rFonts w:asciiTheme="minorHAnsi" w:hAnsiTheme="minorHAnsi" w:cstheme="minorHAnsi"/>
          <w:b/>
          <w:bCs/>
          <w:sz w:val="22"/>
          <w:szCs w:val="22"/>
          <w:u w:val="single"/>
        </w:rPr>
      </w:pPr>
    </w:p>
    <w:p w14:paraId="01BD5778" w14:textId="77777777" w:rsidR="00047047" w:rsidRPr="007E058E" w:rsidRDefault="00047047" w:rsidP="00047047">
      <w:pPr>
        <w:pStyle w:val="normaltableau"/>
        <w:spacing w:before="0" w:after="0" w:line="360" w:lineRule="auto"/>
        <w:rPr>
          <w:rFonts w:asciiTheme="minorHAnsi" w:hAnsiTheme="minorHAnsi" w:cstheme="minorHAnsi"/>
          <w:b/>
          <w:bCs/>
          <w:lang w:val="pl-PL" w:eastAsia="en-US"/>
        </w:rPr>
      </w:pPr>
      <w:r w:rsidRPr="007E058E">
        <w:rPr>
          <w:rFonts w:asciiTheme="minorHAnsi" w:hAnsiTheme="minorHAnsi" w:cstheme="minorHAnsi"/>
          <w:b/>
          <w:bCs/>
          <w:lang w:val="pl-PL" w:eastAsia="en-US"/>
        </w:rPr>
        <w:t xml:space="preserve">Cena brutto: </w:t>
      </w:r>
      <w:r w:rsidRPr="007E058E">
        <w:rPr>
          <w:rFonts w:asciiTheme="minorHAnsi" w:hAnsiTheme="minorHAnsi" w:cstheme="minorHAnsi"/>
          <w:b/>
          <w:bCs/>
          <w:lang w:val="pl-PL" w:eastAsia="en-US"/>
        </w:rPr>
        <w:tab/>
      </w:r>
      <w:r w:rsidRPr="007E058E">
        <w:rPr>
          <w:rFonts w:asciiTheme="minorHAnsi" w:hAnsiTheme="minorHAnsi" w:cstheme="minorHAnsi"/>
          <w:b/>
          <w:bCs/>
          <w:lang w:val="pl-PL" w:eastAsia="en-US"/>
        </w:rPr>
        <w:tab/>
        <w:t>………………………………….., …………… zł</w:t>
      </w:r>
    </w:p>
    <w:p w14:paraId="57D158C1" w14:textId="77777777" w:rsidR="00047047" w:rsidRPr="007E058E" w:rsidRDefault="00047047" w:rsidP="00047047">
      <w:pPr>
        <w:pStyle w:val="normaltableau"/>
        <w:spacing w:before="0" w:after="0" w:line="360" w:lineRule="auto"/>
        <w:rPr>
          <w:rFonts w:asciiTheme="minorHAnsi" w:hAnsiTheme="minorHAnsi" w:cstheme="minorHAnsi"/>
          <w:b/>
          <w:bCs/>
          <w:lang w:val="pl-PL" w:eastAsia="en-US"/>
        </w:rPr>
      </w:pPr>
      <w:r w:rsidRPr="007E058E">
        <w:rPr>
          <w:rFonts w:asciiTheme="minorHAnsi" w:hAnsiTheme="minorHAnsi" w:cstheme="minorHAnsi"/>
          <w:lang w:val="pl-PL" w:eastAsia="en-US"/>
        </w:rPr>
        <w:t xml:space="preserve"> </w:t>
      </w:r>
      <w:r w:rsidRPr="007E058E">
        <w:rPr>
          <w:rFonts w:asciiTheme="minorHAnsi" w:hAnsiTheme="minorHAnsi" w:cstheme="minorHAnsi"/>
          <w:b/>
          <w:bCs/>
          <w:lang w:val="pl-PL" w:eastAsia="en-US"/>
        </w:rPr>
        <w:t xml:space="preserve">(słownie: </w:t>
      </w:r>
      <w:r w:rsidRPr="007E058E">
        <w:rPr>
          <w:rFonts w:asciiTheme="minorHAnsi" w:hAnsiTheme="minorHAnsi" w:cstheme="minorHAnsi"/>
          <w:b/>
          <w:bCs/>
          <w:lang w:val="pl-PL" w:eastAsia="en-US"/>
        </w:rPr>
        <w:tab/>
        <w:t>………………………………………………………………………………….……………..)</w:t>
      </w:r>
    </w:p>
    <w:p w14:paraId="1546CCDE"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582E2894" w14:textId="7FF64E77" w:rsidR="00047047" w:rsidRDefault="00047047" w:rsidP="00047047">
      <w:pPr>
        <w:spacing w:line="360" w:lineRule="auto"/>
        <w:jc w:val="both"/>
        <w:rPr>
          <w:rFonts w:asciiTheme="minorHAnsi" w:hAnsiTheme="minorHAnsi" w:cstheme="minorHAnsi"/>
          <w:sz w:val="22"/>
          <w:szCs w:val="22"/>
        </w:rPr>
      </w:pPr>
    </w:p>
    <w:tbl>
      <w:tblPr>
        <w:tblW w:w="5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1432"/>
        <w:gridCol w:w="2979"/>
        <w:gridCol w:w="1059"/>
        <w:gridCol w:w="1191"/>
        <w:gridCol w:w="1240"/>
        <w:gridCol w:w="1184"/>
        <w:gridCol w:w="1037"/>
      </w:tblGrid>
      <w:tr w:rsidR="00183F08" w:rsidRPr="00FA1514" w14:paraId="204B7337" w14:textId="77777777" w:rsidTr="0081064A">
        <w:trPr>
          <w:trHeight w:val="781"/>
          <w:jc w:val="center"/>
        </w:trPr>
        <w:tc>
          <w:tcPr>
            <w:tcW w:w="257" w:type="pct"/>
            <w:shd w:val="clear" w:color="auto" w:fill="C6D9F1"/>
            <w:vAlign w:val="center"/>
          </w:tcPr>
          <w:p w14:paraId="07E651FA" w14:textId="77777777" w:rsidR="00183F08" w:rsidRPr="00FA1514" w:rsidRDefault="00183F08" w:rsidP="005F1362">
            <w:pPr>
              <w:jc w:val="right"/>
              <w:rPr>
                <w:rFonts w:asciiTheme="minorHAnsi" w:hAnsiTheme="minorHAnsi" w:cstheme="minorHAnsi"/>
                <w:b/>
                <w:sz w:val="16"/>
                <w:szCs w:val="16"/>
              </w:rPr>
            </w:pPr>
            <w:r w:rsidRPr="00FA1514">
              <w:rPr>
                <w:rFonts w:asciiTheme="minorHAnsi" w:hAnsiTheme="minorHAnsi" w:cstheme="minorHAnsi"/>
                <w:b/>
                <w:sz w:val="16"/>
                <w:szCs w:val="16"/>
              </w:rPr>
              <w:t>Lp.</w:t>
            </w:r>
          </w:p>
        </w:tc>
        <w:tc>
          <w:tcPr>
            <w:tcW w:w="671" w:type="pct"/>
            <w:shd w:val="clear" w:color="auto" w:fill="C6D9F1"/>
            <w:vAlign w:val="center"/>
          </w:tcPr>
          <w:p w14:paraId="29E39C18"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Produkt</w:t>
            </w:r>
          </w:p>
        </w:tc>
        <w:tc>
          <w:tcPr>
            <w:tcW w:w="1396" w:type="pct"/>
            <w:shd w:val="clear" w:color="auto" w:fill="C6D9F1"/>
            <w:vAlign w:val="center"/>
          </w:tcPr>
          <w:p w14:paraId="1BE80802"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Opis</w:t>
            </w:r>
          </w:p>
        </w:tc>
        <w:tc>
          <w:tcPr>
            <w:tcW w:w="496" w:type="pct"/>
            <w:shd w:val="clear" w:color="auto" w:fill="C6D9F1"/>
            <w:vAlign w:val="center"/>
          </w:tcPr>
          <w:p w14:paraId="2F87EC8D"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Ilość</w:t>
            </w:r>
          </w:p>
        </w:tc>
        <w:tc>
          <w:tcPr>
            <w:tcW w:w="558" w:type="pct"/>
            <w:shd w:val="clear" w:color="auto" w:fill="C6D9F1"/>
            <w:vAlign w:val="center"/>
          </w:tcPr>
          <w:p w14:paraId="0C8A9D11"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Producent</w:t>
            </w:r>
          </w:p>
        </w:tc>
        <w:tc>
          <w:tcPr>
            <w:tcW w:w="581" w:type="pct"/>
            <w:shd w:val="clear" w:color="auto" w:fill="C6D9F1"/>
            <w:vAlign w:val="center"/>
          </w:tcPr>
          <w:p w14:paraId="3CB83F5C"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Numer katalogowy</w:t>
            </w:r>
          </w:p>
        </w:tc>
        <w:tc>
          <w:tcPr>
            <w:tcW w:w="555" w:type="pct"/>
            <w:shd w:val="clear" w:color="auto" w:fill="C6D9F1"/>
            <w:vAlign w:val="center"/>
          </w:tcPr>
          <w:p w14:paraId="27DC454D" w14:textId="77777777" w:rsidR="0081064A" w:rsidRPr="001107E4" w:rsidRDefault="0081064A" w:rsidP="0081064A">
            <w:pPr>
              <w:jc w:val="center"/>
              <w:rPr>
                <w:rFonts w:asciiTheme="minorHAnsi" w:hAnsiTheme="minorHAnsi" w:cstheme="minorHAnsi"/>
                <w:b/>
                <w:sz w:val="16"/>
                <w:szCs w:val="16"/>
              </w:rPr>
            </w:pPr>
            <w:r w:rsidRPr="001107E4">
              <w:rPr>
                <w:rFonts w:asciiTheme="minorHAnsi" w:hAnsiTheme="minorHAnsi" w:cstheme="minorHAnsi"/>
                <w:b/>
                <w:sz w:val="16"/>
                <w:szCs w:val="16"/>
              </w:rPr>
              <w:t>Wartość jednostkowa</w:t>
            </w:r>
          </w:p>
          <w:p w14:paraId="1DA6988E" w14:textId="485B5F4F" w:rsidR="00183F08" w:rsidRPr="00FA1514" w:rsidRDefault="0081064A" w:rsidP="0081064A">
            <w:pPr>
              <w:jc w:val="center"/>
              <w:rPr>
                <w:rFonts w:asciiTheme="minorHAnsi" w:hAnsiTheme="minorHAnsi" w:cstheme="minorHAnsi"/>
                <w:b/>
                <w:sz w:val="16"/>
                <w:szCs w:val="16"/>
              </w:rPr>
            </w:pPr>
            <w:r w:rsidRPr="001107E4">
              <w:rPr>
                <w:rFonts w:asciiTheme="minorHAnsi" w:hAnsiTheme="minorHAnsi" w:cstheme="minorHAnsi"/>
                <w:b/>
                <w:sz w:val="16"/>
                <w:szCs w:val="16"/>
              </w:rPr>
              <w:t>brutto PLN</w:t>
            </w:r>
          </w:p>
        </w:tc>
        <w:tc>
          <w:tcPr>
            <w:tcW w:w="486" w:type="pct"/>
            <w:shd w:val="clear" w:color="auto" w:fill="C6D9F1"/>
            <w:vAlign w:val="center"/>
          </w:tcPr>
          <w:p w14:paraId="1B3745B9"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 xml:space="preserve">Wartość </w:t>
            </w:r>
          </w:p>
          <w:p w14:paraId="327A7E49" w14:textId="77777777" w:rsidR="00183F08" w:rsidRPr="00FA1514" w:rsidRDefault="00183F08" w:rsidP="005F1362">
            <w:pPr>
              <w:jc w:val="center"/>
              <w:rPr>
                <w:rFonts w:asciiTheme="minorHAnsi" w:hAnsiTheme="minorHAnsi" w:cstheme="minorHAnsi"/>
                <w:b/>
                <w:sz w:val="16"/>
                <w:szCs w:val="16"/>
              </w:rPr>
            </w:pPr>
            <w:r w:rsidRPr="00FA1514">
              <w:rPr>
                <w:rFonts w:asciiTheme="minorHAnsi" w:hAnsiTheme="minorHAnsi" w:cstheme="minorHAnsi"/>
                <w:b/>
                <w:sz w:val="16"/>
                <w:szCs w:val="16"/>
              </w:rPr>
              <w:t>brutto PLN</w:t>
            </w:r>
          </w:p>
        </w:tc>
      </w:tr>
      <w:tr w:rsidR="00183F08" w:rsidRPr="00FA1514" w14:paraId="48B0D3AA" w14:textId="77777777" w:rsidTr="0081064A">
        <w:trPr>
          <w:trHeight w:val="381"/>
          <w:jc w:val="center"/>
        </w:trPr>
        <w:tc>
          <w:tcPr>
            <w:tcW w:w="257" w:type="pct"/>
            <w:shd w:val="clear" w:color="auto" w:fill="C6D9F1"/>
            <w:vAlign w:val="center"/>
          </w:tcPr>
          <w:p w14:paraId="098FBD68" w14:textId="77777777" w:rsidR="00183F08" w:rsidRPr="00FA1514" w:rsidRDefault="00183F08" w:rsidP="00183F08">
            <w:pPr>
              <w:jc w:val="right"/>
              <w:rPr>
                <w:rFonts w:asciiTheme="minorHAnsi" w:hAnsiTheme="minorHAnsi" w:cstheme="minorHAnsi"/>
                <w:b/>
                <w:sz w:val="16"/>
                <w:szCs w:val="16"/>
              </w:rPr>
            </w:pPr>
            <w:r w:rsidRPr="00FA1514">
              <w:rPr>
                <w:rFonts w:asciiTheme="minorHAnsi" w:hAnsiTheme="minorHAnsi" w:cstheme="minorHAnsi"/>
                <w:b/>
                <w:sz w:val="16"/>
                <w:szCs w:val="16"/>
              </w:rPr>
              <w:t>1</w:t>
            </w:r>
          </w:p>
        </w:tc>
        <w:tc>
          <w:tcPr>
            <w:tcW w:w="671" w:type="pct"/>
            <w:shd w:val="clear" w:color="auto" w:fill="C6D9F1"/>
            <w:vAlign w:val="center"/>
          </w:tcPr>
          <w:p w14:paraId="6A61E9A3" w14:textId="77777777" w:rsidR="00183F08" w:rsidRPr="00FA1514" w:rsidRDefault="00183F08" w:rsidP="00183F08">
            <w:pPr>
              <w:jc w:val="center"/>
              <w:rPr>
                <w:rFonts w:asciiTheme="minorHAnsi" w:hAnsiTheme="minorHAnsi" w:cstheme="minorHAnsi"/>
                <w:b/>
                <w:sz w:val="16"/>
                <w:szCs w:val="16"/>
              </w:rPr>
            </w:pPr>
            <w:r w:rsidRPr="00FA1514">
              <w:rPr>
                <w:rFonts w:asciiTheme="minorHAnsi" w:hAnsiTheme="minorHAnsi" w:cstheme="minorHAnsi"/>
                <w:b/>
                <w:sz w:val="16"/>
                <w:szCs w:val="16"/>
              </w:rPr>
              <w:t>2</w:t>
            </w:r>
          </w:p>
        </w:tc>
        <w:tc>
          <w:tcPr>
            <w:tcW w:w="1396" w:type="pct"/>
            <w:shd w:val="clear" w:color="auto" w:fill="C6D9F1"/>
            <w:vAlign w:val="center"/>
          </w:tcPr>
          <w:p w14:paraId="494D0E85" w14:textId="77777777" w:rsidR="00183F08" w:rsidRPr="00FA1514" w:rsidRDefault="00183F08" w:rsidP="00183F08">
            <w:pPr>
              <w:jc w:val="center"/>
              <w:rPr>
                <w:rFonts w:asciiTheme="minorHAnsi" w:hAnsiTheme="minorHAnsi" w:cstheme="minorHAnsi"/>
                <w:b/>
                <w:sz w:val="16"/>
                <w:szCs w:val="16"/>
              </w:rPr>
            </w:pPr>
            <w:r w:rsidRPr="00FA1514">
              <w:rPr>
                <w:rFonts w:asciiTheme="minorHAnsi" w:hAnsiTheme="minorHAnsi" w:cstheme="minorHAnsi"/>
                <w:b/>
                <w:sz w:val="16"/>
                <w:szCs w:val="16"/>
              </w:rPr>
              <w:t>3</w:t>
            </w:r>
          </w:p>
        </w:tc>
        <w:tc>
          <w:tcPr>
            <w:tcW w:w="496" w:type="pct"/>
            <w:shd w:val="clear" w:color="auto" w:fill="C6D9F1"/>
            <w:vAlign w:val="center"/>
          </w:tcPr>
          <w:p w14:paraId="2C32EB45" w14:textId="77777777" w:rsidR="00183F08" w:rsidRPr="00FA1514" w:rsidRDefault="00183F08" w:rsidP="00183F08">
            <w:pPr>
              <w:jc w:val="center"/>
              <w:rPr>
                <w:rFonts w:asciiTheme="minorHAnsi" w:hAnsiTheme="minorHAnsi" w:cstheme="minorHAnsi"/>
                <w:b/>
                <w:sz w:val="16"/>
                <w:szCs w:val="16"/>
              </w:rPr>
            </w:pPr>
            <w:r w:rsidRPr="00FA1514">
              <w:rPr>
                <w:rFonts w:asciiTheme="minorHAnsi" w:hAnsiTheme="minorHAnsi" w:cstheme="minorHAnsi"/>
                <w:b/>
                <w:sz w:val="16"/>
                <w:szCs w:val="16"/>
              </w:rPr>
              <w:t>4</w:t>
            </w:r>
          </w:p>
        </w:tc>
        <w:tc>
          <w:tcPr>
            <w:tcW w:w="558" w:type="pct"/>
            <w:shd w:val="clear" w:color="auto" w:fill="C6D9F1"/>
            <w:vAlign w:val="center"/>
          </w:tcPr>
          <w:p w14:paraId="38787F92" w14:textId="739431AA" w:rsidR="00183F08" w:rsidRPr="00FA1514" w:rsidRDefault="00183F08" w:rsidP="00183F08">
            <w:pPr>
              <w:jc w:val="center"/>
              <w:rPr>
                <w:rFonts w:asciiTheme="minorHAnsi" w:hAnsiTheme="minorHAnsi" w:cstheme="minorHAnsi"/>
                <w:b/>
                <w:sz w:val="16"/>
                <w:szCs w:val="16"/>
              </w:rPr>
            </w:pPr>
            <w:r>
              <w:rPr>
                <w:rFonts w:asciiTheme="minorHAnsi" w:hAnsiTheme="minorHAnsi" w:cstheme="minorHAnsi"/>
                <w:b/>
                <w:sz w:val="16"/>
                <w:szCs w:val="16"/>
              </w:rPr>
              <w:t>5</w:t>
            </w:r>
          </w:p>
        </w:tc>
        <w:tc>
          <w:tcPr>
            <w:tcW w:w="581" w:type="pct"/>
            <w:shd w:val="clear" w:color="auto" w:fill="C6D9F1"/>
            <w:vAlign w:val="center"/>
          </w:tcPr>
          <w:p w14:paraId="01C2E526" w14:textId="637E2A90" w:rsidR="00183F08" w:rsidRPr="00FA1514" w:rsidRDefault="00183F08" w:rsidP="00183F08">
            <w:pPr>
              <w:jc w:val="center"/>
              <w:rPr>
                <w:rFonts w:asciiTheme="minorHAnsi" w:hAnsiTheme="minorHAnsi" w:cstheme="minorHAnsi"/>
                <w:b/>
                <w:sz w:val="16"/>
                <w:szCs w:val="16"/>
              </w:rPr>
            </w:pPr>
            <w:r>
              <w:rPr>
                <w:rFonts w:asciiTheme="minorHAnsi" w:hAnsiTheme="minorHAnsi" w:cstheme="minorHAnsi"/>
                <w:b/>
                <w:sz w:val="16"/>
                <w:szCs w:val="16"/>
              </w:rPr>
              <w:t>6</w:t>
            </w:r>
          </w:p>
        </w:tc>
        <w:tc>
          <w:tcPr>
            <w:tcW w:w="555" w:type="pct"/>
            <w:shd w:val="clear" w:color="auto" w:fill="C6D9F1"/>
            <w:vAlign w:val="center"/>
          </w:tcPr>
          <w:p w14:paraId="2CDDA5DE" w14:textId="2DF0A336" w:rsidR="00183F08" w:rsidRPr="00FA1514" w:rsidRDefault="00183F08" w:rsidP="00183F08">
            <w:pPr>
              <w:jc w:val="center"/>
              <w:rPr>
                <w:rFonts w:asciiTheme="minorHAnsi" w:hAnsiTheme="minorHAnsi" w:cstheme="minorHAnsi"/>
                <w:b/>
                <w:sz w:val="16"/>
                <w:szCs w:val="16"/>
              </w:rPr>
            </w:pPr>
            <w:r>
              <w:rPr>
                <w:rFonts w:asciiTheme="minorHAnsi" w:hAnsiTheme="minorHAnsi" w:cstheme="minorHAnsi"/>
                <w:b/>
                <w:sz w:val="16"/>
                <w:szCs w:val="16"/>
              </w:rPr>
              <w:t>7</w:t>
            </w:r>
          </w:p>
        </w:tc>
        <w:tc>
          <w:tcPr>
            <w:tcW w:w="486" w:type="pct"/>
            <w:shd w:val="clear" w:color="auto" w:fill="C6D9F1"/>
            <w:vAlign w:val="center"/>
          </w:tcPr>
          <w:p w14:paraId="4E30FEEE" w14:textId="6020D7B7" w:rsidR="00183F08" w:rsidRPr="00FA1514" w:rsidRDefault="00183F08" w:rsidP="00183F08">
            <w:pPr>
              <w:jc w:val="center"/>
              <w:rPr>
                <w:rFonts w:asciiTheme="minorHAnsi" w:hAnsiTheme="minorHAnsi" w:cstheme="minorHAnsi"/>
                <w:b/>
                <w:sz w:val="16"/>
                <w:szCs w:val="16"/>
              </w:rPr>
            </w:pPr>
            <w:r>
              <w:rPr>
                <w:rFonts w:asciiTheme="minorHAnsi" w:hAnsiTheme="minorHAnsi" w:cstheme="minorHAnsi"/>
                <w:b/>
                <w:sz w:val="16"/>
                <w:szCs w:val="16"/>
              </w:rPr>
              <w:t>8 = 4 x 7</w:t>
            </w:r>
          </w:p>
        </w:tc>
      </w:tr>
      <w:tr w:rsidR="00183F08" w:rsidRPr="00FA1514" w14:paraId="3A42BBA5" w14:textId="77777777" w:rsidTr="0081064A">
        <w:trPr>
          <w:trHeight w:val="953"/>
          <w:jc w:val="center"/>
        </w:trPr>
        <w:tc>
          <w:tcPr>
            <w:tcW w:w="257" w:type="pct"/>
            <w:vAlign w:val="center"/>
          </w:tcPr>
          <w:p w14:paraId="42B50D7B" w14:textId="23EBC4AF" w:rsidR="00183F08" w:rsidRPr="00183F08" w:rsidRDefault="00183F08" w:rsidP="00183F08">
            <w:pPr>
              <w:jc w:val="center"/>
              <w:rPr>
                <w:rFonts w:asciiTheme="minorHAnsi" w:hAnsiTheme="minorHAnsi" w:cstheme="minorHAnsi"/>
                <w:bCs/>
                <w:sz w:val="16"/>
                <w:szCs w:val="16"/>
              </w:rPr>
            </w:pPr>
            <w:r w:rsidRPr="00183F08">
              <w:rPr>
                <w:rFonts w:asciiTheme="minorHAnsi" w:hAnsiTheme="minorHAnsi" w:cstheme="minorHAnsi"/>
                <w:b/>
                <w:sz w:val="16"/>
                <w:szCs w:val="16"/>
              </w:rPr>
              <w:t>1.</w:t>
            </w:r>
          </w:p>
        </w:tc>
        <w:tc>
          <w:tcPr>
            <w:tcW w:w="671" w:type="pct"/>
            <w:vAlign w:val="center"/>
          </w:tcPr>
          <w:p w14:paraId="36D2F0AA" w14:textId="41036C72" w:rsidR="00183F08" w:rsidRPr="00183F08" w:rsidRDefault="00183F08" w:rsidP="00183F08">
            <w:pPr>
              <w:jc w:val="center"/>
              <w:rPr>
                <w:rFonts w:asciiTheme="minorHAnsi" w:hAnsiTheme="minorHAnsi" w:cstheme="minorHAnsi"/>
                <w:bCs/>
                <w:sz w:val="16"/>
                <w:szCs w:val="16"/>
                <w:lang w:val="en-GB"/>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p>
        </w:tc>
        <w:tc>
          <w:tcPr>
            <w:tcW w:w="1396" w:type="pct"/>
            <w:vAlign w:val="center"/>
          </w:tcPr>
          <w:p w14:paraId="0A7AC9B5"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r w:rsidRPr="00183F08">
              <w:rPr>
                <w:rFonts w:ascii="Calibri" w:hAnsi="Calibri" w:cs="Calibri"/>
                <w:color w:val="000000"/>
                <w:sz w:val="16"/>
                <w:szCs w:val="16"/>
              </w:rPr>
              <w:t xml:space="preserve"> PTFE 0,45µm śr. 25mm niesterylne (hydrofobowe)</w:t>
            </w:r>
          </w:p>
          <w:p w14:paraId="2398CF17" w14:textId="32E470EC"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Opakowanie 100</w:t>
            </w:r>
            <w:r>
              <w:rPr>
                <w:rFonts w:ascii="Calibri" w:hAnsi="Calibri" w:cs="Calibri"/>
                <w:color w:val="000000"/>
                <w:sz w:val="16"/>
                <w:szCs w:val="16"/>
              </w:rPr>
              <w:t xml:space="preserve"> </w:t>
            </w:r>
            <w:r w:rsidRPr="00183F08">
              <w:rPr>
                <w:rFonts w:ascii="Calibri" w:hAnsi="Calibri" w:cs="Calibri"/>
                <w:color w:val="000000"/>
                <w:sz w:val="16"/>
                <w:szCs w:val="16"/>
              </w:rPr>
              <w:t>szt.</w:t>
            </w:r>
          </w:p>
          <w:p w14:paraId="55678073" w14:textId="3B641B5E" w:rsidR="00183F08" w:rsidRPr="00183F08" w:rsidRDefault="00183F08" w:rsidP="00183F08">
            <w:pPr>
              <w:jc w:val="center"/>
              <w:rPr>
                <w:rFonts w:ascii="Calibri" w:hAnsi="Calibri" w:cs="Calibri"/>
                <w:color w:val="000000"/>
                <w:sz w:val="16"/>
                <w:szCs w:val="16"/>
              </w:rPr>
            </w:pPr>
          </w:p>
        </w:tc>
        <w:tc>
          <w:tcPr>
            <w:tcW w:w="496" w:type="pct"/>
            <w:vAlign w:val="center"/>
          </w:tcPr>
          <w:p w14:paraId="7EB79BAF" w14:textId="0DF06B8A" w:rsidR="00183F08" w:rsidRPr="00183F08" w:rsidRDefault="00183F08" w:rsidP="00183F08">
            <w:pPr>
              <w:jc w:val="center"/>
              <w:rPr>
                <w:rFonts w:asciiTheme="minorHAnsi" w:hAnsiTheme="minorHAnsi" w:cstheme="minorHAnsi"/>
                <w:bCs/>
                <w:sz w:val="16"/>
                <w:szCs w:val="16"/>
              </w:rPr>
            </w:pPr>
            <w:r w:rsidRPr="00183F08">
              <w:rPr>
                <w:rFonts w:asciiTheme="minorHAnsi" w:hAnsiTheme="minorHAnsi" w:cstheme="minorHAnsi"/>
                <w:sz w:val="16"/>
                <w:szCs w:val="16"/>
                <w:lang w:val="en-US"/>
              </w:rPr>
              <w:t>15</w:t>
            </w:r>
          </w:p>
        </w:tc>
        <w:tc>
          <w:tcPr>
            <w:tcW w:w="558" w:type="pct"/>
            <w:vAlign w:val="center"/>
          </w:tcPr>
          <w:p w14:paraId="64DC7598"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78982D25"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0108D7FC"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4B52959E" w14:textId="77777777" w:rsidR="00183F08" w:rsidRPr="00FA1514" w:rsidRDefault="00183F08" w:rsidP="00183F08">
            <w:pPr>
              <w:jc w:val="center"/>
              <w:rPr>
                <w:rFonts w:asciiTheme="minorHAnsi" w:hAnsiTheme="minorHAnsi" w:cstheme="minorHAnsi"/>
                <w:bCs/>
                <w:sz w:val="16"/>
                <w:szCs w:val="16"/>
              </w:rPr>
            </w:pPr>
          </w:p>
        </w:tc>
      </w:tr>
      <w:tr w:rsidR="00183F08" w:rsidRPr="00FA1514" w14:paraId="08D2E8AA" w14:textId="77777777" w:rsidTr="0081064A">
        <w:trPr>
          <w:trHeight w:val="968"/>
          <w:jc w:val="center"/>
        </w:trPr>
        <w:tc>
          <w:tcPr>
            <w:tcW w:w="257" w:type="pct"/>
            <w:vAlign w:val="center"/>
          </w:tcPr>
          <w:p w14:paraId="2D2587CD" w14:textId="3355F0D9" w:rsidR="00183F08" w:rsidRPr="00183F08" w:rsidRDefault="00183F08" w:rsidP="00183F08">
            <w:pPr>
              <w:jc w:val="center"/>
              <w:rPr>
                <w:rFonts w:asciiTheme="minorHAnsi" w:hAnsiTheme="minorHAnsi" w:cstheme="minorHAnsi"/>
                <w:bCs/>
                <w:sz w:val="16"/>
                <w:szCs w:val="16"/>
              </w:rPr>
            </w:pPr>
            <w:r w:rsidRPr="00183F08">
              <w:rPr>
                <w:rFonts w:asciiTheme="minorHAnsi" w:hAnsiTheme="minorHAnsi" w:cstheme="minorHAnsi"/>
                <w:b/>
                <w:sz w:val="16"/>
                <w:szCs w:val="16"/>
              </w:rPr>
              <w:t>2.</w:t>
            </w:r>
          </w:p>
        </w:tc>
        <w:tc>
          <w:tcPr>
            <w:tcW w:w="671" w:type="pct"/>
            <w:vAlign w:val="center"/>
          </w:tcPr>
          <w:p w14:paraId="13D79BAB" w14:textId="0833832B" w:rsidR="00183F08" w:rsidRPr="00183F08" w:rsidRDefault="00183F08" w:rsidP="00183F08">
            <w:pPr>
              <w:jc w:val="center"/>
              <w:rPr>
                <w:rFonts w:asciiTheme="minorHAnsi" w:hAnsiTheme="minorHAnsi" w:cstheme="minorHAnsi"/>
                <w:sz w:val="16"/>
                <w:szCs w:val="16"/>
                <w:lang w:val="en-US"/>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p>
        </w:tc>
        <w:tc>
          <w:tcPr>
            <w:tcW w:w="1396" w:type="pct"/>
            <w:vAlign w:val="center"/>
          </w:tcPr>
          <w:p w14:paraId="7CDA1D2F"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r w:rsidRPr="00183F08">
              <w:rPr>
                <w:rFonts w:ascii="Calibri" w:hAnsi="Calibri" w:cs="Calibri"/>
                <w:color w:val="000000"/>
                <w:sz w:val="16"/>
                <w:szCs w:val="16"/>
              </w:rPr>
              <w:t xml:space="preserve"> nylon 0,45um śr.25 mm niesterylne</w:t>
            </w:r>
          </w:p>
          <w:p w14:paraId="517B9A94" w14:textId="794A4FCD"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Opakowanie 100 szt</w:t>
            </w:r>
            <w:r>
              <w:rPr>
                <w:rFonts w:ascii="Calibri" w:hAnsi="Calibri" w:cs="Calibri"/>
                <w:color w:val="000000"/>
                <w:sz w:val="16"/>
                <w:szCs w:val="16"/>
              </w:rPr>
              <w:t>.</w:t>
            </w:r>
          </w:p>
        </w:tc>
        <w:tc>
          <w:tcPr>
            <w:tcW w:w="496" w:type="pct"/>
            <w:vAlign w:val="center"/>
          </w:tcPr>
          <w:p w14:paraId="0DE60718" w14:textId="034CA090" w:rsidR="00183F08" w:rsidRPr="00183F08" w:rsidRDefault="00183F08" w:rsidP="00183F08">
            <w:pPr>
              <w:jc w:val="center"/>
              <w:rPr>
                <w:rFonts w:asciiTheme="minorHAnsi" w:hAnsiTheme="minorHAnsi" w:cstheme="minorHAnsi"/>
                <w:sz w:val="16"/>
                <w:szCs w:val="16"/>
                <w:lang w:val="en-US"/>
              </w:rPr>
            </w:pPr>
            <w:r w:rsidRPr="00183F08">
              <w:rPr>
                <w:rFonts w:asciiTheme="minorHAnsi" w:hAnsiTheme="minorHAnsi" w:cstheme="minorHAnsi"/>
                <w:sz w:val="16"/>
                <w:szCs w:val="16"/>
              </w:rPr>
              <w:t>2</w:t>
            </w:r>
          </w:p>
        </w:tc>
        <w:tc>
          <w:tcPr>
            <w:tcW w:w="558" w:type="pct"/>
            <w:vAlign w:val="center"/>
          </w:tcPr>
          <w:p w14:paraId="4CAAE9B4"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53D46AE4"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17159821"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3279E1A9" w14:textId="77777777" w:rsidR="00183F08" w:rsidRPr="00FA1514" w:rsidRDefault="00183F08" w:rsidP="00183F08">
            <w:pPr>
              <w:jc w:val="center"/>
              <w:rPr>
                <w:rFonts w:asciiTheme="minorHAnsi" w:hAnsiTheme="minorHAnsi" w:cstheme="minorHAnsi"/>
                <w:bCs/>
                <w:sz w:val="16"/>
                <w:szCs w:val="16"/>
              </w:rPr>
            </w:pPr>
          </w:p>
        </w:tc>
      </w:tr>
      <w:tr w:rsidR="00183F08" w:rsidRPr="00FA1514" w14:paraId="6640765C" w14:textId="77777777" w:rsidTr="0081064A">
        <w:trPr>
          <w:trHeight w:val="1039"/>
          <w:jc w:val="center"/>
        </w:trPr>
        <w:tc>
          <w:tcPr>
            <w:tcW w:w="257" w:type="pct"/>
            <w:vAlign w:val="center"/>
          </w:tcPr>
          <w:p w14:paraId="1E347430" w14:textId="13F45EC5" w:rsidR="00183F08" w:rsidRPr="00183F08" w:rsidRDefault="00183F08" w:rsidP="00183F08">
            <w:pPr>
              <w:jc w:val="center"/>
              <w:rPr>
                <w:rFonts w:asciiTheme="minorHAnsi" w:hAnsiTheme="minorHAnsi" w:cstheme="minorHAnsi"/>
                <w:b/>
                <w:sz w:val="16"/>
                <w:szCs w:val="16"/>
              </w:rPr>
            </w:pPr>
            <w:r w:rsidRPr="00183F08">
              <w:rPr>
                <w:rFonts w:asciiTheme="minorHAnsi" w:hAnsiTheme="minorHAnsi" w:cstheme="minorHAnsi"/>
                <w:b/>
                <w:sz w:val="16"/>
                <w:szCs w:val="16"/>
              </w:rPr>
              <w:t>3.</w:t>
            </w:r>
          </w:p>
        </w:tc>
        <w:tc>
          <w:tcPr>
            <w:tcW w:w="671" w:type="pct"/>
            <w:vAlign w:val="center"/>
          </w:tcPr>
          <w:p w14:paraId="5D5A1247" w14:textId="769FFDD3" w:rsidR="00183F08" w:rsidRPr="00183F08" w:rsidRDefault="00183F08" w:rsidP="00183F08">
            <w:pPr>
              <w:jc w:val="center"/>
              <w:rPr>
                <w:rFonts w:asciiTheme="minorHAnsi" w:hAnsiTheme="minorHAnsi" w:cstheme="minorHAnsi"/>
                <w:sz w:val="16"/>
                <w:szCs w:val="16"/>
                <w:lang w:val="en-US"/>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p>
        </w:tc>
        <w:tc>
          <w:tcPr>
            <w:tcW w:w="1396" w:type="pct"/>
            <w:vAlign w:val="center"/>
          </w:tcPr>
          <w:p w14:paraId="1E6E8C09"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r w:rsidRPr="00183F08">
              <w:rPr>
                <w:rFonts w:ascii="Calibri" w:hAnsi="Calibri" w:cs="Calibri"/>
                <w:color w:val="000000"/>
                <w:sz w:val="16"/>
                <w:szCs w:val="16"/>
              </w:rPr>
              <w:t xml:space="preserve"> PTFE 0,2um śr.25 mm niesterylne</w:t>
            </w:r>
          </w:p>
          <w:p w14:paraId="6D076184" w14:textId="4D02A4EC" w:rsidR="00183F08" w:rsidRPr="00183F08" w:rsidRDefault="00183F08" w:rsidP="00183F08">
            <w:pPr>
              <w:jc w:val="center"/>
              <w:rPr>
                <w:rFonts w:asciiTheme="minorHAnsi" w:hAnsiTheme="minorHAnsi" w:cstheme="minorHAnsi"/>
                <w:sz w:val="16"/>
                <w:szCs w:val="16"/>
              </w:rPr>
            </w:pPr>
            <w:r w:rsidRPr="00183F08">
              <w:rPr>
                <w:rFonts w:ascii="Calibri" w:hAnsi="Calibri" w:cs="Calibri"/>
                <w:color w:val="000000"/>
                <w:sz w:val="16"/>
                <w:szCs w:val="16"/>
              </w:rPr>
              <w:t>Opakowanie 100 szt</w:t>
            </w:r>
            <w:r>
              <w:rPr>
                <w:rFonts w:ascii="Calibri" w:hAnsi="Calibri" w:cs="Calibri"/>
                <w:color w:val="000000"/>
                <w:sz w:val="16"/>
                <w:szCs w:val="16"/>
              </w:rPr>
              <w:t xml:space="preserve">. </w:t>
            </w:r>
          </w:p>
        </w:tc>
        <w:tc>
          <w:tcPr>
            <w:tcW w:w="496" w:type="pct"/>
            <w:vAlign w:val="center"/>
          </w:tcPr>
          <w:p w14:paraId="4F34E4DC" w14:textId="396A0CA8" w:rsidR="00183F08" w:rsidRPr="00183F08" w:rsidRDefault="00183F08" w:rsidP="00183F08">
            <w:pPr>
              <w:jc w:val="center"/>
              <w:rPr>
                <w:rFonts w:asciiTheme="minorHAnsi" w:hAnsiTheme="minorHAnsi" w:cstheme="minorHAnsi"/>
                <w:sz w:val="16"/>
                <w:szCs w:val="16"/>
                <w:lang w:val="en-US"/>
              </w:rPr>
            </w:pPr>
            <w:r w:rsidRPr="00183F08">
              <w:rPr>
                <w:rFonts w:asciiTheme="minorHAnsi" w:hAnsiTheme="minorHAnsi" w:cstheme="minorHAnsi"/>
                <w:sz w:val="16"/>
                <w:szCs w:val="16"/>
              </w:rPr>
              <w:t>1</w:t>
            </w:r>
          </w:p>
        </w:tc>
        <w:tc>
          <w:tcPr>
            <w:tcW w:w="558" w:type="pct"/>
            <w:vAlign w:val="center"/>
          </w:tcPr>
          <w:p w14:paraId="3B3CB8F1"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238FDA68"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60BA8DFD"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6FE60450" w14:textId="77777777" w:rsidR="00183F08" w:rsidRPr="00FA1514" w:rsidRDefault="00183F08" w:rsidP="00183F08">
            <w:pPr>
              <w:jc w:val="center"/>
              <w:rPr>
                <w:rFonts w:asciiTheme="minorHAnsi" w:hAnsiTheme="minorHAnsi" w:cstheme="minorHAnsi"/>
                <w:bCs/>
                <w:sz w:val="16"/>
                <w:szCs w:val="16"/>
              </w:rPr>
            </w:pPr>
          </w:p>
        </w:tc>
      </w:tr>
      <w:tr w:rsidR="00183F08" w:rsidRPr="00FA1514" w14:paraId="7BDB33BD" w14:textId="77777777" w:rsidTr="0081064A">
        <w:trPr>
          <w:trHeight w:val="982"/>
          <w:jc w:val="center"/>
        </w:trPr>
        <w:tc>
          <w:tcPr>
            <w:tcW w:w="257" w:type="pct"/>
            <w:vAlign w:val="center"/>
          </w:tcPr>
          <w:p w14:paraId="520986A8" w14:textId="6D3EB67F" w:rsidR="00183F08" w:rsidRPr="00183F08" w:rsidRDefault="00183F08" w:rsidP="00183F08">
            <w:pPr>
              <w:jc w:val="center"/>
              <w:rPr>
                <w:rFonts w:asciiTheme="minorHAnsi" w:hAnsiTheme="minorHAnsi" w:cstheme="minorHAnsi"/>
                <w:b/>
                <w:sz w:val="16"/>
                <w:szCs w:val="16"/>
              </w:rPr>
            </w:pPr>
            <w:r w:rsidRPr="00183F08">
              <w:rPr>
                <w:rFonts w:asciiTheme="minorHAnsi" w:hAnsiTheme="minorHAnsi" w:cstheme="minorHAnsi"/>
                <w:b/>
                <w:sz w:val="16"/>
                <w:szCs w:val="16"/>
              </w:rPr>
              <w:t>4.</w:t>
            </w:r>
          </w:p>
        </w:tc>
        <w:tc>
          <w:tcPr>
            <w:tcW w:w="671" w:type="pct"/>
            <w:vAlign w:val="center"/>
          </w:tcPr>
          <w:p w14:paraId="527FAFB3" w14:textId="10295027" w:rsidR="00183F08" w:rsidRPr="00183F08" w:rsidRDefault="00183F08" w:rsidP="00183F08">
            <w:pPr>
              <w:jc w:val="center"/>
              <w:rPr>
                <w:rFonts w:asciiTheme="minorHAnsi" w:hAnsiTheme="minorHAnsi" w:cstheme="minorHAnsi"/>
                <w:sz w:val="16"/>
                <w:szCs w:val="16"/>
                <w:lang w:val="en-US"/>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p>
        </w:tc>
        <w:tc>
          <w:tcPr>
            <w:tcW w:w="1396" w:type="pct"/>
            <w:vAlign w:val="center"/>
          </w:tcPr>
          <w:p w14:paraId="144B605D"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 xml:space="preserve">Filtry </w:t>
            </w:r>
            <w:proofErr w:type="spellStart"/>
            <w:r w:rsidRPr="00183F08">
              <w:rPr>
                <w:rFonts w:ascii="Calibri" w:hAnsi="Calibri" w:cs="Calibri"/>
                <w:color w:val="000000"/>
                <w:sz w:val="16"/>
                <w:szCs w:val="16"/>
              </w:rPr>
              <w:t>strzykawkowe</w:t>
            </w:r>
            <w:proofErr w:type="spellEnd"/>
            <w:r w:rsidRPr="00183F08">
              <w:rPr>
                <w:rFonts w:ascii="Calibri" w:hAnsi="Calibri" w:cs="Calibri"/>
                <w:color w:val="000000"/>
                <w:sz w:val="16"/>
                <w:szCs w:val="16"/>
              </w:rPr>
              <w:t xml:space="preserve"> nylon 0,2um śr.25 mm niesterylne</w:t>
            </w:r>
          </w:p>
          <w:p w14:paraId="5C355DF7" w14:textId="563F9EF7" w:rsidR="00183F08" w:rsidRPr="00183F08" w:rsidRDefault="00183F08" w:rsidP="00183F08">
            <w:pPr>
              <w:jc w:val="center"/>
              <w:rPr>
                <w:rFonts w:asciiTheme="minorHAnsi" w:hAnsiTheme="minorHAnsi" w:cstheme="minorHAnsi"/>
                <w:sz w:val="16"/>
                <w:szCs w:val="16"/>
              </w:rPr>
            </w:pPr>
            <w:r w:rsidRPr="00183F08">
              <w:rPr>
                <w:rFonts w:ascii="Calibri" w:hAnsi="Calibri" w:cs="Calibri"/>
                <w:color w:val="000000"/>
                <w:sz w:val="16"/>
                <w:szCs w:val="16"/>
              </w:rPr>
              <w:t>Opakowanie 100 szt</w:t>
            </w:r>
            <w:r>
              <w:rPr>
                <w:rFonts w:ascii="Calibri" w:hAnsi="Calibri" w:cs="Calibri"/>
                <w:color w:val="000000"/>
                <w:sz w:val="16"/>
                <w:szCs w:val="16"/>
              </w:rPr>
              <w:t>.</w:t>
            </w:r>
          </w:p>
        </w:tc>
        <w:tc>
          <w:tcPr>
            <w:tcW w:w="496" w:type="pct"/>
            <w:vAlign w:val="center"/>
          </w:tcPr>
          <w:p w14:paraId="0662A560" w14:textId="5E518B4F" w:rsidR="00183F08" w:rsidRPr="00183F08" w:rsidRDefault="00183F08" w:rsidP="00183F08">
            <w:pPr>
              <w:jc w:val="center"/>
              <w:rPr>
                <w:rFonts w:asciiTheme="minorHAnsi" w:hAnsiTheme="minorHAnsi" w:cstheme="minorHAnsi"/>
                <w:sz w:val="16"/>
                <w:szCs w:val="16"/>
                <w:lang w:val="en-US"/>
              </w:rPr>
            </w:pPr>
            <w:r w:rsidRPr="00183F08">
              <w:rPr>
                <w:rFonts w:asciiTheme="minorHAnsi" w:hAnsiTheme="minorHAnsi" w:cstheme="minorHAnsi"/>
                <w:sz w:val="16"/>
                <w:szCs w:val="16"/>
              </w:rPr>
              <w:t>1</w:t>
            </w:r>
          </w:p>
        </w:tc>
        <w:tc>
          <w:tcPr>
            <w:tcW w:w="558" w:type="pct"/>
            <w:vAlign w:val="center"/>
          </w:tcPr>
          <w:p w14:paraId="116F02C9"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6ACA8141"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75CD8934"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691593FD" w14:textId="77777777" w:rsidR="00183F08" w:rsidRPr="00FA1514" w:rsidRDefault="00183F08" w:rsidP="00183F08">
            <w:pPr>
              <w:jc w:val="center"/>
              <w:rPr>
                <w:rFonts w:asciiTheme="minorHAnsi" w:hAnsiTheme="minorHAnsi" w:cstheme="minorHAnsi"/>
                <w:bCs/>
                <w:sz w:val="16"/>
                <w:szCs w:val="16"/>
              </w:rPr>
            </w:pPr>
          </w:p>
        </w:tc>
      </w:tr>
      <w:tr w:rsidR="00183F08" w:rsidRPr="00FA1514" w14:paraId="35516B19" w14:textId="77777777" w:rsidTr="0081064A">
        <w:trPr>
          <w:trHeight w:val="982"/>
          <w:jc w:val="center"/>
        </w:trPr>
        <w:tc>
          <w:tcPr>
            <w:tcW w:w="257" w:type="pct"/>
            <w:vAlign w:val="center"/>
          </w:tcPr>
          <w:p w14:paraId="5526FEB3" w14:textId="795A46C3" w:rsidR="00183F08" w:rsidRPr="00183F08" w:rsidRDefault="00183F08" w:rsidP="00183F08">
            <w:pPr>
              <w:jc w:val="center"/>
              <w:rPr>
                <w:rFonts w:asciiTheme="minorHAnsi" w:hAnsiTheme="minorHAnsi" w:cstheme="minorHAnsi"/>
                <w:b/>
                <w:sz w:val="16"/>
                <w:szCs w:val="16"/>
              </w:rPr>
            </w:pPr>
            <w:r w:rsidRPr="00183F08">
              <w:rPr>
                <w:rFonts w:asciiTheme="minorHAnsi" w:hAnsiTheme="minorHAnsi" w:cstheme="minorHAnsi"/>
                <w:b/>
                <w:sz w:val="16"/>
                <w:szCs w:val="16"/>
              </w:rPr>
              <w:t>5.</w:t>
            </w:r>
          </w:p>
        </w:tc>
        <w:tc>
          <w:tcPr>
            <w:tcW w:w="671" w:type="pct"/>
            <w:vAlign w:val="center"/>
          </w:tcPr>
          <w:p w14:paraId="5405EFB8" w14:textId="1759AAB7" w:rsidR="00183F08" w:rsidRPr="00183F08" w:rsidRDefault="00183F08" w:rsidP="00183F08">
            <w:pPr>
              <w:jc w:val="center"/>
              <w:rPr>
                <w:rFonts w:asciiTheme="minorHAnsi" w:hAnsiTheme="minorHAnsi" w:cstheme="minorHAnsi"/>
                <w:sz w:val="16"/>
                <w:szCs w:val="16"/>
              </w:rPr>
            </w:pPr>
            <w:r w:rsidRPr="00183F08">
              <w:rPr>
                <w:sz w:val="16"/>
                <w:szCs w:val="16"/>
              </w:rPr>
              <w:t>Strzykawka jednorazowa</w:t>
            </w:r>
          </w:p>
        </w:tc>
        <w:tc>
          <w:tcPr>
            <w:tcW w:w="1396" w:type="pct"/>
            <w:vAlign w:val="center"/>
          </w:tcPr>
          <w:p w14:paraId="65F6FC54"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Strzykawka 3-częściowa z PP, jednorazowe  poj. 20ml</w:t>
            </w:r>
          </w:p>
          <w:p w14:paraId="02CA45C2" w14:textId="39F6F63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Opakowanie 50</w:t>
            </w:r>
            <w:r>
              <w:rPr>
                <w:rFonts w:ascii="Calibri" w:hAnsi="Calibri" w:cs="Calibri"/>
                <w:color w:val="000000"/>
                <w:sz w:val="16"/>
                <w:szCs w:val="16"/>
              </w:rPr>
              <w:t xml:space="preserve"> </w:t>
            </w:r>
            <w:r w:rsidRPr="00183F08">
              <w:rPr>
                <w:rFonts w:ascii="Calibri" w:hAnsi="Calibri" w:cs="Calibri"/>
                <w:color w:val="000000"/>
                <w:sz w:val="16"/>
                <w:szCs w:val="16"/>
              </w:rPr>
              <w:t>szt.</w:t>
            </w:r>
          </w:p>
        </w:tc>
        <w:tc>
          <w:tcPr>
            <w:tcW w:w="496" w:type="pct"/>
            <w:vAlign w:val="center"/>
          </w:tcPr>
          <w:p w14:paraId="24E2C3C6" w14:textId="291A70C1" w:rsidR="00183F08" w:rsidRPr="00183F08" w:rsidRDefault="00183F08" w:rsidP="00183F08">
            <w:pPr>
              <w:jc w:val="center"/>
              <w:rPr>
                <w:rFonts w:asciiTheme="minorHAnsi" w:hAnsiTheme="minorHAnsi" w:cstheme="minorHAnsi"/>
                <w:sz w:val="16"/>
                <w:szCs w:val="16"/>
              </w:rPr>
            </w:pPr>
            <w:r w:rsidRPr="00183F08">
              <w:rPr>
                <w:rFonts w:asciiTheme="minorHAnsi" w:hAnsiTheme="minorHAnsi" w:cstheme="minorHAnsi"/>
                <w:sz w:val="16"/>
                <w:szCs w:val="16"/>
              </w:rPr>
              <w:t>4</w:t>
            </w:r>
          </w:p>
        </w:tc>
        <w:tc>
          <w:tcPr>
            <w:tcW w:w="558" w:type="pct"/>
            <w:vAlign w:val="center"/>
          </w:tcPr>
          <w:p w14:paraId="2A7D416D"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2243A973"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18C852C2"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581B95DF" w14:textId="77777777" w:rsidR="00183F08" w:rsidRPr="00FA1514" w:rsidRDefault="00183F08" w:rsidP="00183F08">
            <w:pPr>
              <w:jc w:val="center"/>
              <w:rPr>
                <w:rFonts w:asciiTheme="minorHAnsi" w:hAnsiTheme="minorHAnsi" w:cstheme="minorHAnsi"/>
                <w:bCs/>
                <w:sz w:val="16"/>
                <w:szCs w:val="16"/>
              </w:rPr>
            </w:pPr>
          </w:p>
        </w:tc>
      </w:tr>
      <w:tr w:rsidR="00183F08" w:rsidRPr="00FA1514" w14:paraId="24F951CE" w14:textId="77777777" w:rsidTr="0081064A">
        <w:trPr>
          <w:trHeight w:val="982"/>
          <w:jc w:val="center"/>
        </w:trPr>
        <w:tc>
          <w:tcPr>
            <w:tcW w:w="257" w:type="pct"/>
            <w:vAlign w:val="center"/>
          </w:tcPr>
          <w:p w14:paraId="274E6967" w14:textId="766454C2" w:rsidR="00183F08" w:rsidRPr="00183F08" w:rsidRDefault="00183F08" w:rsidP="00183F08">
            <w:pPr>
              <w:jc w:val="center"/>
              <w:rPr>
                <w:rFonts w:asciiTheme="minorHAnsi" w:hAnsiTheme="minorHAnsi" w:cstheme="minorHAnsi"/>
                <w:b/>
                <w:sz w:val="16"/>
                <w:szCs w:val="16"/>
              </w:rPr>
            </w:pPr>
            <w:r w:rsidRPr="00183F08">
              <w:rPr>
                <w:rFonts w:asciiTheme="minorHAnsi" w:hAnsiTheme="minorHAnsi" w:cstheme="minorHAnsi"/>
                <w:b/>
                <w:sz w:val="16"/>
                <w:szCs w:val="16"/>
              </w:rPr>
              <w:t>6.</w:t>
            </w:r>
          </w:p>
        </w:tc>
        <w:tc>
          <w:tcPr>
            <w:tcW w:w="671" w:type="pct"/>
            <w:vAlign w:val="center"/>
          </w:tcPr>
          <w:p w14:paraId="062E55AF" w14:textId="02147C9C" w:rsidR="00183F08" w:rsidRPr="00183F08" w:rsidRDefault="00183F08" w:rsidP="00183F08">
            <w:pPr>
              <w:jc w:val="center"/>
              <w:rPr>
                <w:rFonts w:asciiTheme="minorHAnsi" w:hAnsiTheme="minorHAnsi" w:cstheme="minorHAnsi"/>
                <w:sz w:val="16"/>
                <w:szCs w:val="16"/>
              </w:rPr>
            </w:pPr>
            <w:r w:rsidRPr="00183F08">
              <w:rPr>
                <w:sz w:val="16"/>
                <w:szCs w:val="16"/>
              </w:rPr>
              <w:t>Strzykawka jednorazowa</w:t>
            </w:r>
          </w:p>
        </w:tc>
        <w:tc>
          <w:tcPr>
            <w:tcW w:w="1396" w:type="pct"/>
            <w:vAlign w:val="center"/>
          </w:tcPr>
          <w:p w14:paraId="66FD0FF6"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Strzykawka 3-częściowa z PP, jednorazowe poj. 5ml</w:t>
            </w:r>
          </w:p>
          <w:p w14:paraId="3A99D611" w14:textId="3E690C45"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Opakowanie 100</w:t>
            </w:r>
            <w:r>
              <w:rPr>
                <w:rFonts w:ascii="Calibri" w:hAnsi="Calibri" w:cs="Calibri"/>
                <w:color w:val="000000"/>
                <w:sz w:val="16"/>
                <w:szCs w:val="16"/>
              </w:rPr>
              <w:t xml:space="preserve"> </w:t>
            </w:r>
            <w:r w:rsidRPr="00183F08">
              <w:rPr>
                <w:rFonts w:ascii="Calibri" w:hAnsi="Calibri" w:cs="Calibri"/>
                <w:color w:val="000000"/>
                <w:sz w:val="16"/>
                <w:szCs w:val="16"/>
              </w:rPr>
              <w:t>szt.</w:t>
            </w:r>
          </w:p>
        </w:tc>
        <w:tc>
          <w:tcPr>
            <w:tcW w:w="496" w:type="pct"/>
            <w:vAlign w:val="center"/>
          </w:tcPr>
          <w:p w14:paraId="3AB62C8F" w14:textId="423F9754" w:rsidR="00183F08" w:rsidRPr="00183F08" w:rsidRDefault="00183F08" w:rsidP="00183F08">
            <w:pPr>
              <w:jc w:val="center"/>
              <w:rPr>
                <w:rFonts w:asciiTheme="minorHAnsi" w:hAnsiTheme="minorHAnsi" w:cstheme="minorHAnsi"/>
                <w:sz w:val="16"/>
                <w:szCs w:val="16"/>
              </w:rPr>
            </w:pPr>
            <w:r w:rsidRPr="00183F08">
              <w:rPr>
                <w:rFonts w:asciiTheme="minorHAnsi" w:hAnsiTheme="minorHAnsi" w:cstheme="minorHAnsi"/>
                <w:sz w:val="16"/>
                <w:szCs w:val="16"/>
              </w:rPr>
              <w:t xml:space="preserve">5 </w:t>
            </w:r>
          </w:p>
        </w:tc>
        <w:tc>
          <w:tcPr>
            <w:tcW w:w="558" w:type="pct"/>
            <w:vAlign w:val="center"/>
          </w:tcPr>
          <w:p w14:paraId="79D83061"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75C4EF8C"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1F26C6DF"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2DA819FA" w14:textId="77777777" w:rsidR="00183F08" w:rsidRPr="00FA1514" w:rsidRDefault="00183F08" w:rsidP="00183F08">
            <w:pPr>
              <w:jc w:val="center"/>
              <w:rPr>
                <w:rFonts w:asciiTheme="minorHAnsi" w:hAnsiTheme="minorHAnsi" w:cstheme="minorHAnsi"/>
                <w:bCs/>
                <w:sz w:val="16"/>
                <w:szCs w:val="16"/>
              </w:rPr>
            </w:pPr>
          </w:p>
        </w:tc>
      </w:tr>
      <w:tr w:rsidR="00183F08" w:rsidRPr="00FA1514" w14:paraId="4E7E69A2" w14:textId="77777777" w:rsidTr="0081064A">
        <w:trPr>
          <w:trHeight w:val="982"/>
          <w:jc w:val="center"/>
        </w:trPr>
        <w:tc>
          <w:tcPr>
            <w:tcW w:w="257" w:type="pct"/>
            <w:vAlign w:val="center"/>
          </w:tcPr>
          <w:p w14:paraId="462AB0BA" w14:textId="1C9D58D8" w:rsidR="00183F08" w:rsidRPr="00183F08" w:rsidRDefault="00183F08" w:rsidP="00183F08">
            <w:pPr>
              <w:jc w:val="center"/>
              <w:rPr>
                <w:rFonts w:asciiTheme="minorHAnsi" w:hAnsiTheme="minorHAnsi" w:cstheme="minorHAnsi"/>
                <w:b/>
                <w:sz w:val="16"/>
                <w:szCs w:val="16"/>
              </w:rPr>
            </w:pPr>
            <w:r w:rsidRPr="00183F08">
              <w:rPr>
                <w:rFonts w:asciiTheme="minorHAnsi" w:hAnsiTheme="minorHAnsi" w:cstheme="minorHAnsi"/>
                <w:b/>
                <w:sz w:val="16"/>
                <w:szCs w:val="16"/>
              </w:rPr>
              <w:t>7.</w:t>
            </w:r>
          </w:p>
        </w:tc>
        <w:tc>
          <w:tcPr>
            <w:tcW w:w="671" w:type="pct"/>
            <w:vAlign w:val="center"/>
          </w:tcPr>
          <w:p w14:paraId="6ECAA5E3" w14:textId="5B661C73" w:rsidR="00183F08" w:rsidRPr="00183F08" w:rsidRDefault="00183F08" w:rsidP="00183F08">
            <w:pPr>
              <w:jc w:val="center"/>
              <w:rPr>
                <w:rFonts w:asciiTheme="minorHAnsi" w:hAnsiTheme="minorHAnsi" w:cstheme="minorHAnsi"/>
                <w:sz w:val="16"/>
                <w:szCs w:val="16"/>
              </w:rPr>
            </w:pPr>
            <w:r w:rsidRPr="00183F08">
              <w:rPr>
                <w:sz w:val="16"/>
                <w:szCs w:val="16"/>
              </w:rPr>
              <w:t>Strzykawka jednorazowa</w:t>
            </w:r>
          </w:p>
        </w:tc>
        <w:tc>
          <w:tcPr>
            <w:tcW w:w="1396" w:type="pct"/>
            <w:vAlign w:val="center"/>
          </w:tcPr>
          <w:p w14:paraId="775E5AA4" w14:textId="77777777"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Strzykawka 3-częściowa z PP, jednorazowa poj.10ml</w:t>
            </w:r>
          </w:p>
          <w:p w14:paraId="6F4AE45B" w14:textId="31206841" w:rsidR="00183F08" w:rsidRPr="00183F08" w:rsidRDefault="00183F08" w:rsidP="00183F08">
            <w:pPr>
              <w:jc w:val="center"/>
              <w:rPr>
                <w:rFonts w:ascii="Calibri" w:hAnsi="Calibri" w:cs="Calibri"/>
                <w:color w:val="000000"/>
                <w:sz w:val="16"/>
                <w:szCs w:val="16"/>
              </w:rPr>
            </w:pPr>
            <w:r w:rsidRPr="00183F08">
              <w:rPr>
                <w:rFonts w:ascii="Calibri" w:hAnsi="Calibri" w:cs="Calibri"/>
                <w:color w:val="000000"/>
                <w:sz w:val="16"/>
                <w:szCs w:val="16"/>
              </w:rPr>
              <w:t>Opakowanie 100</w:t>
            </w:r>
            <w:r>
              <w:rPr>
                <w:rFonts w:ascii="Calibri" w:hAnsi="Calibri" w:cs="Calibri"/>
                <w:color w:val="000000"/>
                <w:sz w:val="16"/>
                <w:szCs w:val="16"/>
              </w:rPr>
              <w:t xml:space="preserve"> </w:t>
            </w:r>
            <w:r w:rsidRPr="00183F08">
              <w:rPr>
                <w:rFonts w:ascii="Calibri" w:hAnsi="Calibri" w:cs="Calibri"/>
                <w:color w:val="000000"/>
                <w:sz w:val="16"/>
                <w:szCs w:val="16"/>
              </w:rPr>
              <w:t>szt.</w:t>
            </w:r>
          </w:p>
        </w:tc>
        <w:tc>
          <w:tcPr>
            <w:tcW w:w="496" w:type="pct"/>
            <w:vAlign w:val="center"/>
          </w:tcPr>
          <w:p w14:paraId="272770AB" w14:textId="1007DF6A" w:rsidR="00183F08" w:rsidRPr="00183F08" w:rsidRDefault="00183F08" w:rsidP="00183F08">
            <w:pPr>
              <w:jc w:val="center"/>
              <w:rPr>
                <w:rFonts w:asciiTheme="minorHAnsi" w:hAnsiTheme="minorHAnsi" w:cstheme="minorHAnsi"/>
                <w:sz w:val="16"/>
                <w:szCs w:val="16"/>
              </w:rPr>
            </w:pPr>
            <w:r w:rsidRPr="00183F08">
              <w:rPr>
                <w:rFonts w:asciiTheme="minorHAnsi" w:hAnsiTheme="minorHAnsi" w:cstheme="minorHAnsi"/>
                <w:sz w:val="16"/>
                <w:szCs w:val="16"/>
              </w:rPr>
              <w:t>2</w:t>
            </w:r>
          </w:p>
        </w:tc>
        <w:tc>
          <w:tcPr>
            <w:tcW w:w="558" w:type="pct"/>
            <w:vAlign w:val="center"/>
          </w:tcPr>
          <w:p w14:paraId="2F1A2278" w14:textId="77777777" w:rsidR="00183F08" w:rsidRPr="00FA1514" w:rsidRDefault="00183F08" w:rsidP="00183F08">
            <w:pPr>
              <w:jc w:val="center"/>
              <w:rPr>
                <w:rFonts w:asciiTheme="minorHAnsi" w:hAnsiTheme="minorHAnsi" w:cstheme="minorHAnsi"/>
                <w:bCs/>
                <w:sz w:val="16"/>
                <w:szCs w:val="16"/>
              </w:rPr>
            </w:pPr>
          </w:p>
        </w:tc>
        <w:tc>
          <w:tcPr>
            <w:tcW w:w="581" w:type="pct"/>
            <w:vAlign w:val="center"/>
          </w:tcPr>
          <w:p w14:paraId="18A920F9" w14:textId="77777777" w:rsidR="00183F08" w:rsidRPr="00FA1514" w:rsidRDefault="00183F08" w:rsidP="00183F08">
            <w:pPr>
              <w:jc w:val="center"/>
              <w:rPr>
                <w:rFonts w:asciiTheme="minorHAnsi" w:hAnsiTheme="minorHAnsi" w:cstheme="minorHAnsi"/>
                <w:bCs/>
                <w:sz w:val="16"/>
                <w:szCs w:val="16"/>
              </w:rPr>
            </w:pPr>
          </w:p>
        </w:tc>
        <w:tc>
          <w:tcPr>
            <w:tcW w:w="555" w:type="pct"/>
            <w:vAlign w:val="center"/>
          </w:tcPr>
          <w:p w14:paraId="2B62BFF5" w14:textId="77777777" w:rsidR="00183F08" w:rsidRPr="00FA1514" w:rsidRDefault="00183F08" w:rsidP="00183F08">
            <w:pPr>
              <w:jc w:val="center"/>
              <w:rPr>
                <w:rFonts w:asciiTheme="minorHAnsi" w:hAnsiTheme="minorHAnsi" w:cstheme="minorHAnsi"/>
                <w:bCs/>
                <w:sz w:val="16"/>
                <w:szCs w:val="16"/>
              </w:rPr>
            </w:pPr>
          </w:p>
        </w:tc>
        <w:tc>
          <w:tcPr>
            <w:tcW w:w="486" w:type="pct"/>
            <w:vAlign w:val="center"/>
          </w:tcPr>
          <w:p w14:paraId="066AE922" w14:textId="77777777" w:rsidR="00183F08" w:rsidRPr="00FA1514" w:rsidRDefault="00183F08" w:rsidP="00183F08">
            <w:pPr>
              <w:jc w:val="center"/>
              <w:rPr>
                <w:rFonts w:asciiTheme="minorHAnsi" w:hAnsiTheme="minorHAnsi" w:cstheme="minorHAnsi"/>
                <w:bCs/>
                <w:sz w:val="16"/>
                <w:szCs w:val="16"/>
              </w:rPr>
            </w:pPr>
          </w:p>
        </w:tc>
      </w:tr>
      <w:tr w:rsidR="00183F08" w:rsidRPr="00FA1514" w14:paraId="42E6696C" w14:textId="77777777" w:rsidTr="0081064A">
        <w:trPr>
          <w:trHeight w:val="687"/>
          <w:jc w:val="center"/>
        </w:trPr>
        <w:tc>
          <w:tcPr>
            <w:tcW w:w="4514" w:type="pct"/>
            <w:gridSpan w:val="7"/>
            <w:vAlign w:val="center"/>
          </w:tcPr>
          <w:p w14:paraId="235CC9E8" w14:textId="77777777" w:rsidR="00183F08" w:rsidRPr="00FA1514" w:rsidRDefault="00183F08" w:rsidP="005F1362">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6" w:type="pct"/>
            <w:vAlign w:val="center"/>
          </w:tcPr>
          <w:p w14:paraId="39BA80A7" w14:textId="77777777" w:rsidR="00183F08" w:rsidRPr="00FA1514" w:rsidRDefault="00183F08" w:rsidP="005F1362">
            <w:pPr>
              <w:jc w:val="center"/>
              <w:rPr>
                <w:rFonts w:asciiTheme="minorHAnsi" w:hAnsiTheme="minorHAnsi" w:cstheme="minorHAnsi"/>
                <w:bCs/>
                <w:sz w:val="16"/>
                <w:szCs w:val="16"/>
              </w:rPr>
            </w:pPr>
          </w:p>
        </w:tc>
      </w:tr>
    </w:tbl>
    <w:p w14:paraId="6E6CC86B" w14:textId="11A52F1F" w:rsidR="00047047" w:rsidRDefault="00047047" w:rsidP="00047047">
      <w:pPr>
        <w:pStyle w:val="normaltableau"/>
        <w:spacing w:before="0" w:after="0" w:line="360" w:lineRule="auto"/>
        <w:rPr>
          <w:rFonts w:asciiTheme="minorHAnsi" w:hAnsiTheme="minorHAnsi" w:cstheme="minorHAnsi"/>
          <w:u w:val="single"/>
          <w:lang w:val="pl-PL" w:eastAsia="en-US"/>
        </w:rPr>
      </w:pPr>
    </w:p>
    <w:p w14:paraId="090D7E19" w14:textId="65AB43A5" w:rsidR="000619CD" w:rsidRDefault="000619CD" w:rsidP="00047047">
      <w:pPr>
        <w:pStyle w:val="normaltableau"/>
        <w:spacing w:before="0" w:after="0" w:line="360" w:lineRule="auto"/>
        <w:rPr>
          <w:rFonts w:asciiTheme="minorHAnsi" w:hAnsiTheme="minorHAnsi" w:cstheme="minorHAnsi"/>
          <w:u w:val="single"/>
          <w:lang w:val="pl-PL" w:eastAsia="en-US"/>
        </w:rPr>
      </w:pPr>
    </w:p>
    <w:p w14:paraId="764F047A" w14:textId="506BBFF8" w:rsidR="000619CD" w:rsidRDefault="000619CD" w:rsidP="00047047">
      <w:pPr>
        <w:pStyle w:val="normaltableau"/>
        <w:spacing w:before="0" w:after="0" w:line="360" w:lineRule="auto"/>
        <w:rPr>
          <w:rFonts w:asciiTheme="minorHAnsi" w:hAnsiTheme="minorHAnsi" w:cstheme="minorHAnsi"/>
          <w:u w:val="single"/>
          <w:lang w:val="pl-PL" w:eastAsia="en-US"/>
        </w:rPr>
      </w:pPr>
    </w:p>
    <w:p w14:paraId="50B06C7A" w14:textId="1B3E66EE" w:rsidR="000619CD" w:rsidRDefault="000619CD" w:rsidP="00047047">
      <w:pPr>
        <w:pStyle w:val="normaltableau"/>
        <w:spacing w:before="0" w:after="0" w:line="360" w:lineRule="auto"/>
        <w:rPr>
          <w:rFonts w:asciiTheme="minorHAnsi" w:hAnsiTheme="minorHAnsi" w:cstheme="minorHAnsi"/>
          <w:u w:val="single"/>
          <w:lang w:val="pl-PL" w:eastAsia="en-US"/>
        </w:rPr>
      </w:pPr>
    </w:p>
    <w:p w14:paraId="43FF6D6F" w14:textId="39162546" w:rsidR="000619CD" w:rsidRDefault="000619CD" w:rsidP="00047047">
      <w:pPr>
        <w:pStyle w:val="normaltableau"/>
        <w:spacing w:before="0" w:after="0" w:line="360" w:lineRule="auto"/>
        <w:rPr>
          <w:rFonts w:asciiTheme="minorHAnsi" w:hAnsiTheme="minorHAnsi" w:cstheme="minorHAnsi"/>
          <w:u w:val="single"/>
          <w:lang w:val="pl-PL" w:eastAsia="en-US"/>
        </w:rPr>
      </w:pPr>
    </w:p>
    <w:p w14:paraId="21A0C220" w14:textId="2F441B58" w:rsidR="000619CD" w:rsidRDefault="000619CD" w:rsidP="00047047">
      <w:pPr>
        <w:pStyle w:val="normaltableau"/>
        <w:spacing w:before="0" w:after="0" w:line="360" w:lineRule="auto"/>
        <w:rPr>
          <w:rFonts w:asciiTheme="minorHAnsi" w:hAnsiTheme="minorHAnsi" w:cstheme="minorHAnsi"/>
          <w:u w:val="single"/>
          <w:lang w:val="pl-PL" w:eastAsia="en-US"/>
        </w:rPr>
      </w:pPr>
    </w:p>
    <w:p w14:paraId="5CEF8BF1" w14:textId="79254D70"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lastRenderedPageBreak/>
        <w:t xml:space="preserve">Część nr 3 – Dostawa akcesoriów laboratoryjnych </w:t>
      </w:r>
      <w:r w:rsidR="00A87E3A">
        <w:rPr>
          <w:rFonts w:asciiTheme="minorHAnsi" w:hAnsiTheme="minorHAnsi" w:cstheme="minorHAnsi"/>
          <w:b/>
          <w:bCs/>
          <w:u w:val="single"/>
        </w:rPr>
        <w:t xml:space="preserve">producenta </w:t>
      </w:r>
      <w:proofErr w:type="spellStart"/>
      <w:r w:rsidR="00A87E3A">
        <w:rPr>
          <w:rFonts w:asciiTheme="minorHAnsi" w:hAnsiTheme="minorHAnsi" w:cstheme="minorHAnsi"/>
          <w:b/>
          <w:bCs/>
          <w:u w:val="single"/>
        </w:rPr>
        <w:t>Chemland</w:t>
      </w:r>
      <w:proofErr w:type="spellEnd"/>
      <w:r w:rsidR="00A87E3A">
        <w:rPr>
          <w:rFonts w:asciiTheme="minorHAnsi" w:hAnsiTheme="minorHAnsi" w:cstheme="minorHAnsi"/>
          <w:b/>
          <w:bCs/>
          <w:u w:val="single"/>
        </w:rPr>
        <w:t xml:space="preserve"> </w:t>
      </w:r>
    </w:p>
    <w:p w14:paraId="21BF94BD" w14:textId="4DB9DB25" w:rsidR="00047047" w:rsidRDefault="00047047" w:rsidP="00047047">
      <w:pPr>
        <w:jc w:val="both"/>
        <w:rPr>
          <w:rFonts w:asciiTheme="minorHAnsi" w:hAnsiTheme="minorHAnsi" w:cstheme="minorHAnsi"/>
          <w:b/>
          <w:bCs/>
          <w:u w:val="single"/>
        </w:rPr>
      </w:pPr>
    </w:p>
    <w:p w14:paraId="4E7CFE89"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2C3DA450"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53D56308"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0DEFA6E6"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tbl>
      <w:tblPr>
        <w:tblW w:w="55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169"/>
        <w:gridCol w:w="1517"/>
        <w:gridCol w:w="751"/>
        <w:gridCol w:w="1132"/>
        <w:gridCol w:w="1253"/>
        <w:gridCol w:w="1080"/>
        <w:gridCol w:w="994"/>
        <w:gridCol w:w="1154"/>
        <w:gridCol w:w="19"/>
        <w:gridCol w:w="1134"/>
        <w:gridCol w:w="54"/>
      </w:tblGrid>
      <w:tr w:rsidR="006549D7" w:rsidRPr="006549D7" w14:paraId="166DF04F" w14:textId="5CE3B7AD" w:rsidTr="006549D7">
        <w:trPr>
          <w:gridAfter w:val="1"/>
          <w:wAfter w:w="26" w:type="pct"/>
          <w:trHeight w:val="781"/>
          <w:jc w:val="center"/>
        </w:trPr>
        <w:tc>
          <w:tcPr>
            <w:tcW w:w="261" w:type="pct"/>
            <w:shd w:val="clear" w:color="auto" w:fill="C6D9F1"/>
            <w:vAlign w:val="center"/>
          </w:tcPr>
          <w:p w14:paraId="452719D3" w14:textId="16E6EA96" w:rsidR="006549D7" w:rsidRPr="006549D7" w:rsidRDefault="006549D7" w:rsidP="006549D7">
            <w:pPr>
              <w:rPr>
                <w:rFonts w:asciiTheme="minorHAnsi" w:hAnsiTheme="minorHAnsi" w:cstheme="minorHAnsi"/>
                <w:b/>
                <w:sz w:val="16"/>
                <w:szCs w:val="16"/>
              </w:rPr>
            </w:pPr>
            <w:r w:rsidRPr="00786647">
              <w:rPr>
                <w:rFonts w:asciiTheme="minorHAnsi" w:hAnsiTheme="minorHAnsi" w:cstheme="minorHAnsi"/>
                <w:b/>
                <w:sz w:val="16"/>
                <w:szCs w:val="16"/>
              </w:rPr>
              <w:t>Lp.</w:t>
            </w:r>
          </w:p>
        </w:tc>
        <w:tc>
          <w:tcPr>
            <w:tcW w:w="540" w:type="pct"/>
            <w:shd w:val="clear" w:color="auto" w:fill="C6D9F1"/>
            <w:vAlign w:val="center"/>
          </w:tcPr>
          <w:p w14:paraId="08169D4E" w14:textId="3DB9979E"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701" w:type="pct"/>
            <w:shd w:val="clear" w:color="auto" w:fill="C6D9F1"/>
            <w:vAlign w:val="center"/>
          </w:tcPr>
          <w:p w14:paraId="669D7128" w14:textId="0635FFBE"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347" w:type="pct"/>
            <w:shd w:val="clear" w:color="auto" w:fill="C6D9F1"/>
            <w:vAlign w:val="center"/>
          </w:tcPr>
          <w:p w14:paraId="410AF1BC" w14:textId="156D45DB"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23" w:type="pct"/>
            <w:shd w:val="clear" w:color="auto" w:fill="C6D9F1"/>
            <w:vAlign w:val="center"/>
          </w:tcPr>
          <w:p w14:paraId="5BE889D8" w14:textId="35A18DFC"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9" w:type="pct"/>
            <w:shd w:val="clear" w:color="auto" w:fill="C6D9F1"/>
            <w:vAlign w:val="center"/>
          </w:tcPr>
          <w:p w14:paraId="02FD076D" w14:textId="16F89BA8"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99" w:type="pct"/>
            <w:shd w:val="clear" w:color="auto" w:fill="C6D9F1"/>
            <w:vAlign w:val="center"/>
          </w:tcPr>
          <w:p w14:paraId="40129FEA" w14:textId="4FC6EB24"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59" w:type="pct"/>
            <w:shd w:val="clear" w:color="auto" w:fill="C6D9F1"/>
            <w:vAlign w:val="center"/>
          </w:tcPr>
          <w:p w14:paraId="258D9A25" w14:textId="7D4CC887"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33" w:type="pct"/>
            <w:shd w:val="clear" w:color="auto" w:fill="C6D9F1"/>
            <w:vAlign w:val="center"/>
          </w:tcPr>
          <w:p w14:paraId="03F418CA" w14:textId="77777777" w:rsidR="0081064A" w:rsidRPr="001107E4" w:rsidRDefault="0081064A" w:rsidP="0081064A">
            <w:pPr>
              <w:jc w:val="center"/>
              <w:rPr>
                <w:rFonts w:asciiTheme="minorHAnsi" w:hAnsiTheme="minorHAnsi" w:cstheme="minorHAnsi"/>
                <w:b/>
                <w:sz w:val="16"/>
                <w:szCs w:val="16"/>
              </w:rPr>
            </w:pPr>
            <w:r w:rsidRPr="001107E4">
              <w:rPr>
                <w:rFonts w:asciiTheme="minorHAnsi" w:hAnsiTheme="minorHAnsi" w:cstheme="minorHAnsi"/>
                <w:b/>
                <w:sz w:val="16"/>
                <w:szCs w:val="16"/>
              </w:rPr>
              <w:t>Wartość jednostkowa</w:t>
            </w:r>
          </w:p>
          <w:p w14:paraId="445F4885" w14:textId="4667B68E" w:rsidR="006549D7" w:rsidRPr="006549D7" w:rsidRDefault="0081064A" w:rsidP="0081064A">
            <w:pPr>
              <w:jc w:val="center"/>
              <w:rPr>
                <w:rFonts w:asciiTheme="minorHAnsi" w:hAnsiTheme="minorHAnsi" w:cstheme="minorHAnsi"/>
                <w:b/>
                <w:sz w:val="16"/>
                <w:szCs w:val="16"/>
              </w:rPr>
            </w:pPr>
            <w:r w:rsidRPr="001107E4">
              <w:rPr>
                <w:rFonts w:asciiTheme="minorHAnsi" w:hAnsiTheme="minorHAnsi" w:cstheme="minorHAnsi"/>
                <w:b/>
                <w:sz w:val="16"/>
                <w:szCs w:val="16"/>
              </w:rPr>
              <w:t>brutto PLN</w:t>
            </w:r>
          </w:p>
        </w:tc>
        <w:tc>
          <w:tcPr>
            <w:tcW w:w="533" w:type="pct"/>
            <w:gridSpan w:val="2"/>
            <w:shd w:val="clear" w:color="auto" w:fill="C6D9F1"/>
            <w:vAlign w:val="center"/>
          </w:tcPr>
          <w:p w14:paraId="6752744F" w14:textId="77777777" w:rsidR="006549D7" w:rsidRPr="0078664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270A4C54" w14:textId="6144F62E"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6549D7" w:rsidRPr="006549D7" w14:paraId="237F7DC8" w14:textId="77777777" w:rsidTr="006549D7">
        <w:trPr>
          <w:gridAfter w:val="1"/>
          <w:wAfter w:w="26" w:type="pct"/>
          <w:trHeight w:val="781"/>
          <w:jc w:val="center"/>
        </w:trPr>
        <w:tc>
          <w:tcPr>
            <w:tcW w:w="261" w:type="pct"/>
            <w:shd w:val="clear" w:color="auto" w:fill="C6D9F1"/>
            <w:vAlign w:val="center"/>
          </w:tcPr>
          <w:p w14:paraId="6BA0483A" w14:textId="2DA529BD"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540" w:type="pct"/>
            <w:shd w:val="clear" w:color="auto" w:fill="C6D9F1"/>
            <w:vAlign w:val="center"/>
          </w:tcPr>
          <w:p w14:paraId="7EFFCB8F" w14:textId="343F0822"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701" w:type="pct"/>
            <w:shd w:val="clear" w:color="auto" w:fill="C6D9F1"/>
            <w:vAlign w:val="center"/>
          </w:tcPr>
          <w:p w14:paraId="36311BC5" w14:textId="7127DD56"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347" w:type="pct"/>
            <w:shd w:val="clear" w:color="auto" w:fill="C6D9F1"/>
            <w:vAlign w:val="center"/>
          </w:tcPr>
          <w:p w14:paraId="150320EC" w14:textId="2163160B"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23" w:type="pct"/>
            <w:shd w:val="clear" w:color="auto" w:fill="C6D9F1"/>
            <w:vAlign w:val="center"/>
          </w:tcPr>
          <w:p w14:paraId="3412B4BC" w14:textId="715169C0"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79" w:type="pct"/>
            <w:shd w:val="clear" w:color="auto" w:fill="C6D9F1"/>
            <w:vAlign w:val="center"/>
          </w:tcPr>
          <w:p w14:paraId="4CAC5036" w14:textId="5B52EF12"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99" w:type="pct"/>
            <w:shd w:val="clear" w:color="auto" w:fill="C6D9F1"/>
            <w:vAlign w:val="center"/>
          </w:tcPr>
          <w:p w14:paraId="098DFF23" w14:textId="17AA7D5A"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59" w:type="pct"/>
            <w:shd w:val="clear" w:color="auto" w:fill="C6D9F1"/>
            <w:vAlign w:val="center"/>
          </w:tcPr>
          <w:p w14:paraId="27819B30" w14:textId="0297AA2F"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33" w:type="pct"/>
            <w:shd w:val="clear" w:color="auto" w:fill="C6D9F1"/>
            <w:vAlign w:val="center"/>
          </w:tcPr>
          <w:p w14:paraId="322B4021" w14:textId="0F68814D"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533" w:type="pct"/>
            <w:gridSpan w:val="2"/>
            <w:shd w:val="clear" w:color="auto" w:fill="C6D9F1"/>
            <w:vAlign w:val="center"/>
          </w:tcPr>
          <w:p w14:paraId="4047F49A" w14:textId="3735319B" w:rsidR="006549D7" w:rsidRPr="006549D7" w:rsidRDefault="006549D7" w:rsidP="006549D7">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6549D7" w:rsidRPr="006549D7" w14:paraId="2F80C72E" w14:textId="511EFC3F" w:rsidTr="006549D7">
        <w:trPr>
          <w:gridAfter w:val="1"/>
          <w:wAfter w:w="26" w:type="pct"/>
          <w:trHeight w:val="1042"/>
          <w:jc w:val="center"/>
        </w:trPr>
        <w:tc>
          <w:tcPr>
            <w:tcW w:w="261" w:type="pct"/>
            <w:vAlign w:val="center"/>
          </w:tcPr>
          <w:p w14:paraId="12A8BFF3"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w:t>
            </w:r>
          </w:p>
        </w:tc>
        <w:tc>
          <w:tcPr>
            <w:tcW w:w="540" w:type="pct"/>
            <w:vAlign w:val="center"/>
          </w:tcPr>
          <w:p w14:paraId="6ED8780F" w14:textId="77777777" w:rsidR="006549D7" w:rsidRPr="006549D7" w:rsidRDefault="006549D7" w:rsidP="006549D7">
            <w:pPr>
              <w:jc w:val="center"/>
              <w:rPr>
                <w:rFonts w:asciiTheme="minorHAnsi" w:hAnsiTheme="minorHAnsi" w:cstheme="minorHAnsi"/>
                <w:sz w:val="16"/>
                <w:szCs w:val="16"/>
                <w:lang w:val="en-US"/>
              </w:rPr>
            </w:pPr>
            <w:r w:rsidRPr="006549D7">
              <w:rPr>
                <w:rFonts w:ascii="Calibri" w:hAnsi="Calibri" w:cs="Calibri"/>
                <w:color w:val="000000"/>
                <w:sz w:val="16"/>
                <w:szCs w:val="16"/>
              </w:rPr>
              <w:t>szpatułko łyżeczka</w:t>
            </w:r>
          </w:p>
        </w:tc>
        <w:tc>
          <w:tcPr>
            <w:tcW w:w="701" w:type="pct"/>
            <w:vAlign w:val="center"/>
          </w:tcPr>
          <w:p w14:paraId="0182CCCB" w14:textId="77777777"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szpatułko łyżeczka MIKRO stal 18-8 </w:t>
            </w:r>
            <w:proofErr w:type="spellStart"/>
            <w:r w:rsidRPr="006549D7">
              <w:rPr>
                <w:rFonts w:ascii="Calibri" w:hAnsi="Calibri" w:cs="Calibri"/>
                <w:color w:val="000000"/>
                <w:sz w:val="16"/>
                <w:szCs w:val="16"/>
              </w:rPr>
              <w:t>dł</w:t>
            </w:r>
            <w:proofErr w:type="spellEnd"/>
            <w:r w:rsidRPr="006549D7">
              <w:rPr>
                <w:rFonts w:ascii="Calibri" w:hAnsi="Calibri" w:cs="Calibri"/>
                <w:color w:val="000000"/>
                <w:sz w:val="16"/>
                <w:szCs w:val="16"/>
              </w:rPr>
              <w:t xml:space="preserve"> 150mm</w:t>
            </w:r>
          </w:p>
          <w:p w14:paraId="11F7263F" w14:textId="176B6F74"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tc>
        <w:tc>
          <w:tcPr>
            <w:tcW w:w="347" w:type="pct"/>
            <w:vAlign w:val="center"/>
          </w:tcPr>
          <w:p w14:paraId="5182EF97" w14:textId="77777777" w:rsidR="006549D7" w:rsidRPr="006549D7" w:rsidRDefault="006549D7" w:rsidP="006549D7">
            <w:pPr>
              <w:jc w:val="center"/>
              <w:rPr>
                <w:rFonts w:asciiTheme="minorHAnsi" w:hAnsiTheme="minorHAnsi" w:cstheme="minorHAnsi"/>
                <w:sz w:val="16"/>
                <w:szCs w:val="16"/>
                <w:lang w:val="en-US"/>
              </w:rPr>
            </w:pPr>
            <w:r w:rsidRPr="006549D7">
              <w:rPr>
                <w:rFonts w:asciiTheme="minorHAnsi" w:hAnsiTheme="minorHAnsi" w:cstheme="minorHAnsi"/>
                <w:sz w:val="16"/>
                <w:szCs w:val="16"/>
                <w:lang w:val="en-US"/>
              </w:rPr>
              <w:t>2</w:t>
            </w:r>
          </w:p>
        </w:tc>
        <w:tc>
          <w:tcPr>
            <w:tcW w:w="523" w:type="pct"/>
            <w:vAlign w:val="center"/>
          </w:tcPr>
          <w:p w14:paraId="272E5BBF"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38826F20" w14:textId="77777777" w:rsidR="006549D7" w:rsidRPr="006549D7" w:rsidRDefault="006549D7" w:rsidP="006549D7">
            <w:pPr>
              <w:rPr>
                <w:rFonts w:asciiTheme="minorHAnsi" w:hAnsiTheme="minorHAnsi" w:cstheme="minorHAnsi"/>
                <w:sz w:val="16"/>
                <w:szCs w:val="16"/>
              </w:rPr>
            </w:pPr>
            <w:r w:rsidRPr="006549D7">
              <w:rPr>
                <w:rFonts w:asciiTheme="minorHAnsi" w:hAnsiTheme="minorHAnsi" w:cstheme="minorHAnsi"/>
                <w:sz w:val="16"/>
                <w:szCs w:val="16"/>
              </w:rPr>
              <w:t>06-521202-15</w:t>
            </w:r>
          </w:p>
        </w:tc>
        <w:tc>
          <w:tcPr>
            <w:tcW w:w="499" w:type="pct"/>
            <w:vAlign w:val="center"/>
          </w:tcPr>
          <w:p w14:paraId="7EEDF610" w14:textId="43481B2F" w:rsidR="006549D7" w:rsidRPr="006549D7" w:rsidRDefault="006549D7" w:rsidP="006549D7">
            <w:pPr>
              <w:jc w:val="center"/>
              <w:rPr>
                <w:rFonts w:asciiTheme="minorHAnsi" w:hAnsiTheme="minorHAnsi" w:cstheme="minorHAnsi"/>
                <w:sz w:val="16"/>
                <w:szCs w:val="16"/>
              </w:rPr>
            </w:pPr>
          </w:p>
        </w:tc>
        <w:tc>
          <w:tcPr>
            <w:tcW w:w="459" w:type="pct"/>
            <w:vAlign w:val="center"/>
          </w:tcPr>
          <w:p w14:paraId="0A05C30B" w14:textId="5287EAD0" w:rsidR="006549D7" w:rsidRPr="006549D7" w:rsidRDefault="006549D7" w:rsidP="006549D7">
            <w:pPr>
              <w:jc w:val="center"/>
              <w:rPr>
                <w:rFonts w:asciiTheme="minorHAnsi" w:hAnsiTheme="minorHAnsi" w:cstheme="minorHAnsi"/>
                <w:sz w:val="16"/>
                <w:szCs w:val="16"/>
              </w:rPr>
            </w:pPr>
          </w:p>
        </w:tc>
        <w:tc>
          <w:tcPr>
            <w:tcW w:w="533" w:type="pct"/>
            <w:vAlign w:val="center"/>
          </w:tcPr>
          <w:p w14:paraId="1A1840F5" w14:textId="720F5DA1" w:rsidR="006549D7" w:rsidRPr="006549D7" w:rsidRDefault="006549D7" w:rsidP="006549D7">
            <w:pPr>
              <w:jc w:val="center"/>
              <w:rPr>
                <w:rFonts w:asciiTheme="minorHAnsi" w:hAnsiTheme="minorHAnsi" w:cstheme="minorHAnsi"/>
                <w:sz w:val="16"/>
                <w:szCs w:val="16"/>
              </w:rPr>
            </w:pPr>
          </w:p>
        </w:tc>
        <w:tc>
          <w:tcPr>
            <w:tcW w:w="533" w:type="pct"/>
            <w:gridSpan w:val="2"/>
          </w:tcPr>
          <w:p w14:paraId="2CBFCC89" w14:textId="77777777" w:rsidR="006549D7" w:rsidRPr="006549D7" w:rsidRDefault="006549D7" w:rsidP="006549D7">
            <w:pPr>
              <w:jc w:val="center"/>
              <w:rPr>
                <w:rFonts w:asciiTheme="minorHAnsi" w:hAnsiTheme="minorHAnsi" w:cstheme="minorHAnsi"/>
                <w:sz w:val="16"/>
                <w:szCs w:val="16"/>
              </w:rPr>
            </w:pPr>
          </w:p>
        </w:tc>
      </w:tr>
      <w:tr w:rsidR="006549D7" w:rsidRPr="006549D7" w14:paraId="503EDC74" w14:textId="551680D4" w:rsidTr="006549D7">
        <w:trPr>
          <w:gridAfter w:val="1"/>
          <w:wAfter w:w="26" w:type="pct"/>
          <w:jc w:val="center"/>
        </w:trPr>
        <w:tc>
          <w:tcPr>
            <w:tcW w:w="261" w:type="pct"/>
            <w:vAlign w:val="center"/>
          </w:tcPr>
          <w:p w14:paraId="7A65F0D2"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2.</w:t>
            </w:r>
          </w:p>
        </w:tc>
        <w:tc>
          <w:tcPr>
            <w:tcW w:w="540" w:type="pct"/>
            <w:vAlign w:val="center"/>
          </w:tcPr>
          <w:p w14:paraId="33D4A293" w14:textId="77777777" w:rsidR="006549D7" w:rsidRPr="006549D7" w:rsidRDefault="006549D7" w:rsidP="006549D7">
            <w:pPr>
              <w:jc w:val="center"/>
              <w:rPr>
                <w:rFonts w:asciiTheme="minorHAnsi" w:hAnsiTheme="minorHAnsi" w:cstheme="minorHAnsi"/>
                <w:sz w:val="16"/>
                <w:szCs w:val="16"/>
              </w:rPr>
            </w:pPr>
            <w:r w:rsidRPr="006549D7">
              <w:rPr>
                <w:rFonts w:ascii="Calibri" w:hAnsi="Calibri" w:cs="Calibri"/>
                <w:color w:val="000000"/>
                <w:sz w:val="16"/>
                <w:szCs w:val="16"/>
              </w:rPr>
              <w:t>szpatułko łyżeczka</w:t>
            </w:r>
          </w:p>
        </w:tc>
        <w:tc>
          <w:tcPr>
            <w:tcW w:w="701" w:type="pct"/>
            <w:vAlign w:val="center"/>
          </w:tcPr>
          <w:p w14:paraId="68CD8F79" w14:textId="77777777" w:rsidR="006549D7" w:rsidRDefault="006549D7" w:rsidP="006549D7">
            <w:pPr>
              <w:jc w:val="center"/>
              <w:rPr>
                <w:rFonts w:ascii="Calibri" w:hAnsi="Calibri" w:cs="Calibri"/>
                <w:color w:val="000000"/>
                <w:sz w:val="16"/>
                <w:szCs w:val="16"/>
              </w:rPr>
            </w:pPr>
          </w:p>
          <w:p w14:paraId="7F6DA5A9" w14:textId="547D5FB5"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szpatułko łyżeczka MIKRO stal 18-8 </w:t>
            </w:r>
            <w:proofErr w:type="spellStart"/>
            <w:r w:rsidRPr="006549D7">
              <w:rPr>
                <w:rFonts w:ascii="Calibri" w:hAnsi="Calibri" w:cs="Calibri"/>
                <w:color w:val="000000"/>
                <w:sz w:val="16"/>
                <w:szCs w:val="16"/>
              </w:rPr>
              <w:t>dł</w:t>
            </w:r>
            <w:proofErr w:type="spellEnd"/>
            <w:r w:rsidRPr="006549D7">
              <w:rPr>
                <w:rFonts w:ascii="Calibri" w:hAnsi="Calibri" w:cs="Calibri"/>
                <w:color w:val="000000"/>
                <w:sz w:val="16"/>
                <w:szCs w:val="16"/>
              </w:rPr>
              <w:t xml:space="preserve"> 180mm</w:t>
            </w:r>
          </w:p>
          <w:p w14:paraId="54838475"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2C793071" w14:textId="430FE9A7" w:rsidR="006549D7" w:rsidRPr="006549D7" w:rsidRDefault="006549D7" w:rsidP="006549D7">
            <w:pPr>
              <w:jc w:val="center"/>
              <w:rPr>
                <w:rFonts w:ascii="Calibri" w:hAnsi="Calibri" w:cs="Calibri"/>
                <w:color w:val="000000"/>
                <w:sz w:val="16"/>
                <w:szCs w:val="16"/>
              </w:rPr>
            </w:pPr>
          </w:p>
        </w:tc>
        <w:tc>
          <w:tcPr>
            <w:tcW w:w="347" w:type="pct"/>
            <w:vAlign w:val="center"/>
          </w:tcPr>
          <w:p w14:paraId="40443631"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w:t>
            </w:r>
          </w:p>
        </w:tc>
        <w:tc>
          <w:tcPr>
            <w:tcW w:w="523" w:type="pct"/>
            <w:vAlign w:val="center"/>
          </w:tcPr>
          <w:p w14:paraId="13DFD929"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0D9AA7D4"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06-521202-18</w:t>
            </w:r>
          </w:p>
        </w:tc>
        <w:tc>
          <w:tcPr>
            <w:tcW w:w="499" w:type="pct"/>
            <w:vAlign w:val="center"/>
          </w:tcPr>
          <w:p w14:paraId="012530C2" w14:textId="40F58E24" w:rsidR="006549D7" w:rsidRPr="006549D7" w:rsidRDefault="006549D7" w:rsidP="006549D7">
            <w:pPr>
              <w:jc w:val="center"/>
              <w:rPr>
                <w:rFonts w:asciiTheme="minorHAnsi" w:hAnsiTheme="minorHAnsi" w:cstheme="minorHAnsi"/>
                <w:sz w:val="16"/>
                <w:szCs w:val="16"/>
              </w:rPr>
            </w:pPr>
          </w:p>
        </w:tc>
        <w:tc>
          <w:tcPr>
            <w:tcW w:w="459" w:type="pct"/>
            <w:vAlign w:val="center"/>
          </w:tcPr>
          <w:p w14:paraId="0ACC338F" w14:textId="184F9AE2" w:rsidR="006549D7" w:rsidRPr="006549D7" w:rsidRDefault="006549D7" w:rsidP="006549D7">
            <w:pPr>
              <w:jc w:val="center"/>
              <w:rPr>
                <w:rFonts w:asciiTheme="minorHAnsi" w:hAnsiTheme="minorHAnsi" w:cstheme="minorHAnsi"/>
                <w:sz w:val="16"/>
                <w:szCs w:val="16"/>
              </w:rPr>
            </w:pPr>
          </w:p>
        </w:tc>
        <w:tc>
          <w:tcPr>
            <w:tcW w:w="533" w:type="pct"/>
            <w:vAlign w:val="center"/>
          </w:tcPr>
          <w:p w14:paraId="56E2A773" w14:textId="4047A9F3" w:rsidR="006549D7" w:rsidRPr="006549D7" w:rsidRDefault="006549D7" w:rsidP="006549D7">
            <w:pPr>
              <w:jc w:val="center"/>
              <w:rPr>
                <w:rFonts w:asciiTheme="minorHAnsi" w:hAnsiTheme="minorHAnsi" w:cstheme="minorHAnsi"/>
                <w:sz w:val="16"/>
                <w:szCs w:val="16"/>
              </w:rPr>
            </w:pPr>
          </w:p>
        </w:tc>
        <w:tc>
          <w:tcPr>
            <w:tcW w:w="533" w:type="pct"/>
            <w:gridSpan w:val="2"/>
          </w:tcPr>
          <w:p w14:paraId="5B5935C8" w14:textId="77777777" w:rsidR="006549D7" w:rsidRPr="006549D7" w:rsidRDefault="006549D7" w:rsidP="006549D7">
            <w:pPr>
              <w:jc w:val="center"/>
              <w:rPr>
                <w:rFonts w:asciiTheme="minorHAnsi" w:hAnsiTheme="minorHAnsi" w:cstheme="minorHAnsi"/>
                <w:sz w:val="16"/>
                <w:szCs w:val="16"/>
              </w:rPr>
            </w:pPr>
          </w:p>
        </w:tc>
      </w:tr>
      <w:tr w:rsidR="006549D7" w:rsidRPr="006549D7" w14:paraId="74B871C9" w14:textId="087121A9" w:rsidTr="006549D7">
        <w:trPr>
          <w:gridAfter w:val="1"/>
          <w:wAfter w:w="26" w:type="pct"/>
          <w:jc w:val="center"/>
        </w:trPr>
        <w:tc>
          <w:tcPr>
            <w:tcW w:w="261" w:type="pct"/>
            <w:vAlign w:val="center"/>
          </w:tcPr>
          <w:p w14:paraId="169C1F11"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3.</w:t>
            </w:r>
          </w:p>
        </w:tc>
        <w:tc>
          <w:tcPr>
            <w:tcW w:w="540" w:type="pct"/>
            <w:vAlign w:val="center"/>
          </w:tcPr>
          <w:p w14:paraId="7E60893E" w14:textId="77777777" w:rsidR="006549D7" w:rsidRPr="006549D7" w:rsidRDefault="006549D7" w:rsidP="006549D7">
            <w:pPr>
              <w:jc w:val="center"/>
              <w:rPr>
                <w:rFonts w:asciiTheme="minorHAnsi" w:hAnsiTheme="minorHAnsi" w:cstheme="minorHAnsi"/>
                <w:sz w:val="16"/>
                <w:szCs w:val="16"/>
              </w:rPr>
            </w:pPr>
            <w:r w:rsidRPr="006549D7">
              <w:rPr>
                <w:rFonts w:ascii="Calibri" w:hAnsi="Calibri" w:cs="Calibri"/>
                <w:color w:val="000000"/>
                <w:sz w:val="16"/>
                <w:szCs w:val="16"/>
              </w:rPr>
              <w:t>szpatułko łyżeczka</w:t>
            </w:r>
          </w:p>
        </w:tc>
        <w:tc>
          <w:tcPr>
            <w:tcW w:w="701" w:type="pct"/>
            <w:vAlign w:val="center"/>
          </w:tcPr>
          <w:p w14:paraId="028C2FC8" w14:textId="77777777" w:rsidR="006549D7" w:rsidRDefault="006549D7" w:rsidP="006549D7">
            <w:pPr>
              <w:jc w:val="center"/>
              <w:rPr>
                <w:rFonts w:ascii="Calibri" w:hAnsi="Calibri" w:cs="Calibri"/>
                <w:color w:val="000000"/>
                <w:sz w:val="16"/>
                <w:szCs w:val="16"/>
              </w:rPr>
            </w:pPr>
          </w:p>
          <w:p w14:paraId="587E06F5" w14:textId="7BEE5DAA"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łyżeczka - szpatułka chemiczna stal 18-8 </w:t>
            </w:r>
            <w:proofErr w:type="spellStart"/>
            <w:r w:rsidRPr="006549D7">
              <w:rPr>
                <w:rFonts w:ascii="Calibri" w:hAnsi="Calibri" w:cs="Calibri"/>
                <w:color w:val="000000"/>
                <w:sz w:val="16"/>
                <w:szCs w:val="16"/>
              </w:rPr>
              <w:t>dł</w:t>
            </w:r>
            <w:proofErr w:type="spellEnd"/>
            <w:r w:rsidRPr="006549D7">
              <w:rPr>
                <w:rFonts w:ascii="Calibri" w:hAnsi="Calibri" w:cs="Calibri"/>
                <w:color w:val="000000"/>
                <w:sz w:val="16"/>
                <w:szCs w:val="16"/>
              </w:rPr>
              <w:t xml:space="preserve"> 150mm</w:t>
            </w:r>
          </w:p>
          <w:p w14:paraId="4EDFD4AA"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75DDD385" w14:textId="3106044D" w:rsidR="006549D7" w:rsidRPr="006549D7" w:rsidRDefault="006549D7" w:rsidP="006549D7">
            <w:pPr>
              <w:jc w:val="center"/>
              <w:rPr>
                <w:rFonts w:ascii="Calibri" w:hAnsi="Calibri" w:cs="Calibri"/>
                <w:color w:val="000000"/>
                <w:sz w:val="16"/>
                <w:szCs w:val="16"/>
              </w:rPr>
            </w:pPr>
          </w:p>
        </w:tc>
        <w:tc>
          <w:tcPr>
            <w:tcW w:w="347" w:type="pct"/>
            <w:vAlign w:val="center"/>
          </w:tcPr>
          <w:p w14:paraId="5A089272"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w:t>
            </w:r>
          </w:p>
        </w:tc>
        <w:tc>
          <w:tcPr>
            <w:tcW w:w="523" w:type="pct"/>
            <w:vAlign w:val="center"/>
          </w:tcPr>
          <w:p w14:paraId="15E70671"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5AEEED86"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06-521-224-15</w:t>
            </w:r>
          </w:p>
        </w:tc>
        <w:tc>
          <w:tcPr>
            <w:tcW w:w="499" w:type="pct"/>
            <w:vAlign w:val="center"/>
          </w:tcPr>
          <w:p w14:paraId="1B1B0AAB" w14:textId="1DC89A15" w:rsidR="006549D7" w:rsidRPr="006549D7" w:rsidRDefault="006549D7" w:rsidP="006549D7">
            <w:pPr>
              <w:jc w:val="center"/>
              <w:rPr>
                <w:rFonts w:asciiTheme="minorHAnsi" w:hAnsiTheme="minorHAnsi" w:cstheme="minorHAnsi"/>
                <w:sz w:val="16"/>
                <w:szCs w:val="16"/>
              </w:rPr>
            </w:pPr>
          </w:p>
        </w:tc>
        <w:tc>
          <w:tcPr>
            <w:tcW w:w="459" w:type="pct"/>
            <w:vAlign w:val="center"/>
          </w:tcPr>
          <w:p w14:paraId="7775058E" w14:textId="64F172A9" w:rsidR="006549D7" w:rsidRPr="006549D7" w:rsidRDefault="006549D7" w:rsidP="006549D7">
            <w:pPr>
              <w:jc w:val="center"/>
              <w:rPr>
                <w:rFonts w:asciiTheme="minorHAnsi" w:hAnsiTheme="minorHAnsi" w:cstheme="minorHAnsi"/>
                <w:sz w:val="16"/>
                <w:szCs w:val="16"/>
              </w:rPr>
            </w:pPr>
          </w:p>
        </w:tc>
        <w:tc>
          <w:tcPr>
            <w:tcW w:w="533" w:type="pct"/>
            <w:vAlign w:val="center"/>
          </w:tcPr>
          <w:p w14:paraId="5F6304B5" w14:textId="275AE434" w:rsidR="006549D7" w:rsidRPr="006549D7" w:rsidRDefault="006549D7" w:rsidP="006549D7">
            <w:pPr>
              <w:jc w:val="center"/>
              <w:rPr>
                <w:rFonts w:asciiTheme="minorHAnsi" w:hAnsiTheme="minorHAnsi" w:cstheme="minorHAnsi"/>
                <w:sz w:val="16"/>
                <w:szCs w:val="16"/>
              </w:rPr>
            </w:pPr>
          </w:p>
        </w:tc>
        <w:tc>
          <w:tcPr>
            <w:tcW w:w="533" w:type="pct"/>
            <w:gridSpan w:val="2"/>
          </w:tcPr>
          <w:p w14:paraId="7725085D" w14:textId="77777777" w:rsidR="006549D7" w:rsidRPr="006549D7" w:rsidRDefault="006549D7" w:rsidP="006549D7">
            <w:pPr>
              <w:jc w:val="center"/>
              <w:rPr>
                <w:rFonts w:asciiTheme="minorHAnsi" w:hAnsiTheme="minorHAnsi" w:cstheme="minorHAnsi"/>
                <w:sz w:val="16"/>
                <w:szCs w:val="16"/>
              </w:rPr>
            </w:pPr>
          </w:p>
        </w:tc>
      </w:tr>
      <w:tr w:rsidR="006549D7" w:rsidRPr="006549D7" w14:paraId="67B098EC" w14:textId="62BECBEC" w:rsidTr="006549D7">
        <w:trPr>
          <w:gridAfter w:val="1"/>
          <w:wAfter w:w="26" w:type="pct"/>
          <w:jc w:val="center"/>
        </w:trPr>
        <w:tc>
          <w:tcPr>
            <w:tcW w:w="261" w:type="pct"/>
            <w:vAlign w:val="center"/>
          </w:tcPr>
          <w:p w14:paraId="62F22AA6"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4.</w:t>
            </w:r>
          </w:p>
        </w:tc>
        <w:tc>
          <w:tcPr>
            <w:tcW w:w="540" w:type="pct"/>
            <w:vAlign w:val="center"/>
          </w:tcPr>
          <w:p w14:paraId="7F5AFB3E" w14:textId="77777777" w:rsidR="006549D7" w:rsidRPr="006549D7" w:rsidRDefault="006549D7" w:rsidP="006549D7">
            <w:pPr>
              <w:jc w:val="center"/>
              <w:rPr>
                <w:sz w:val="16"/>
                <w:szCs w:val="16"/>
              </w:rPr>
            </w:pPr>
            <w:r w:rsidRPr="006549D7">
              <w:rPr>
                <w:rFonts w:ascii="Calibri" w:hAnsi="Calibri" w:cs="Calibri"/>
                <w:color w:val="000000"/>
                <w:sz w:val="16"/>
                <w:szCs w:val="16"/>
              </w:rPr>
              <w:t>szpatułko łyżeczka</w:t>
            </w:r>
          </w:p>
        </w:tc>
        <w:tc>
          <w:tcPr>
            <w:tcW w:w="701" w:type="pct"/>
            <w:vAlign w:val="center"/>
          </w:tcPr>
          <w:p w14:paraId="3E697DC3" w14:textId="77777777" w:rsidR="006549D7" w:rsidRDefault="006549D7" w:rsidP="006549D7">
            <w:pPr>
              <w:jc w:val="center"/>
              <w:rPr>
                <w:rFonts w:ascii="Calibri" w:hAnsi="Calibri" w:cs="Calibri"/>
                <w:color w:val="000000"/>
                <w:sz w:val="16"/>
                <w:szCs w:val="16"/>
              </w:rPr>
            </w:pPr>
          </w:p>
          <w:p w14:paraId="60656AAA" w14:textId="75B1BB40"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łyżeczka - szpatułka chemiczna stal 18-8 </w:t>
            </w:r>
            <w:proofErr w:type="spellStart"/>
            <w:r w:rsidRPr="006549D7">
              <w:rPr>
                <w:rFonts w:ascii="Calibri" w:hAnsi="Calibri" w:cs="Calibri"/>
                <w:color w:val="000000"/>
                <w:sz w:val="16"/>
                <w:szCs w:val="16"/>
              </w:rPr>
              <w:t>dł</w:t>
            </w:r>
            <w:proofErr w:type="spellEnd"/>
            <w:r w:rsidRPr="006549D7">
              <w:rPr>
                <w:rFonts w:ascii="Calibri" w:hAnsi="Calibri" w:cs="Calibri"/>
                <w:color w:val="000000"/>
                <w:sz w:val="16"/>
                <w:szCs w:val="16"/>
              </w:rPr>
              <w:t xml:space="preserve"> 210mm</w:t>
            </w:r>
          </w:p>
          <w:p w14:paraId="793EB4F9"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2DB9E063" w14:textId="31ED5766" w:rsidR="006549D7" w:rsidRPr="006549D7" w:rsidRDefault="006549D7" w:rsidP="006549D7">
            <w:pPr>
              <w:jc w:val="center"/>
              <w:rPr>
                <w:rFonts w:ascii="Calibri" w:hAnsi="Calibri" w:cs="Calibri"/>
                <w:color w:val="000000"/>
                <w:sz w:val="16"/>
                <w:szCs w:val="16"/>
              </w:rPr>
            </w:pPr>
          </w:p>
        </w:tc>
        <w:tc>
          <w:tcPr>
            <w:tcW w:w="347" w:type="pct"/>
            <w:vAlign w:val="center"/>
          </w:tcPr>
          <w:p w14:paraId="4EE20DA1"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w:t>
            </w:r>
          </w:p>
        </w:tc>
        <w:tc>
          <w:tcPr>
            <w:tcW w:w="523" w:type="pct"/>
            <w:vAlign w:val="center"/>
          </w:tcPr>
          <w:p w14:paraId="5131C742"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7DB60CC9"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06-521224-21</w:t>
            </w:r>
          </w:p>
        </w:tc>
        <w:tc>
          <w:tcPr>
            <w:tcW w:w="499" w:type="pct"/>
            <w:vAlign w:val="center"/>
          </w:tcPr>
          <w:p w14:paraId="4C1564BE" w14:textId="1506F77B" w:rsidR="006549D7" w:rsidRPr="006549D7" w:rsidRDefault="006549D7" w:rsidP="006549D7">
            <w:pPr>
              <w:jc w:val="center"/>
              <w:rPr>
                <w:rFonts w:asciiTheme="minorHAnsi" w:hAnsiTheme="minorHAnsi" w:cstheme="minorHAnsi"/>
                <w:sz w:val="16"/>
                <w:szCs w:val="16"/>
              </w:rPr>
            </w:pPr>
          </w:p>
        </w:tc>
        <w:tc>
          <w:tcPr>
            <w:tcW w:w="459" w:type="pct"/>
            <w:vAlign w:val="center"/>
          </w:tcPr>
          <w:p w14:paraId="6BC6B240" w14:textId="30324ED4" w:rsidR="006549D7" w:rsidRPr="006549D7" w:rsidRDefault="006549D7" w:rsidP="006549D7">
            <w:pPr>
              <w:jc w:val="center"/>
              <w:rPr>
                <w:rFonts w:asciiTheme="minorHAnsi" w:hAnsiTheme="minorHAnsi" w:cstheme="minorHAnsi"/>
                <w:sz w:val="16"/>
                <w:szCs w:val="16"/>
              </w:rPr>
            </w:pPr>
          </w:p>
        </w:tc>
        <w:tc>
          <w:tcPr>
            <w:tcW w:w="533" w:type="pct"/>
            <w:vAlign w:val="center"/>
          </w:tcPr>
          <w:p w14:paraId="40B12A4D" w14:textId="33CBE58E" w:rsidR="006549D7" w:rsidRPr="006549D7" w:rsidRDefault="006549D7" w:rsidP="006549D7">
            <w:pPr>
              <w:jc w:val="center"/>
              <w:rPr>
                <w:rFonts w:asciiTheme="minorHAnsi" w:hAnsiTheme="minorHAnsi" w:cstheme="minorHAnsi"/>
                <w:sz w:val="16"/>
                <w:szCs w:val="16"/>
              </w:rPr>
            </w:pPr>
          </w:p>
        </w:tc>
        <w:tc>
          <w:tcPr>
            <w:tcW w:w="533" w:type="pct"/>
            <w:gridSpan w:val="2"/>
          </w:tcPr>
          <w:p w14:paraId="4CA20B8E" w14:textId="77777777" w:rsidR="006549D7" w:rsidRPr="006549D7" w:rsidRDefault="006549D7" w:rsidP="006549D7">
            <w:pPr>
              <w:jc w:val="center"/>
              <w:rPr>
                <w:rFonts w:asciiTheme="minorHAnsi" w:hAnsiTheme="minorHAnsi" w:cstheme="minorHAnsi"/>
                <w:sz w:val="16"/>
                <w:szCs w:val="16"/>
              </w:rPr>
            </w:pPr>
          </w:p>
        </w:tc>
      </w:tr>
      <w:tr w:rsidR="006549D7" w:rsidRPr="006549D7" w14:paraId="6C165D82" w14:textId="7FA212DC" w:rsidTr="006549D7">
        <w:trPr>
          <w:gridAfter w:val="1"/>
          <w:wAfter w:w="26" w:type="pct"/>
          <w:jc w:val="center"/>
        </w:trPr>
        <w:tc>
          <w:tcPr>
            <w:tcW w:w="261" w:type="pct"/>
            <w:vAlign w:val="center"/>
          </w:tcPr>
          <w:p w14:paraId="7CE7847A"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5.</w:t>
            </w:r>
          </w:p>
        </w:tc>
        <w:tc>
          <w:tcPr>
            <w:tcW w:w="540" w:type="pct"/>
            <w:vAlign w:val="center"/>
          </w:tcPr>
          <w:p w14:paraId="58D227FE" w14:textId="77777777" w:rsidR="006549D7" w:rsidRPr="006549D7" w:rsidRDefault="006549D7" w:rsidP="006549D7">
            <w:pPr>
              <w:jc w:val="center"/>
              <w:rPr>
                <w:sz w:val="16"/>
                <w:szCs w:val="16"/>
              </w:rPr>
            </w:pPr>
            <w:r w:rsidRPr="006549D7">
              <w:rPr>
                <w:rFonts w:ascii="Calibri" w:hAnsi="Calibri" w:cs="Calibri"/>
                <w:color w:val="000000"/>
                <w:sz w:val="16"/>
                <w:szCs w:val="16"/>
              </w:rPr>
              <w:t>statyw do probówek</w:t>
            </w:r>
          </w:p>
        </w:tc>
        <w:tc>
          <w:tcPr>
            <w:tcW w:w="701" w:type="pct"/>
            <w:vAlign w:val="center"/>
          </w:tcPr>
          <w:p w14:paraId="5B99A681" w14:textId="77777777" w:rsidR="006549D7" w:rsidRDefault="006549D7" w:rsidP="006549D7">
            <w:pPr>
              <w:jc w:val="center"/>
              <w:rPr>
                <w:rFonts w:ascii="Calibri" w:hAnsi="Calibri" w:cs="Calibri"/>
                <w:color w:val="000000"/>
                <w:sz w:val="16"/>
                <w:szCs w:val="16"/>
              </w:rPr>
            </w:pPr>
          </w:p>
          <w:p w14:paraId="115515DD" w14:textId="700A70E3"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statyw do probówek </w:t>
            </w:r>
            <w:proofErr w:type="spellStart"/>
            <w:r w:rsidRPr="006549D7">
              <w:rPr>
                <w:rFonts w:ascii="Calibri" w:hAnsi="Calibri" w:cs="Calibri"/>
                <w:color w:val="000000"/>
                <w:sz w:val="16"/>
                <w:szCs w:val="16"/>
              </w:rPr>
              <w:t>Falcon</w:t>
            </w:r>
            <w:proofErr w:type="spellEnd"/>
            <w:r w:rsidRPr="006549D7">
              <w:rPr>
                <w:rFonts w:ascii="Calibri" w:hAnsi="Calibri" w:cs="Calibri"/>
                <w:color w:val="000000"/>
                <w:sz w:val="16"/>
                <w:szCs w:val="16"/>
              </w:rPr>
              <w:t xml:space="preserve"> wzmocniony 8 m-</w:t>
            </w:r>
            <w:proofErr w:type="spellStart"/>
            <w:r w:rsidRPr="006549D7">
              <w:rPr>
                <w:rFonts w:ascii="Calibri" w:hAnsi="Calibri" w:cs="Calibri"/>
                <w:color w:val="000000"/>
                <w:sz w:val="16"/>
                <w:szCs w:val="16"/>
              </w:rPr>
              <w:t>sc</w:t>
            </w:r>
            <w:proofErr w:type="spellEnd"/>
            <w:r w:rsidRPr="006549D7">
              <w:rPr>
                <w:rFonts w:ascii="Calibri" w:hAnsi="Calibri" w:cs="Calibri"/>
                <w:color w:val="000000"/>
                <w:sz w:val="16"/>
                <w:szCs w:val="16"/>
              </w:rPr>
              <w:t xml:space="preserve">, fi otworów </w:t>
            </w:r>
            <w:r w:rsidRPr="006549D7">
              <w:rPr>
                <w:sz w:val="16"/>
                <w:szCs w:val="16"/>
              </w:rPr>
              <w:t>8x30 / 18x20 / 24x17 / 40x12</w:t>
            </w:r>
          </w:p>
          <w:p w14:paraId="09483386"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083489EB" w14:textId="0C0725F7" w:rsidR="006549D7" w:rsidRPr="006549D7" w:rsidRDefault="006549D7" w:rsidP="006549D7">
            <w:pPr>
              <w:jc w:val="center"/>
              <w:rPr>
                <w:rFonts w:ascii="Calibri" w:hAnsi="Calibri" w:cs="Calibri"/>
                <w:color w:val="000000"/>
                <w:sz w:val="16"/>
                <w:szCs w:val="16"/>
              </w:rPr>
            </w:pPr>
          </w:p>
        </w:tc>
        <w:tc>
          <w:tcPr>
            <w:tcW w:w="347" w:type="pct"/>
            <w:vAlign w:val="center"/>
          </w:tcPr>
          <w:p w14:paraId="629BAC8C"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8</w:t>
            </w:r>
          </w:p>
        </w:tc>
        <w:tc>
          <w:tcPr>
            <w:tcW w:w="523" w:type="pct"/>
            <w:vAlign w:val="center"/>
          </w:tcPr>
          <w:p w14:paraId="09376F33"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2EB1A011"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02-76001</w:t>
            </w:r>
          </w:p>
        </w:tc>
        <w:tc>
          <w:tcPr>
            <w:tcW w:w="499" w:type="pct"/>
            <w:vAlign w:val="center"/>
          </w:tcPr>
          <w:p w14:paraId="6F5669EA" w14:textId="368B12FA" w:rsidR="006549D7" w:rsidRPr="006549D7" w:rsidRDefault="006549D7" w:rsidP="006549D7">
            <w:pPr>
              <w:jc w:val="center"/>
              <w:rPr>
                <w:rFonts w:asciiTheme="minorHAnsi" w:hAnsiTheme="minorHAnsi" w:cstheme="minorHAnsi"/>
                <w:sz w:val="16"/>
                <w:szCs w:val="16"/>
              </w:rPr>
            </w:pPr>
          </w:p>
        </w:tc>
        <w:tc>
          <w:tcPr>
            <w:tcW w:w="459" w:type="pct"/>
            <w:vAlign w:val="center"/>
          </w:tcPr>
          <w:p w14:paraId="612A299F" w14:textId="0515F600" w:rsidR="006549D7" w:rsidRPr="006549D7" w:rsidRDefault="006549D7" w:rsidP="006549D7">
            <w:pPr>
              <w:jc w:val="center"/>
              <w:rPr>
                <w:rFonts w:asciiTheme="minorHAnsi" w:hAnsiTheme="minorHAnsi" w:cstheme="minorHAnsi"/>
                <w:sz w:val="16"/>
                <w:szCs w:val="16"/>
              </w:rPr>
            </w:pPr>
          </w:p>
        </w:tc>
        <w:tc>
          <w:tcPr>
            <w:tcW w:w="533" w:type="pct"/>
            <w:vAlign w:val="center"/>
          </w:tcPr>
          <w:p w14:paraId="298B9D18" w14:textId="4750E2B4" w:rsidR="006549D7" w:rsidRPr="006549D7" w:rsidRDefault="006549D7" w:rsidP="006549D7">
            <w:pPr>
              <w:jc w:val="center"/>
              <w:rPr>
                <w:rFonts w:asciiTheme="minorHAnsi" w:hAnsiTheme="minorHAnsi" w:cstheme="minorHAnsi"/>
                <w:sz w:val="16"/>
                <w:szCs w:val="16"/>
              </w:rPr>
            </w:pPr>
          </w:p>
        </w:tc>
        <w:tc>
          <w:tcPr>
            <w:tcW w:w="533" w:type="pct"/>
            <w:gridSpan w:val="2"/>
          </w:tcPr>
          <w:p w14:paraId="07BA7EAE" w14:textId="77777777" w:rsidR="006549D7" w:rsidRPr="006549D7" w:rsidRDefault="006549D7" w:rsidP="006549D7">
            <w:pPr>
              <w:jc w:val="center"/>
              <w:rPr>
                <w:rFonts w:asciiTheme="minorHAnsi" w:hAnsiTheme="minorHAnsi" w:cstheme="minorHAnsi"/>
                <w:sz w:val="16"/>
                <w:szCs w:val="16"/>
              </w:rPr>
            </w:pPr>
          </w:p>
        </w:tc>
      </w:tr>
      <w:tr w:rsidR="006549D7" w:rsidRPr="006549D7" w14:paraId="726C4802" w14:textId="189A9D53" w:rsidTr="006549D7">
        <w:trPr>
          <w:gridAfter w:val="1"/>
          <w:wAfter w:w="26" w:type="pct"/>
          <w:jc w:val="center"/>
        </w:trPr>
        <w:tc>
          <w:tcPr>
            <w:tcW w:w="261" w:type="pct"/>
            <w:vAlign w:val="center"/>
          </w:tcPr>
          <w:p w14:paraId="310E427B"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6.</w:t>
            </w:r>
          </w:p>
        </w:tc>
        <w:tc>
          <w:tcPr>
            <w:tcW w:w="540" w:type="pct"/>
            <w:vAlign w:val="center"/>
          </w:tcPr>
          <w:p w14:paraId="0B194513" w14:textId="77777777" w:rsidR="006549D7" w:rsidRPr="006549D7" w:rsidRDefault="006549D7" w:rsidP="006549D7">
            <w:pPr>
              <w:jc w:val="center"/>
              <w:rPr>
                <w:sz w:val="16"/>
                <w:szCs w:val="16"/>
              </w:rPr>
            </w:pPr>
            <w:r w:rsidRPr="006549D7">
              <w:rPr>
                <w:rFonts w:ascii="Calibri" w:hAnsi="Calibri" w:cs="Calibri"/>
                <w:color w:val="000000"/>
                <w:sz w:val="16"/>
                <w:szCs w:val="16"/>
              </w:rPr>
              <w:t>statyw na pipety</w:t>
            </w:r>
          </w:p>
        </w:tc>
        <w:tc>
          <w:tcPr>
            <w:tcW w:w="701" w:type="pct"/>
            <w:vAlign w:val="center"/>
          </w:tcPr>
          <w:p w14:paraId="7484388A" w14:textId="77777777" w:rsidR="006549D7" w:rsidRDefault="006549D7" w:rsidP="006549D7">
            <w:pPr>
              <w:jc w:val="center"/>
              <w:rPr>
                <w:rFonts w:ascii="Calibri" w:hAnsi="Calibri" w:cs="Calibri"/>
                <w:color w:val="000000"/>
                <w:sz w:val="16"/>
                <w:szCs w:val="16"/>
              </w:rPr>
            </w:pPr>
          </w:p>
          <w:p w14:paraId="637B9BF4" w14:textId="30958E63"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statyw na pipety automatyczne 4 miejscowy z </w:t>
            </w:r>
            <w:proofErr w:type="spellStart"/>
            <w:r w:rsidRPr="006549D7">
              <w:rPr>
                <w:rFonts w:ascii="Calibri" w:hAnsi="Calibri" w:cs="Calibri"/>
                <w:color w:val="000000"/>
                <w:sz w:val="16"/>
                <w:szCs w:val="16"/>
              </w:rPr>
              <w:t>Plexi</w:t>
            </w:r>
            <w:proofErr w:type="spellEnd"/>
          </w:p>
          <w:p w14:paraId="5E194F61"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181AC65F" w14:textId="6D1BC9CB" w:rsidR="006549D7" w:rsidRPr="006549D7" w:rsidRDefault="006549D7" w:rsidP="006549D7">
            <w:pPr>
              <w:jc w:val="center"/>
              <w:rPr>
                <w:rFonts w:ascii="Calibri" w:hAnsi="Calibri" w:cs="Calibri"/>
                <w:color w:val="000000"/>
                <w:sz w:val="16"/>
                <w:szCs w:val="16"/>
              </w:rPr>
            </w:pPr>
          </w:p>
        </w:tc>
        <w:tc>
          <w:tcPr>
            <w:tcW w:w="347" w:type="pct"/>
            <w:vAlign w:val="center"/>
          </w:tcPr>
          <w:p w14:paraId="5638DF1C"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w:t>
            </w:r>
          </w:p>
        </w:tc>
        <w:tc>
          <w:tcPr>
            <w:tcW w:w="523" w:type="pct"/>
            <w:vAlign w:val="center"/>
          </w:tcPr>
          <w:p w14:paraId="5ED422A4"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0B41D5E2"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06_332.202.01</w:t>
            </w:r>
          </w:p>
        </w:tc>
        <w:tc>
          <w:tcPr>
            <w:tcW w:w="499" w:type="pct"/>
            <w:vAlign w:val="center"/>
          </w:tcPr>
          <w:p w14:paraId="77B6EC94" w14:textId="6E102709" w:rsidR="006549D7" w:rsidRPr="006549D7" w:rsidRDefault="006549D7" w:rsidP="006549D7">
            <w:pPr>
              <w:jc w:val="center"/>
              <w:rPr>
                <w:rFonts w:asciiTheme="minorHAnsi" w:hAnsiTheme="minorHAnsi" w:cstheme="minorHAnsi"/>
                <w:sz w:val="16"/>
                <w:szCs w:val="16"/>
              </w:rPr>
            </w:pPr>
          </w:p>
        </w:tc>
        <w:tc>
          <w:tcPr>
            <w:tcW w:w="459" w:type="pct"/>
            <w:vAlign w:val="center"/>
          </w:tcPr>
          <w:p w14:paraId="3F9EF3C9" w14:textId="5E729D7A" w:rsidR="006549D7" w:rsidRPr="006549D7" w:rsidRDefault="006549D7" w:rsidP="006549D7">
            <w:pPr>
              <w:jc w:val="center"/>
              <w:rPr>
                <w:rFonts w:asciiTheme="minorHAnsi" w:hAnsiTheme="minorHAnsi" w:cstheme="minorHAnsi"/>
                <w:sz w:val="16"/>
                <w:szCs w:val="16"/>
              </w:rPr>
            </w:pPr>
          </w:p>
        </w:tc>
        <w:tc>
          <w:tcPr>
            <w:tcW w:w="533" w:type="pct"/>
            <w:vAlign w:val="center"/>
          </w:tcPr>
          <w:p w14:paraId="4FFB2FF9" w14:textId="1063C469" w:rsidR="006549D7" w:rsidRPr="006549D7" w:rsidRDefault="006549D7" w:rsidP="006549D7">
            <w:pPr>
              <w:jc w:val="center"/>
              <w:rPr>
                <w:rFonts w:asciiTheme="minorHAnsi" w:hAnsiTheme="minorHAnsi" w:cstheme="minorHAnsi"/>
                <w:sz w:val="16"/>
                <w:szCs w:val="16"/>
              </w:rPr>
            </w:pPr>
          </w:p>
        </w:tc>
        <w:tc>
          <w:tcPr>
            <w:tcW w:w="533" w:type="pct"/>
            <w:gridSpan w:val="2"/>
          </w:tcPr>
          <w:p w14:paraId="7E9230E5" w14:textId="77777777" w:rsidR="006549D7" w:rsidRPr="006549D7" w:rsidRDefault="006549D7" w:rsidP="006549D7">
            <w:pPr>
              <w:jc w:val="center"/>
              <w:rPr>
                <w:rFonts w:asciiTheme="minorHAnsi" w:hAnsiTheme="minorHAnsi" w:cstheme="minorHAnsi"/>
                <w:sz w:val="16"/>
                <w:szCs w:val="16"/>
              </w:rPr>
            </w:pPr>
          </w:p>
        </w:tc>
      </w:tr>
      <w:tr w:rsidR="006549D7" w:rsidRPr="006549D7" w14:paraId="384F8C2E" w14:textId="496AC6CA" w:rsidTr="006549D7">
        <w:trPr>
          <w:gridAfter w:val="1"/>
          <w:wAfter w:w="26" w:type="pct"/>
          <w:jc w:val="center"/>
        </w:trPr>
        <w:tc>
          <w:tcPr>
            <w:tcW w:w="261" w:type="pct"/>
            <w:vAlign w:val="center"/>
          </w:tcPr>
          <w:p w14:paraId="3F136BCA"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7.</w:t>
            </w:r>
          </w:p>
        </w:tc>
        <w:tc>
          <w:tcPr>
            <w:tcW w:w="540" w:type="pct"/>
            <w:vAlign w:val="center"/>
          </w:tcPr>
          <w:p w14:paraId="671AEFFC" w14:textId="77777777" w:rsidR="006549D7" w:rsidRPr="006549D7" w:rsidRDefault="006549D7" w:rsidP="006549D7">
            <w:pPr>
              <w:jc w:val="center"/>
              <w:rPr>
                <w:sz w:val="16"/>
                <w:szCs w:val="16"/>
              </w:rPr>
            </w:pPr>
            <w:r w:rsidRPr="006549D7">
              <w:rPr>
                <w:rFonts w:ascii="Calibri" w:hAnsi="Calibri" w:cs="Calibri"/>
                <w:color w:val="000000"/>
                <w:sz w:val="16"/>
                <w:szCs w:val="16"/>
              </w:rPr>
              <w:t>statyw na pipety</w:t>
            </w:r>
          </w:p>
        </w:tc>
        <w:tc>
          <w:tcPr>
            <w:tcW w:w="701" w:type="pct"/>
            <w:vAlign w:val="center"/>
          </w:tcPr>
          <w:p w14:paraId="553B3B0B" w14:textId="77777777" w:rsidR="006549D7" w:rsidRDefault="006549D7" w:rsidP="006549D7">
            <w:pPr>
              <w:jc w:val="center"/>
              <w:rPr>
                <w:rFonts w:ascii="Calibri" w:hAnsi="Calibri" w:cs="Calibri"/>
                <w:color w:val="000000"/>
                <w:sz w:val="16"/>
                <w:szCs w:val="16"/>
              </w:rPr>
            </w:pPr>
          </w:p>
          <w:p w14:paraId="0F757AF4" w14:textId="0F79F867"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statyw karuzelowy na 6 pipet - okrągły</w:t>
            </w:r>
          </w:p>
          <w:p w14:paraId="4238AF75"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28FAA567" w14:textId="5C54F49A" w:rsidR="006549D7" w:rsidRPr="006549D7" w:rsidRDefault="006549D7" w:rsidP="006549D7">
            <w:pPr>
              <w:jc w:val="center"/>
              <w:rPr>
                <w:rFonts w:ascii="Calibri" w:hAnsi="Calibri" w:cs="Calibri"/>
                <w:color w:val="000000"/>
                <w:sz w:val="16"/>
                <w:szCs w:val="16"/>
              </w:rPr>
            </w:pPr>
          </w:p>
        </w:tc>
        <w:tc>
          <w:tcPr>
            <w:tcW w:w="347" w:type="pct"/>
            <w:vAlign w:val="center"/>
          </w:tcPr>
          <w:p w14:paraId="32A83430"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1</w:t>
            </w:r>
          </w:p>
        </w:tc>
        <w:tc>
          <w:tcPr>
            <w:tcW w:w="523" w:type="pct"/>
            <w:vAlign w:val="center"/>
          </w:tcPr>
          <w:p w14:paraId="79E6F21F"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2BE3838D"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02-71848</w:t>
            </w:r>
          </w:p>
        </w:tc>
        <w:tc>
          <w:tcPr>
            <w:tcW w:w="499" w:type="pct"/>
            <w:vAlign w:val="center"/>
          </w:tcPr>
          <w:p w14:paraId="523A8E77" w14:textId="679EC031" w:rsidR="006549D7" w:rsidRPr="006549D7" w:rsidRDefault="006549D7" w:rsidP="006549D7">
            <w:pPr>
              <w:jc w:val="center"/>
              <w:rPr>
                <w:rFonts w:asciiTheme="minorHAnsi" w:hAnsiTheme="minorHAnsi" w:cstheme="minorHAnsi"/>
                <w:sz w:val="16"/>
                <w:szCs w:val="16"/>
              </w:rPr>
            </w:pPr>
          </w:p>
        </w:tc>
        <w:tc>
          <w:tcPr>
            <w:tcW w:w="459" w:type="pct"/>
            <w:vAlign w:val="center"/>
          </w:tcPr>
          <w:p w14:paraId="2B7847B2" w14:textId="7FD9F526" w:rsidR="006549D7" w:rsidRPr="006549D7" w:rsidRDefault="006549D7" w:rsidP="006549D7">
            <w:pPr>
              <w:jc w:val="center"/>
              <w:rPr>
                <w:rFonts w:asciiTheme="minorHAnsi" w:hAnsiTheme="minorHAnsi" w:cstheme="minorHAnsi"/>
                <w:sz w:val="16"/>
                <w:szCs w:val="16"/>
              </w:rPr>
            </w:pPr>
          </w:p>
        </w:tc>
        <w:tc>
          <w:tcPr>
            <w:tcW w:w="533" w:type="pct"/>
            <w:vAlign w:val="center"/>
          </w:tcPr>
          <w:p w14:paraId="406330AF" w14:textId="7CB67CAD" w:rsidR="006549D7" w:rsidRPr="006549D7" w:rsidRDefault="006549D7" w:rsidP="006549D7">
            <w:pPr>
              <w:jc w:val="center"/>
              <w:rPr>
                <w:rFonts w:asciiTheme="minorHAnsi" w:hAnsiTheme="minorHAnsi" w:cstheme="minorHAnsi"/>
                <w:sz w:val="16"/>
                <w:szCs w:val="16"/>
              </w:rPr>
            </w:pPr>
          </w:p>
        </w:tc>
        <w:tc>
          <w:tcPr>
            <w:tcW w:w="533" w:type="pct"/>
            <w:gridSpan w:val="2"/>
          </w:tcPr>
          <w:p w14:paraId="20590821" w14:textId="77777777" w:rsidR="006549D7" w:rsidRPr="006549D7" w:rsidRDefault="006549D7" w:rsidP="006549D7">
            <w:pPr>
              <w:jc w:val="center"/>
              <w:rPr>
                <w:rFonts w:asciiTheme="minorHAnsi" w:hAnsiTheme="minorHAnsi" w:cstheme="minorHAnsi"/>
                <w:sz w:val="16"/>
                <w:szCs w:val="16"/>
              </w:rPr>
            </w:pPr>
          </w:p>
        </w:tc>
      </w:tr>
      <w:tr w:rsidR="006549D7" w:rsidRPr="006549D7" w14:paraId="1E7A79CB" w14:textId="12999E2D" w:rsidTr="006549D7">
        <w:trPr>
          <w:gridAfter w:val="1"/>
          <w:wAfter w:w="26" w:type="pct"/>
          <w:jc w:val="center"/>
        </w:trPr>
        <w:tc>
          <w:tcPr>
            <w:tcW w:w="261" w:type="pct"/>
            <w:vAlign w:val="center"/>
          </w:tcPr>
          <w:p w14:paraId="5EC19C0C"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8.</w:t>
            </w:r>
          </w:p>
        </w:tc>
        <w:tc>
          <w:tcPr>
            <w:tcW w:w="540" w:type="pct"/>
            <w:vAlign w:val="center"/>
          </w:tcPr>
          <w:p w14:paraId="448C624F" w14:textId="77777777" w:rsidR="006549D7" w:rsidRPr="006549D7" w:rsidRDefault="006549D7" w:rsidP="006549D7">
            <w:pPr>
              <w:jc w:val="center"/>
              <w:rPr>
                <w:sz w:val="16"/>
                <w:szCs w:val="16"/>
              </w:rPr>
            </w:pPr>
            <w:r w:rsidRPr="006549D7">
              <w:rPr>
                <w:sz w:val="16"/>
                <w:szCs w:val="16"/>
              </w:rPr>
              <w:t>statyw</w:t>
            </w:r>
          </w:p>
        </w:tc>
        <w:tc>
          <w:tcPr>
            <w:tcW w:w="701" w:type="pct"/>
            <w:vAlign w:val="center"/>
          </w:tcPr>
          <w:p w14:paraId="07AC19D1" w14:textId="77777777" w:rsidR="004D2184" w:rsidRPr="004D2184" w:rsidRDefault="004D2184" w:rsidP="004D2184">
            <w:pPr>
              <w:jc w:val="center"/>
              <w:rPr>
                <w:rFonts w:ascii="Calibri" w:hAnsi="Calibri" w:cs="Calibri"/>
                <w:color w:val="000000"/>
                <w:sz w:val="16"/>
                <w:szCs w:val="16"/>
              </w:rPr>
            </w:pPr>
            <w:r w:rsidRPr="004D2184">
              <w:rPr>
                <w:rFonts w:ascii="Calibri" w:hAnsi="Calibri" w:cs="Calibri"/>
                <w:color w:val="000000"/>
                <w:sz w:val="16"/>
                <w:szCs w:val="16"/>
              </w:rPr>
              <w:t xml:space="preserve">statyw z PP składany BIAŁY 24-40 miejsc </w:t>
            </w:r>
          </w:p>
          <w:p w14:paraId="70672B42" w14:textId="77777777" w:rsidR="004D2184" w:rsidRPr="004D2184" w:rsidRDefault="004D2184" w:rsidP="004D2184">
            <w:pPr>
              <w:jc w:val="center"/>
              <w:rPr>
                <w:rFonts w:ascii="Calibri" w:hAnsi="Calibri" w:cs="Calibri"/>
                <w:color w:val="000000"/>
                <w:sz w:val="16"/>
                <w:szCs w:val="16"/>
              </w:rPr>
            </w:pPr>
            <w:r w:rsidRPr="004D2184">
              <w:rPr>
                <w:rFonts w:ascii="Calibri" w:hAnsi="Calibri" w:cs="Calibri"/>
                <w:color w:val="000000"/>
                <w:sz w:val="16"/>
                <w:szCs w:val="16"/>
              </w:rPr>
              <w:t>fi 25 (3 X 8) WYMIARY 246X106X68</w:t>
            </w:r>
          </w:p>
          <w:p w14:paraId="4EEE40C8" w14:textId="031C8C80" w:rsidR="00DE19EF" w:rsidRDefault="004D2184" w:rsidP="006549D7">
            <w:pPr>
              <w:jc w:val="center"/>
              <w:rPr>
                <w:rFonts w:ascii="Calibri" w:hAnsi="Calibri" w:cs="Calibri"/>
                <w:color w:val="000000"/>
                <w:sz w:val="16"/>
                <w:szCs w:val="16"/>
              </w:rPr>
            </w:pPr>
            <w:r w:rsidRPr="004D2184">
              <w:rPr>
                <w:rFonts w:ascii="Calibri" w:hAnsi="Calibri" w:cs="Calibri"/>
                <w:color w:val="000000"/>
                <w:sz w:val="16"/>
                <w:szCs w:val="16"/>
              </w:rPr>
              <w:t>1szt.</w:t>
            </w:r>
          </w:p>
          <w:p w14:paraId="30E0AC69" w14:textId="26B027A9" w:rsidR="00DE19EF" w:rsidRPr="006549D7" w:rsidRDefault="00DE19EF" w:rsidP="006549D7">
            <w:pPr>
              <w:jc w:val="center"/>
              <w:rPr>
                <w:rFonts w:ascii="Calibri" w:hAnsi="Calibri" w:cs="Calibri"/>
                <w:color w:val="000000"/>
                <w:sz w:val="16"/>
                <w:szCs w:val="16"/>
              </w:rPr>
            </w:pPr>
          </w:p>
        </w:tc>
        <w:tc>
          <w:tcPr>
            <w:tcW w:w="347" w:type="pct"/>
            <w:vAlign w:val="center"/>
          </w:tcPr>
          <w:p w14:paraId="36430A31"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4</w:t>
            </w:r>
          </w:p>
        </w:tc>
        <w:tc>
          <w:tcPr>
            <w:tcW w:w="523" w:type="pct"/>
            <w:vAlign w:val="center"/>
          </w:tcPr>
          <w:p w14:paraId="44EACFAB"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7F2DB31A"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02-77904</w:t>
            </w:r>
          </w:p>
        </w:tc>
        <w:tc>
          <w:tcPr>
            <w:tcW w:w="499" w:type="pct"/>
            <w:vAlign w:val="center"/>
          </w:tcPr>
          <w:p w14:paraId="173CE070" w14:textId="2D83D838" w:rsidR="006549D7" w:rsidRPr="006549D7" w:rsidRDefault="006549D7" w:rsidP="006549D7">
            <w:pPr>
              <w:jc w:val="center"/>
              <w:rPr>
                <w:rFonts w:asciiTheme="minorHAnsi" w:hAnsiTheme="minorHAnsi" w:cstheme="minorHAnsi"/>
                <w:sz w:val="16"/>
                <w:szCs w:val="16"/>
              </w:rPr>
            </w:pPr>
          </w:p>
        </w:tc>
        <w:tc>
          <w:tcPr>
            <w:tcW w:w="459" w:type="pct"/>
            <w:vAlign w:val="center"/>
          </w:tcPr>
          <w:p w14:paraId="157AE30F" w14:textId="44814012" w:rsidR="006549D7" w:rsidRPr="006549D7" w:rsidRDefault="006549D7" w:rsidP="006549D7">
            <w:pPr>
              <w:jc w:val="center"/>
              <w:rPr>
                <w:rFonts w:asciiTheme="minorHAnsi" w:hAnsiTheme="minorHAnsi" w:cstheme="minorHAnsi"/>
                <w:sz w:val="16"/>
                <w:szCs w:val="16"/>
              </w:rPr>
            </w:pPr>
          </w:p>
        </w:tc>
        <w:tc>
          <w:tcPr>
            <w:tcW w:w="533" w:type="pct"/>
            <w:vAlign w:val="center"/>
          </w:tcPr>
          <w:p w14:paraId="26657D09" w14:textId="50400EB6" w:rsidR="006549D7" w:rsidRPr="006549D7" w:rsidRDefault="006549D7" w:rsidP="006549D7">
            <w:pPr>
              <w:jc w:val="center"/>
              <w:rPr>
                <w:rFonts w:asciiTheme="minorHAnsi" w:hAnsiTheme="minorHAnsi" w:cstheme="minorHAnsi"/>
                <w:sz w:val="16"/>
                <w:szCs w:val="16"/>
              </w:rPr>
            </w:pPr>
          </w:p>
        </w:tc>
        <w:tc>
          <w:tcPr>
            <w:tcW w:w="533" w:type="pct"/>
            <w:gridSpan w:val="2"/>
          </w:tcPr>
          <w:p w14:paraId="2A55E310" w14:textId="77777777" w:rsidR="006549D7" w:rsidRPr="006549D7" w:rsidRDefault="006549D7" w:rsidP="006549D7">
            <w:pPr>
              <w:jc w:val="center"/>
              <w:rPr>
                <w:rFonts w:asciiTheme="minorHAnsi" w:hAnsiTheme="minorHAnsi" w:cstheme="minorHAnsi"/>
                <w:sz w:val="16"/>
                <w:szCs w:val="16"/>
              </w:rPr>
            </w:pPr>
          </w:p>
        </w:tc>
      </w:tr>
      <w:tr w:rsidR="006549D7" w:rsidRPr="006549D7" w14:paraId="5AF8C662" w14:textId="3BF4B7ED" w:rsidTr="006549D7">
        <w:trPr>
          <w:gridAfter w:val="1"/>
          <w:wAfter w:w="26" w:type="pct"/>
          <w:jc w:val="center"/>
        </w:trPr>
        <w:tc>
          <w:tcPr>
            <w:tcW w:w="261" w:type="pct"/>
            <w:vAlign w:val="center"/>
          </w:tcPr>
          <w:p w14:paraId="5B9F2B13"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lastRenderedPageBreak/>
              <w:t>9.</w:t>
            </w:r>
          </w:p>
        </w:tc>
        <w:tc>
          <w:tcPr>
            <w:tcW w:w="540" w:type="pct"/>
            <w:vAlign w:val="center"/>
          </w:tcPr>
          <w:p w14:paraId="044458F0" w14:textId="77777777" w:rsidR="006549D7" w:rsidRPr="006549D7" w:rsidRDefault="006549D7" w:rsidP="006549D7">
            <w:pPr>
              <w:jc w:val="center"/>
              <w:rPr>
                <w:sz w:val="16"/>
                <w:szCs w:val="16"/>
              </w:rPr>
            </w:pPr>
            <w:r w:rsidRPr="006549D7">
              <w:rPr>
                <w:sz w:val="16"/>
                <w:szCs w:val="16"/>
              </w:rPr>
              <w:t>statyw</w:t>
            </w:r>
          </w:p>
        </w:tc>
        <w:tc>
          <w:tcPr>
            <w:tcW w:w="701" w:type="pct"/>
            <w:vAlign w:val="center"/>
          </w:tcPr>
          <w:p w14:paraId="5EC33564" w14:textId="77777777" w:rsidR="006549D7" w:rsidRDefault="006549D7" w:rsidP="006549D7">
            <w:pPr>
              <w:jc w:val="center"/>
              <w:rPr>
                <w:rFonts w:ascii="Calibri" w:hAnsi="Calibri" w:cs="Calibri"/>
                <w:color w:val="000000"/>
                <w:sz w:val="16"/>
                <w:szCs w:val="16"/>
              </w:rPr>
            </w:pPr>
          </w:p>
          <w:p w14:paraId="4D14AB48" w14:textId="13AFEA7B"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statyw z PP składany BIAŁY 40 miejsc fi 20 (4 X 10) WYMIARY 246X106X68</w:t>
            </w:r>
          </w:p>
          <w:p w14:paraId="6752E90A"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2CFBB68F" w14:textId="5498070A" w:rsidR="006549D7" w:rsidRPr="006549D7" w:rsidRDefault="006549D7" w:rsidP="006549D7">
            <w:pPr>
              <w:jc w:val="center"/>
              <w:rPr>
                <w:rFonts w:ascii="Calibri" w:hAnsi="Calibri" w:cs="Calibri"/>
                <w:color w:val="000000"/>
                <w:sz w:val="16"/>
                <w:szCs w:val="16"/>
              </w:rPr>
            </w:pPr>
          </w:p>
        </w:tc>
        <w:tc>
          <w:tcPr>
            <w:tcW w:w="347" w:type="pct"/>
            <w:vAlign w:val="center"/>
          </w:tcPr>
          <w:p w14:paraId="4F9757C7"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4</w:t>
            </w:r>
          </w:p>
        </w:tc>
        <w:tc>
          <w:tcPr>
            <w:tcW w:w="523" w:type="pct"/>
            <w:vAlign w:val="center"/>
          </w:tcPr>
          <w:p w14:paraId="7C0F403C"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702040EB"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02-77903</w:t>
            </w:r>
          </w:p>
        </w:tc>
        <w:tc>
          <w:tcPr>
            <w:tcW w:w="499" w:type="pct"/>
            <w:vAlign w:val="center"/>
          </w:tcPr>
          <w:p w14:paraId="206772C8" w14:textId="3A788188" w:rsidR="006549D7" w:rsidRPr="006549D7" w:rsidRDefault="006549D7" w:rsidP="006549D7">
            <w:pPr>
              <w:jc w:val="center"/>
              <w:rPr>
                <w:rFonts w:asciiTheme="minorHAnsi" w:hAnsiTheme="minorHAnsi" w:cstheme="minorHAnsi"/>
                <w:sz w:val="16"/>
                <w:szCs w:val="16"/>
              </w:rPr>
            </w:pPr>
          </w:p>
        </w:tc>
        <w:tc>
          <w:tcPr>
            <w:tcW w:w="459" w:type="pct"/>
            <w:vAlign w:val="center"/>
          </w:tcPr>
          <w:p w14:paraId="3BAB1C6D" w14:textId="5107FCC2" w:rsidR="006549D7" w:rsidRPr="006549D7" w:rsidRDefault="006549D7" w:rsidP="006549D7">
            <w:pPr>
              <w:jc w:val="center"/>
              <w:rPr>
                <w:rFonts w:asciiTheme="minorHAnsi" w:hAnsiTheme="minorHAnsi" w:cstheme="minorHAnsi"/>
                <w:sz w:val="16"/>
                <w:szCs w:val="16"/>
              </w:rPr>
            </w:pPr>
          </w:p>
        </w:tc>
        <w:tc>
          <w:tcPr>
            <w:tcW w:w="533" w:type="pct"/>
            <w:vAlign w:val="center"/>
          </w:tcPr>
          <w:p w14:paraId="2E6E5D29" w14:textId="360AA27A" w:rsidR="006549D7" w:rsidRPr="006549D7" w:rsidRDefault="006549D7" w:rsidP="006549D7">
            <w:pPr>
              <w:jc w:val="center"/>
              <w:rPr>
                <w:rFonts w:asciiTheme="minorHAnsi" w:hAnsiTheme="minorHAnsi" w:cstheme="minorHAnsi"/>
                <w:sz w:val="16"/>
                <w:szCs w:val="16"/>
              </w:rPr>
            </w:pPr>
          </w:p>
        </w:tc>
        <w:tc>
          <w:tcPr>
            <w:tcW w:w="533" w:type="pct"/>
            <w:gridSpan w:val="2"/>
          </w:tcPr>
          <w:p w14:paraId="3640D424" w14:textId="77777777" w:rsidR="006549D7" w:rsidRPr="006549D7" w:rsidRDefault="006549D7" w:rsidP="006549D7">
            <w:pPr>
              <w:jc w:val="center"/>
              <w:rPr>
                <w:rFonts w:asciiTheme="minorHAnsi" w:hAnsiTheme="minorHAnsi" w:cstheme="minorHAnsi"/>
                <w:sz w:val="16"/>
                <w:szCs w:val="16"/>
              </w:rPr>
            </w:pPr>
          </w:p>
        </w:tc>
      </w:tr>
      <w:tr w:rsidR="006549D7" w:rsidRPr="006549D7" w14:paraId="50EAADD0" w14:textId="70174922" w:rsidTr="006549D7">
        <w:trPr>
          <w:gridAfter w:val="1"/>
          <w:wAfter w:w="26" w:type="pct"/>
          <w:jc w:val="center"/>
        </w:trPr>
        <w:tc>
          <w:tcPr>
            <w:tcW w:w="261" w:type="pct"/>
            <w:vAlign w:val="center"/>
          </w:tcPr>
          <w:p w14:paraId="14DF8B4D"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10.</w:t>
            </w:r>
          </w:p>
        </w:tc>
        <w:tc>
          <w:tcPr>
            <w:tcW w:w="540" w:type="pct"/>
            <w:vAlign w:val="center"/>
          </w:tcPr>
          <w:p w14:paraId="5EEFB973" w14:textId="77777777" w:rsidR="006549D7" w:rsidRPr="006549D7" w:rsidRDefault="006549D7" w:rsidP="006549D7">
            <w:pPr>
              <w:jc w:val="center"/>
              <w:rPr>
                <w:sz w:val="16"/>
                <w:szCs w:val="16"/>
              </w:rPr>
            </w:pPr>
            <w:r w:rsidRPr="006549D7">
              <w:rPr>
                <w:sz w:val="16"/>
                <w:szCs w:val="16"/>
              </w:rPr>
              <w:t>statyw</w:t>
            </w:r>
          </w:p>
        </w:tc>
        <w:tc>
          <w:tcPr>
            <w:tcW w:w="701" w:type="pct"/>
            <w:vAlign w:val="center"/>
          </w:tcPr>
          <w:p w14:paraId="0CE695BD" w14:textId="77777777" w:rsidR="006549D7" w:rsidRDefault="006549D7" w:rsidP="006549D7">
            <w:pPr>
              <w:jc w:val="center"/>
              <w:rPr>
                <w:rFonts w:ascii="Calibri" w:hAnsi="Calibri" w:cs="Calibri"/>
                <w:color w:val="000000"/>
                <w:sz w:val="16"/>
                <w:szCs w:val="16"/>
              </w:rPr>
            </w:pPr>
          </w:p>
          <w:p w14:paraId="2DAA5EA0" w14:textId="6234567B"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statyw z PP składany CZERWONY 21 miejsc fi 30 (3 X 7) WYMIARY 246X106X68</w:t>
            </w:r>
          </w:p>
          <w:p w14:paraId="42A58035"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7BFCDE89" w14:textId="72C31FBD" w:rsidR="006549D7" w:rsidRPr="006549D7" w:rsidRDefault="006549D7" w:rsidP="006549D7">
            <w:pPr>
              <w:jc w:val="center"/>
              <w:rPr>
                <w:rFonts w:ascii="Calibri" w:hAnsi="Calibri" w:cs="Calibri"/>
                <w:color w:val="000000"/>
                <w:sz w:val="16"/>
                <w:szCs w:val="16"/>
              </w:rPr>
            </w:pPr>
          </w:p>
        </w:tc>
        <w:tc>
          <w:tcPr>
            <w:tcW w:w="347" w:type="pct"/>
            <w:vAlign w:val="center"/>
          </w:tcPr>
          <w:p w14:paraId="2EF239BD"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4</w:t>
            </w:r>
          </w:p>
        </w:tc>
        <w:tc>
          <w:tcPr>
            <w:tcW w:w="523" w:type="pct"/>
            <w:vAlign w:val="center"/>
          </w:tcPr>
          <w:p w14:paraId="1D9DC6D4"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48E16B36"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06-77905R</w:t>
            </w:r>
          </w:p>
        </w:tc>
        <w:tc>
          <w:tcPr>
            <w:tcW w:w="499" w:type="pct"/>
            <w:vAlign w:val="center"/>
          </w:tcPr>
          <w:p w14:paraId="0ADAD94D" w14:textId="24F46620" w:rsidR="006549D7" w:rsidRPr="006549D7" w:rsidRDefault="006549D7" w:rsidP="006549D7">
            <w:pPr>
              <w:jc w:val="center"/>
              <w:rPr>
                <w:rFonts w:asciiTheme="minorHAnsi" w:hAnsiTheme="minorHAnsi" w:cstheme="minorHAnsi"/>
                <w:sz w:val="16"/>
                <w:szCs w:val="16"/>
              </w:rPr>
            </w:pPr>
          </w:p>
        </w:tc>
        <w:tc>
          <w:tcPr>
            <w:tcW w:w="459" w:type="pct"/>
            <w:vAlign w:val="center"/>
          </w:tcPr>
          <w:p w14:paraId="08CF1AEB" w14:textId="0482B207" w:rsidR="006549D7" w:rsidRPr="006549D7" w:rsidRDefault="006549D7" w:rsidP="006549D7">
            <w:pPr>
              <w:jc w:val="center"/>
              <w:rPr>
                <w:rFonts w:asciiTheme="minorHAnsi" w:hAnsiTheme="minorHAnsi" w:cstheme="minorHAnsi"/>
                <w:sz w:val="16"/>
                <w:szCs w:val="16"/>
              </w:rPr>
            </w:pPr>
          </w:p>
        </w:tc>
        <w:tc>
          <w:tcPr>
            <w:tcW w:w="533" w:type="pct"/>
            <w:vAlign w:val="center"/>
          </w:tcPr>
          <w:p w14:paraId="0C4868D7" w14:textId="3C0E1D31" w:rsidR="006549D7" w:rsidRPr="006549D7" w:rsidRDefault="006549D7" w:rsidP="006549D7">
            <w:pPr>
              <w:jc w:val="center"/>
              <w:rPr>
                <w:rFonts w:asciiTheme="minorHAnsi" w:hAnsiTheme="minorHAnsi" w:cstheme="minorHAnsi"/>
                <w:sz w:val="16"/>
                <w:szCs w:val="16"/>
              </w:rPr>
            </w:pPr>
          </w:p>
        </w:tc>
        <w:tc>
          <w:tcPr>
            <w:tcW w:w="533" w:type="pct"/>
            <w:gridSpan w:val="2"/>
          </w:tcPr>
          <w:p w14:paraId="485D984F" w14:textId="77777777" w:rsidR="006549D7" w:rsidRPr="006549D7" w:rsidRDefault="006549D7" w:rsidP="006549D7">
            <w:pPr>
              <w:jc w:val="center"/>
              <w:rPr>
                <w:rFonts w:asciiTheme="minorHAnsi" w:hAnsiTheme="minorHAnsi" w:cstheme="minorHAnsi"/>
                <w:sz w:val="16"/>
                <w:szCs w:val="16"/>
              </w:rPr>
            </w:pPr>
          </w:p>
        </w:tc>
      </w:tr>
      <w:tr w:rsidR="006549D7" w:rsidRPr="006549D7" w14:paraId="1B06851C" w14:textId="49A8EB63" w:rsidTr="006549D7">
        <w:trPr>
          <w:gridAfter w:val="1"/>
          <w:wAfter w:w="26" w:type="pct"/>
          <w:jc w:val="center"/>
        </w:trPr>
        <w:tc>
          <w:tcPr>
            <w:tcW w:w="261" w:type="pct"/>
            <w:vAlign w:val="center"/>
          </w:tcPr>
          <w:p w14:paraId="561AD6C2"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11.</w:t>
            </w:r>
          </w:p>
        </w:tc>
        <w:tc>
          <w:tcPr>
            <w:tcW w:w="540" w:type="pct"/>
            <w:vAlign w:val="center"/>
          </w:tcPr>
          <w:p w14:paraId="5EADB448" w14:textId="77777777" w:rsidR="006549D7" w:rsidRPr="006549D7" w:rsidRDefault="006549D7" w:rsidP="006549D7">
            <w:pPr>
              <w:jc w:val="center"/>
              <w:rPr>
                <w:sz w:val="16"/>
                <w:szCs w:val="16"/>
              </w:rPr>
            </w:pPr>
            <w:r w:rsidRPr="006549D7">
              <w:rPr>
                <w:sz w:val="16"/>
                <w:szCs w:val="16"/>
              </w:rPr>
              <w:t>Statyw do elektrod</w:t>
            </w:r>
          </w:p>
        </w:tc>
        <w:tc>
          <w:tcPr>
            <w:tcW w:w="701" w:type="pct"/>
            <w:vAlign w:val="center"/>
          </w:tcPr>
          <w:p w14:paraId="75C692DE" w14:textId="77777777" w:rsidR="006549D7" w:rsidRDefault="006549D7" w:rsidP="006549D7">
            <w:pPr>
              <w:jc w:val="center"/>
              <w:rPr>
                <w:rFonts w:ascii="Calibri" w:hAnsi="Calibri" w:cs="Calibri"/>
                <w:color w:val="000000"/>
                <w:sz w:val="16"/>
                <w:szCs w:val="16"/>
              </w:rPr>
            </w:pPr>
          </w:p>
          <w:p w14:paraId="48EA05E6" w14:textId="6053468E"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statyw do elektrod i czujników - podstawa żeliwna</w:t>
            </w:r>
          </w:p>
          <w:p w14:paraId="636507CE"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54F116EE" w14:textId="275783B9" w:rsidR="006549D7" w:rsidRPr="006549D7" w:rsidRDefault="006549D7" w:rsidP="006549D7">
            <w:pPr>
              <w:jc w:val="center"/>
              <w:rPr>
                <w:rFonts w:ascii="Calibri" w:hAnsi="Calibri" w:cs="Calibri"/>
                <w:color w:val="000000"/>
                <w:sz w:val="16"/>
                <w:szCs w:val="16"/>
              </w:rPr>
            </w:pPr>
          </w:p>
        </w:tc>
        <w:tc>
          <w:tcPr>
            <w:tcW w:w="347" w:type="pct"/>
            <w:vAlign w:val="center"/>
          </w:tcPr>
          <w:p w14:paraId="40098227"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w:t>
            </w:r>
          </w:p>
        </w:tc>
        <w:tc>
          <w:tcPr>
            <w:tcW w:w="523" w:type="pct"/>
            <w:vAlign w:val="center"/>
          </w:tcPr>
          <w:p w14:paraId="47D2D5E7"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7E64E08C"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03-79EH08</w:t>
            </w:r>
          </w:p>
        </w:tc>
        <w:tc>
          <w:tcPr>
            <w:tcW w:w="499" w:type="pct"/>
            <w:vAlign w:val="center"/>
          </w:tcPr>
          <w:p w14:paraId="7F074EB2" w14:textId="7465EB27" w:rsidR="006549D7" w:rsidRPr="006549D7" w:rsidRDefault="006549D7" w:rsidP="006549D7">
            <w:pPr>
              <w:jc w:val="center"/>
              <w:rPr>
                <w:rFonts w:asciiTheme="minorHAnsi" w:hAnsiTheme="minorHAnsi" w:cstheme="minorHAnsi"/>
                <w:sz w:val="16"/>
                <w:szCs w:val="16"/>
              </w:rPr>
            </w:pPr>
          </w:p>
        </w:tc>
        <w:tc>
          <w:tcPr>
            <w:tcW w:w="459" w:type="pct"/>
            <w:vAlign w:val="center"/>
          </w:tcPr>
          <w:p w14:paraId="5662FBF9" w14:textId="186EF97D" w:rsidR="006549D7" w:rsidRPr="006549D7" w:rsidRDefault="006549D7" w:rsidP="006549D7">
            <w:pPr>
              <w:jc w:val="center"/>
              <w:rPr>
                <w:rFonts w:asciiTheme="minorHAnsi" w:hAnsiTheme="minorHAnsi" w:cstheme="minorHAnsi"/>
                <w:sz w:val="16"/>
                <w:szCs w:val="16"/>
              </w:rPr>
            </w:pPr>
          </w:p>
        </w:tc>
        <w:tc>
          <w:tcPr>
            <w:tcW w:w="533" w:type="pct"/>
            <w:vAlign w:val="center"/>
          </w:tcPr>
          <w:p w14:paraId="2E695C4B" w14:textId="4EFE9A36" w:rsidR="006549D7" w:rsidRPr="006549D7" w:rsidRDefault="006549D7" w:rsidP="006549D7">
            <w:pPr>
              <w:jc w:val="center"/>
              <w:rPr>
                <w:rFonts w:asciiTheme="minorHAnsi" w:hAnsiTheme="minorHAnsi" w:cstheme="minorHAnsi"/>
                <w:sz w:val="16"/>
                <w:szCs w:val="16"/>
              </w:rPr>
            </w:pPr>
          </w:p>
        </w:tc>
        <w:tc>
          <w:tcPr>
            <w:tcW w:w="533" w:type="pct"/>
            <w:gridSpan w:val="2"/>
          </w:tcPr>
          <w:p w14:paraId="705B02E3" w14:textId="77777777" w:rsidR="006549D7" w:rsidRPr="006549D7" w:rsidRDefault="006549D7" w:rsidP="006549D7">
            <w:pPr>
              <w:jc w:val="center"/>
              <w:rPr>
                <w:rFonts w:asciiTheme="minorHAnsi" w:hAnsiTheme="minorHAnsi" w:cstheme="minorHAnsi"/>
                <w:sz w:val="16"/>
                <w:szCs w:val="16"/>
              </w:rPr>
            </w:pPr>
          </w:p>
        </w:tc>
      </w:tr>
      <w:tr w:rsidR="006549D7" w:rsidRPr="006549D7" w14:paraId="733A26FD" w14:textId="6E8ABB11" w:rsidTr="006549D7">
        <w:trPr>
          <w:gridAfter w:val="1"/>
          <w:wAfter w:w="26" w:type="pct"/>
          <w:jc w:val="center"/>
        </w:trPr>
        <w:tc>
          <w:tcPr>
            <w:tcW w:w="261" w:type="pct"/>
            <w:vAlign w:val="center"/>
          </w:tcPr>
          <w:p w14:paraId="642D512C"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12.</w:t>
            </w:r>
          </w:p>
        </w:tc>
        <w:tc>
          <w:tcPr>
            <w:tcW w:w="540" w:type="pct"/>
            <w:vAlign w:val="center"/>
          </w:tcPr>
          <w:p w14:paraId="398FE232" w14:textId="77777777" w:rsidR="006549D7" w:rsidRPr="006549D7" w:rsidRDefault="006549D7" w:rsidP="006549D7">
            <w:pPr>
              <w:jc w:val="center"/>
              <w:rPr>
                <w:sz w:val="16"/>
                <w:szCs w:val="16"/>
              </w:rPr>
            </w:pPr>
            <w:r w:rsidRPr="006549D7">
              <w:rPr>
                <w:sz w:val="16"/>
                <w:szCs w:val="16"/>
              </w:rPr>
              <w:t>Statyw-jeż</w:t>
            </w:r>
          </w:p>
        </w:tc>
        <w:tc>
          <w:tcPr>
            <w:tcW w:w="701" w:type="pct"/>
            <w:vAlign w:val="center"/>
          </w:tcPr>
          <w:p w14:paraId="5A98A96D" w14:textId="77777777" w:rsidR="006549D7" w:rsidRDefault="006549D7" w:rsidP="006549D7">
            <w:pPr>
              <w:jc w:val="center"/>
              <w:rPr>
                <w:rFonts w:ascii="Calibri" w:hAnsi="Calibri" w:cs="Calibri"/>
                <w:color w:val="000000"/>
                <w:sz w:val="16"/>
                <w:szCs w:val="16"/>
              </w:rPr>
            </w:pPr>
          </w:p>
          <w:p w14:paraId="5FE57081" w14:textId="5DFD5452"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statyw do probówek </w:t>
            </w:r>
            <w:proofErr w:type="spellStart"/>
            <w:r w:rsidRPr="006549D7">
              <w:rPr>
                <w:rFonts w:ascii="Calibri" w:hAnsi="Calibri" w:cs="Calibri"/>
                <w:color w:val="000000"/>
                <w:sz w:val="16"/>
                <w:szCs w:val="16"/>
              </w:rPr>
              <w:t>Falcon</w:t>
            </w:r>
            <w:proofErr w:type="spellEnd"/>
            <w:r w:rsidRPr="006549D7">
              <w:rPr>
                <w:rFonts w:ascii="Calibri" w:hAnsi="Calibri" w:cs="Calibri"/>
                <w:color w:val="000000"/>
                <w:sz w:val="16"/>
                <w:szCs w:val="16"/>
              </w:rPr>
              <w:t>- jeż 15ml x 50: 50ml x 25sz</w:t>
            </w:r>
          </w:p>
          <w:p w14:paraId="5147A073"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0019E4A0" w14:textId="35E946A3" w:rsidR="006549D7" w:rsidRPr="006549D7" w:rsidRDefault="006549D7" w:rsidP="006549D7">
            <w:pPr>
              <w:jc w:val="center"/>
              <w:rPr>
                <w:rFonts w:ascii="Calibri" w:hAnsi="Calibri" w:cs="Calibri"/>
                <w:color w:val="000000"/>
                <w:sz w:val="16"/>
                <w:szCs w:val="16"/>
              </w:rPr>
            </w:pPr>
          </w:p>
        </w:tc>
        <w:tc>
          <w:tcPr>
            <w:tcW w:w="347" w:type="pct"/>
            <w:vAlign w:val="center"/>
          </w:tcPr>
          <w:p w14:paraId="7C6486D8"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w:t>
            </w:r>
          </w:p>
        </w:tc>
        <w:tc>
          <w:tcPr>
            <w:tcW w:w="523" w:type="pct"/>
            <w:vAlign w:val="center"/>
          </w:tcPr>
          <w:p w14:paraId="3795F991"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0F9402ED"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02-65ST530.10</w:t>
            </w:r>
          </w:p>
        </w:tc>
        <w:tc>
          <w:tcPr>
            <w:tcW w:w="499" w:type="pct"/>
            <w:vAlign w:val="center"/>
          </w:tcPr>
          <w:p w14:paraId="3C40EA02" w14:textId="6E3A4A92" w:rsidR="006549D7" w:rsidRPr="006549D7" w:rsidRDefault="006549D7" w:rsidP="006549D7">
            <w:pPr>
              <w:jc w:val="center"/>
              <w:rPr>
                <w:rFonts w:asciiTheme="minorHAnsi" w:hAnsiTheme="minorHAnsi" w:cstheme="minorHAnsi"/>
                <w:sz w:val="16"/>
                <w:szCs w:val="16"/>
              </w:rPr>
            </w:pPr>
          </w:p>
        </w:tc>
        <w:tc>
          <w:tcPr>
            <w:tcW w:w="459" w:type="pct"/>
            <w:vAlign w:val="center"/>
          </w:tcPr>
          <w:p w14:paraId="215E1323" w14:textId="311E3093" w:rsidR="006549D7" w:rsidRPr="006549D7" w:rsidRDefault="006549D7" w:rsidP="006549D7">
            <w:pPr>
              <w:jc w:val="center"/>
              <w:rPr>
                <w:rFonts w:asciiTheme="minorHAnsi" w:hAnsiTheme="minorHAnsi" w:cstheme="minorHAnsi"/>
                <w:sz w:val="16"/>
                <w:szCs w:val="16"/>
              </w:rPr>
            </w:pPr>
          </w:p>
        </w:tc>
        <w:tc>
          <w:tcPr>
            <w:tcW w:w="533" w:type="pct"/>
            <w:vAlign w:val="center"/>
          </w:tcPr>
          <w:p w14:paraId="3110F956" w14:textId="04FB2099" w:rsidR="006549D7" w:rsidRPr="006549D7" w:rsidRDefault="006549D7" w:rsidP="006549D7">
            <w:pPr>
              <w:jc w:val="center"/>
              <w:rPr>
                <w:rFonts w:asciiTheme="minorHAnsi" w:hAnsiTheme="minorHAnsi" w:cstheme="minorHAnsi"/>
                <w:sz w:val="16"/>
                <w:szCs w:val="16"/>
              </w:rPr>
            </w:pPr>
          </w:p>
        </w:tc>
        <w:tc>
          <w:tcPr>
            <w:tcW w:w="533" w:type="pct"/>
            <w:gridSpan w:val="2"/>
          </w:tcPr>
          <w:p w14:paraId="5B377E13" w14:textId="77777777" w:rsidR="006549D7" w:rsidRPr="006549D7" w:rsidRDefault="006549D7" w:rsidP="006549D7">
            <w:pPr>
              <w:jc w:val="center"/>
              <w:rPr>
                <w:rFonts w:asciiTheme="minorHAnsi" w:hAnsiTheme="minorHAnsi" w:cstheme="minorHAnsi"/>
                <w:sz w:val="16"/>
                <w:szCs w:val="16"/>
              </w:rPr>
            </w:pPr>
          </w:p>
        </w:tc>
      </w:tr>
      <w:tr w:rsidR="006549D7" w:rsidRPr="006549D7" w14:paraId="1DB3E562" w14:textId="7AEC8553" w:rsidTr="006549D7">
        <w:trPr>
          <w:gridAfter w:val="1"/>
          <w:wAfter w:w="26" w:type="pct"/>
          <w:trHeight w:val="70"/>
          <w:jc w:val="center"/>
        </w:trPr>
        <w:tc>
          <w:tcPr>
            <w:tcW w:w="261" w:type="pct"/>
            <w:vAlign w:val="center"/>
          </w:tcPr>
          <w:p w14:paraId="18F6B472"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13.</w:t>
            </w:r>
          </w:p>
        </w:tc>
        <w:tc>
          <w:tcPr>
            <w:tcW w:w="540" w:type="pct"/>
            <w:vAlign w:val="center"/>
          </w:tcPr>
          <w:p w14:paraId="4B7528B2" w14:textId="77777777" w:rsidR="006549D7" w:rsidRPr="006549D7" w:rsidRDefault="006549D7" w:rsidP="006549D7">
            <w:pPr>
              <w:jc w:val="center"/>
              <w:rPr>
                <w:sz w:val="16"/>
                <w:szCs w:val="16"/>
              </w:rPr>
            </w:pPr>
            <w:r w:rsidRPr="006549D7">
              <w:rPr>
                <w:sz w:val="16"/>
                <w:szCs w:val="16"/>
              </w:rPr>
              <w:t>Pęseta</w:t>
            </w:r>
          </w:p>
        </w:tc>
        <w:tc>
          <w:tcPr>
            <w:tcW w:w="701" w:type="pct"/>
            <w:vAlign w:val="center"/>
          </w:tcPr>
          <w:p w14:paraId="382AF4A9" w14:textId="77777777" w:rsidR="006549D7" w:rsidRDefault="006549D7" w:rsidP="006549D7">
            <w:pPr>
              <w:jc w:val="center"/>
              <w:rPr>
                <w:rFonts w:ascii="Calibri" w:hAnsi="Calibri" w:cs="Calibri"/>
                <w:color w:val="000000"/>
                <w:sz w:val="16"/>
                <w:szCs w:val="16"/>
              </w:rPr>
            </w:pPr>
          </w:p>
          <w:p w14:paraId="68A6FFBD" w14:textId="2DA89A0F"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pęseta końcówki półokrągłe stal 18-8 </w:t>
            </w:r>
            <w:proofErr w:type="spellStart"/>
            <w:r w:rsidRPr="006549D7">
              <w:rPr>
                <w:rFonts w:ascii="Calibri" w:hAnsi="Calibri" w:cs="Calibri"/>
                <w:color w:val="000000"/>
                <w:sz w:val="16"/>
                <w:szCs w:val="16"/>
              </w:rPr>
              <w:t>dł</w:t>
            </w:r>
            <w:proofErr w:type="spellEnd"/>
            <w:r w:rsidRPr="006549D7">
              <w:rPr>
                <w:rFonts w:ascii="Calibri" w:hAnsi="Calibri" w:cs="Calibri"/>
                <w:color w:val="000000"/>
                <w:sz w:val="16"/>
                <w:szCs w:val="16"/>
              </w:rPr>
              <w:t xml:space="preserve"> 145mm</w:t>
            </w:r>
          </w:p>
          <w:p w14:paraId="7D9B4AEE"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69ADF603" w14:textId="43E32F53" w:rsidR="006549D7" w:rsidRPr="006549D7" w:rsidRDefault="006549D7" w:rsidP="006549D7">
            <w:pPr>
              <w:jc w:val="center"/>
              <w:rPr>
                <w:rFonts w:ascii="Calibri" w:hAnsi="Calibri" w:cs="Calibri"/>
                <w:color w:val="000000"/>
                <w:sz w:val="16"/>
                <w:szCs w:val="16"/>
              </w:rPr>
            </w:pPr>
          </w:p>
        </w:tc>
        <w:tc>
          <w:tcPr>
            <w:tcW w:w="347" w:type="pct"/>
            <w:vAlign w:val="center"/>
          </w:tcPr>
          <w:p w14:paraId="51C3B0B3"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3</w:t>
            </w:r>
          </w:p>
        </w:tc>
        <w:tc>
          <w:tcPr>
            <w:tcW w:w="523" w:type="pct"/>
            <w:vAlign w:val="center"/>
          </w:tcPr>
          <w:p w14:paraId="5B5E942C"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56675152"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06-521300-14</w:t>
            </w:r>
          </w:p>
        </w:tc>
        <w:tc>
          <w:tcPr>
            <w:tcW w:w="499" w:type="pct"/>
            <w:vAlign w:val="center"/>
          </w:tcPr>
          <w:p w14:paraId="54A7A1DC" w14:textId="455E3FA3" w:rsidR="006549D7" w:rsidRPr="006549D7" w:rsidRDefault="006549D7" w:rsidP="006549D7">
            <w:pPr>
              <w:jc w:val="center"/>
              <w:rPr>
                <w:rFonts w:asciiTheme="minorHAnsi" w:hAnsiTheme="minorHAnsi" w:cstheme="minorHAnsi"/>
                <w:sz w:val="16"/>
                <w:szCs w:val="16"/>
              </w:rPr>
            </w:pPr>
          </w:p>
        </w:tc>
        <w:tc>
          <w:tcPr>
            <w:tcW w:w="459" w:type="pct"/>
            <w:vAlign w:val="center"/>
          </w:tcPr>
          <w:p w14:paraId="3DF9646A" w14:textId="6C604C5B" w:rsidR="006549D7" w:rsidRPr="006549D7" w:rsidRDefault="006549D7" w:rsidP="006549D7">
            <w:pPr>
              <w:jc w:val="center"/>
              <w:rPr>
                <w:rFonts w:asciiTheme="minorHAnsi" w:hAnsiTheme="minorHAnsi" w:cstheme="minorHAnsi"/>
                <w:sz w:val="16"/>
                <w:szCs w:val="16"/>
              </w:rPr>
            </w:pPr>
          </w:p>
        </w:tc>
        <w:tc>
          <w:tcPr>
            <w:tcW w:w="533" w:type="pct"/>
            <w:vAlign w:val="center"/>
          </w:tcPr>
          <w:p w14:paraId="238E1B23" w14:textId="4D4BB4B4" w:rsidR="006549D7" w:rsidRPr="006549D7" w:rsidRDefault="006549D7" w:rsidP="006549D7">
            <w:pPr>
              <w:jc w:val="center"/>
              <w:rPr>
                <w:rFonts w:asciiTheme="minorHAnsi" w:hAnsiTheme="minorHAnsi" w:cstheme="minorHAnsi"/>
                <w:sz w:val="16"/>
                <w:szCs w:val="16"/>
              </w:rPr>
            </w:pPr>
          </w:p>
        </w:tc>
        <w:tc>
          <w:tcPr>
            <w:tcW w:w="533" w:type="pct"/>
            <w:gridSpan w:val="2"/>
          </w:tcPr>
          <w:p w14:paraId="5EC3CCF8" w14:textId="77777777" w:rsidR="006549D7" w:rsidRPr="006549D7" w:rsidRDefault="006549D7" w:rsidP="006549D7">
            <w:pPr>
              <w:jc w:val="center"/>
              <w:rPr>
                <w:rFonts w:asciiTheme="minorHAnsi" w:hAnsiTheme="minorHAnsi" w:cstheme="minorHAnsi"/>
                <w:sz w:val="16"/>
                <w:szCs w:val="16"/>
              </w:rPr>
            </w:pPr>
          </w:p>
        </w:tc>
      </w:tr>
      <w:tr w:rsidR="006549D7" w:rsidRPr="006549D7" w14:paraId="75D47EAC" w14:textId="189B1DD6" w:rsidTr="006549D7">
        <w:trPr>
          <w:gridAfter w:val="1"/>
          <w:wAfter w:w="26" w:type="pct"/>
          <w:trHeight w:val="70"/>
          <w:jc w:val="center"/>
        </w:trPr>
        <w:tc>
          <w:tcPr>
            <w:tcW w:w="261" w:type="pct"/>
            <w:vAlign w:val="center"/>
          </w:tcPr>
          <w:p w14:paraId="1973A803"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14.</w:t>
            </w:r>
          </w:p>
        </w:tc>
        <w:tc>
          <w:tcPr>
            <w:tcW w:w="540" w:type="pct"/>
            <w:vAlign w:val="center"/>
          </w:tcPr>
          <w:p w14:paraId="0501328A" w14:textId="77777777" w:rsidR="006549D7" w:rsidRPr="006549D7" w:rsidRDefault="006549D7" w:rsidP="006549D7">
            <w:pPr>
              <w:jc w:val="center"/>
              <w:rPr>
                <w:sz w:val="16"/>
                <w:szCs w:val="16"/>
              </w:rPr>
            </w:pPr>
            <w:r w:rsidRPr="006549D7">
              <w:rPr>
                <w:sz w:val="16"/>
                <w:szCs w:val="16"/>
              </w:rPr>
              <w:t>Pęseta</w:t>
            </w:r>
          </w:p>
        </w:tc>
        <w:tc>
          <w:tcPr>
            <w:tcW w:w="701" w:type="pct"/>
            <w:vAlign w:val="center"/>
          </w:tcPr>
          <w:p w14:paraId="7E1B20FE" w14:textId="77777777" w:rsidR="006549D7" w:rsidRDefault="006549D7" w:rsidP="006549D7">
            <w:pPr>
              <w:jc w:val="center"/>
              <w:rPr>
                <w:rFonts w:ascii="Calibri" w:hAnsi="Calibri" w:cs="Calibri"/>
                <w:color w:val="000000"/>
                <w:sz w:val="16"/>
                <w:szCs w:val="16"/>
              </w:rPr>
            </w:pPr>
          </w:p>
          <w:p w14:paraId="19FC9B7F" w14:textId="62F8CE9C"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pęseta końcówki półokrągłe stal nierdzewna </w:t>
            </w:r>
            <w:proofErr w:type="spellStart"/>
            <w:r w:rsidRPr="006549D7">
              <w:rPr>
                <w:rFonts w:ascii="Calibri" w:hAnsi="Calibri" w:cs="Calibri"/>
                <w:color w:val="000000"/>
                <w:sz w:val="16"/>
                <w:szCs w:val="16"/>
              </w:rPr>
              <w:t>dł</w:t>
            </w:r>
            <w:proofErr w:type="spellEnd"/>
            <w:r w:rsidRPr="006549D7">
              <w:rPr>
                <w:rFonts w:ascii="Calibri" w:hAnsi="Calibri" w:cs="Calibri"/>
                <w:color w:val="000000"/>
                <w:sz w:val="16"/>
                <w:szCs w:val="16"/>
              </w:rPr>
              <w:t xml:space="preserve"> 12,5cm</w:t>
            </w:r>
          </w:p>
          <w:p w14:paraId="2FB066BB"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0AE615EE" w14:textId="49968D1D" w:rsidR="006549D7" w:rsidRPr="006549D7" w:rsidRDefault="006549D7" w:rsidP="006549D7">
            <w:pPr>
              <w:jc w:val="center"/>
              <w:rPr>
                <w:rFonts w:ascii="Calibri" w:hAnsi="Calibri" w:cs="Calibri"/>
                <w:color w:val="000000"/>
                <w:sz w:val="16"/>
                <w:szCs w:val="16"/>
              </w:rPr>
            </w:pPr>
          </w:p>
        </w:tc>
        <w:tc>
          <w:tcPr>
            <w:tcW w:w="347" w:type="pct"/>
            <w:vAlign w:val="center"/>
          </w:tcPr>
          <w:p w14:paraId="37E4072E"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3</w:t>
            </w:r>
          </w:p>
        </w:tc>
        <w:tc>
          <w:tcPr>
            <w:tcW w:w="523" w:type="pct"/>
            <w:vAlign w:val="center"/>
          </w:tcPr>
          <w:p w14:paraId="41F440A2"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52606749"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03-319.273</w:t>
            </w:r>
          </w:p>
        </w:tc>
        <w:tc>
          <w:tcPr>
            <w:tcW w:w="499" w:type="pct"/>
            <w:vAlign w:val="center"/>
          </w:tcPr>
          <w:p w14:paraId="57672C97" w14:textId="2B2760ED" w:rsidR="006549D7" w:rsidRPr="006549D7" w:rsidRDefault="006549D7" w:rsidP="006549D7">
            <w:pPr>
              <w:jc w:val="center"/>
              <w:rPr>
                <w:rFonts w:asciiTheme="minorHAnsi" w:hAnsiTheme="minorHAnsi" w:cstheme="minorHAnsi"/>
                <w:sz w:val="16"/>
                <w:szCs w:val="16"/>
              </w:rPr>
            </w:pPr>
          </w:p>
        </w:tc>
        <w:tc>
          <w:tcPr>
            <w:tcW w:w="459" w:type="pct"/>
            <w:vAlign w:val="center"/>
          </w:tcPr>
          <w:p w14:paraId="2C268B3A" w14:textId="0AE5C0F0" w:rsidR="006549D7" w:rsidRPr="006549D7" w:rsidRDefault="006549D7" w:rsidP="006549D7">
            <w:pPr>
              <w:jc w:val="center"/>
              <w:rPr>
                <w:rFonts w:asciiTheme="minorHAnsi" w:hAnsiTheme="minorHAnsi" w:cstheme="minorHAnsi"/>
                <w:sz w:val="16"/>
                <w:szCs w:val="16"/>
              </w:rPr>
            </w:pPr>
          </w:p>
        </w:tc>
        <w:tc>
          <w:tcPr>
            <w:tcW w:w="533" w:type="pct"/>
            <w:vAlign w:val="center"/>
          </w:tcPr>
          <w:p w14:paraId="5DB7F8E6" w14:textId="4BBC1E5D" w:rsidR="006549D7" w:rsidRPr="006549D7" w:rsidRDefault="006549D7" w:rsidP="006549D7">
            <w:pPr>
              <w:jc w:val="center"/>
              <w:rPr>
                <w:rFonts w:asciiTheme="minorHAnsi" w:hAnsiTheme="minorHAnsi" w:cstheme="minorHAnsi"/>
                <w:sz w:val="16"/>
                <w:szCs w:val="16"/>
              </w:rPr>
            </w:pPr>
          </w:p>
        </w:tc>
        <w:tc>
          <w:tcPr>
            <w:tcW w:w="533" w:type="pct"/>
            <w:gridSpan w:val="2"/>
          </w:tcPr>
          <w:p w14:paraId="11D4691F" w14:textId="77777777" w:rsidR="006549D7" w:rsidRPr="006549D7" w:rsidRDefault="006549D7" w:rsidP="006549D7">
            <w:pPr>
              <w:jc w:val="center"/>
              <w:rPr>
                <w:rFonts w:asciiTheme="minorHAnsi" w:hAnsiTheme="minorHAnsi" w:cstheme="minorHAnsi"/>
                <w:sz w:val="16"/>
                <w:szCs w:val="16"/>
              </w:rPr>
            </w:pPr>
          </w:p>
        </w:tc>
      </w:tr>
      <w:tr w:rsidR="006549D7" w:rsidRPr="006549D7" w14:paraId="7085F2CC" w14:textId="1CD17D97" w:rsidTr="006549D7">
        <w:trPr>
          <w:gridAfter w:val="1"/>
          <w:wAfter w:w="26" w:type="pct"/>
          <w:trHeight w:val="70"/>
          <w:jc w:val="center"/>
        </w:trPr>
        <w:tc>
          <w:tcPr>
            <w:tcW w:w="261" w:type="pct"/>
            <w:vAlign w:val="center"/>
          </w:tcPr>
          <w:p w14:paraId="740C74A2"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15.</w:t>
            </w:r>
          </w:p>
        </w:tc>
        <w:tc>
          <w:tcPr>
            <w:tcW w:w="540" w:type="pct"/>
            <w:vAlign w:val="center"/>
          </w:tcPr>
          <w:p w14:paraId="1CE35746" w14:textId="77777777" w:rsidR="006549D7" w:rsidRPr="006549D7" w:rsidRDefault="006549D7" w:rsidP="006549D7">
            <w:pPr>
              <w:jc w:val="center"/>
              <w:rPr>
                <w:sz w:val="16"/>
                <w:szCs w:val="16"/>
              </w:rPr>
            </w:pPr>
            <w:r w:rsidRPr="006549D7">
              <w:rPr>
                <w:sz w:val="16"/>
                <w:szCs w:val="16"/>
              </w:rPr>
              <w:t>Butelka szklana</w:t>
            </w:r>
          </w:p>
        </w:tc>
        <w:tc>
          <w:tcPr>
            <w:tcW w:w="701" w:type="pct"/>
            <w:vAlign w:val="center"/>
          </w:tcPr>
          <w:p w14:paraId="79853AD2" w14:textId="77777777" w:rsidR="006549D7" w:rsidRDefault="006549D7" w:rsidP="006549D7">
            <w:pPr>
              <w:jc w:val="center"/>
              <w:rPr>
                <w:rFonts w:ascii="Calibri" w:hAnsi="Calibri" w:cs="Calibri"/>
                <w:color w:val="000000"/>
                <w:sz w:val="16"/>
                <w:szCs w:val="16"/>
              </w:rPr>
            </w:pPr>
          </w:p>
          <w:p w14:paraId="5897EBF9" w14:textId="71CDA6CF"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butelka z nakrętką GWINT 45 100ml CHEMLAND</w:t>
            </w:r>
          </w:p>
          <w:p w14:paraId="4E311607"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57449D9A" w14:textId="1D61DB91" w:rsidR="006549D7" w:rsidRPr="006549D7" w:rsidRDefault="006549D7" w:rsidP="006549D7">
            <w:pPr>
              <w:jc w:val="center"/>
              <w:rPr>
                <w:rFonts w:ascii="Calibri" w:hAnsi="Calibri" w:cs="Calibri"/>
                <w:color w:val="000000"/>
                <w:sz w:val="16"/>
                <w:szCs w:val="16"/>
              </w:rPr>
            </w:pPr>
          </w:p>
        </w:tc>
        <w:tc>
          <w:tcPr>
            <w:tcW w:w="347" w:type="pct"/>
            <w:vAlign w:val="center"/>
          </w:tcPr>
          <w:p w14:paraId="7E5EF73B"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30</w:t>
            </w:r>
          </w:p>
        </w:tc>
        <w:tc>
          <w:tcPr>
            <w:tcW w:w="523" w:type="pct"/>
            <w:vAlign w:val="center"/>
          </w:tcPr>
          <w:p w14:paraId="1C3F8DEB"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4D343109"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08-275.202.11</w:t>
            </w:r>
          </w:p>
        </w:tc>
        <w:tc>
          <w:tcPr>
            <w:tcW w:w="499" w:type="pct"/>
            <w:vAlign w:val="center"/>
          </w:tcPr>
          <w:p w14:paraId="6649F6BE" w14:textId="2EA46690" w:rsidR="006549D7" w:rsidRPr="006549D7" w:rsidRDefault="006549D7" w:rsidP="006549D7">
            <w:pPr>
              <w:jc w:val="center"/>
              <w:rPr>
                <w:rFonts w:asciiTheme="minorHAnsi" w:hAnsiTheme="minorHAnsi" w:cstheme="minorHAnsi"/>
                <w:sz w:val="16"/>
                <w:szCs w:val="16"/>
              </w:rPr>
            </w:pPr>
          </w:p>
        </w:tc>
        <w:tc>
          <w:tcPr>
            <w:tcW w:w="459" w:type="pct"/>
            <w:vAlign w:val="center"/>
          </w:tcPr>
          <w:p w14:paraId="3E8BB403" w14:textId="389B0891" w:rsidR="006549D7" w:rsidRPr="006549D7" w:rsidRDefault="006549D7" w:rsidP="006549D7">
            <w:pPr>
              <w:jc w:val="center"/>
              <w:rPr>
                <w:rFonts w:asciiTheme="minorHAnsi" w:hAnsiTheme="minorHAnsi" w:cstheme="minorHAnsi"/>
                <w:sz w:val="16"/>
                <w:szCs w:val="16"/>
              </w:rPr>
            </w:pPr>
          </w:p>
        </w:tc>
        <w:tc>
          <w:tcPr>
            <w:tcW w:w="533" w:type="pct"/>
            <w:vAlign w:val="center"/>
          </w:tcPr>
          <w:p w14:paraId="10859A87" w14:textId="20BE1E3F" w:rsidR="006549D7" w:rsidRPr="006549D7" w:rsidRDefault="006549D7" w:rsidP="006549D7">
            <w:pPr>
              <w:jc w:val="center"/>
              <w:rPr>
                <w:rFonts w:asciiTheme="minorHAnsi" w:hAnsiTheme="minorHAnsi" w:cstheme="minorHAnsi"/>
                <w:sz w:val="16"/>
                <w:szCs w:val="16"/>
              </w:rPr>
            </w:pPr>
          </w:p>
        </w:tc>
        <w:tc>
          <w:tcPr>
            <w:tcW w:w="533" w:type="pct"/>
            <w:gridSpan w:val="2"/>
          </w:tcPr>
          <w:p w14:paraId="2BCBCD98" w14:textId="77777777" w:rsidR="006549D7" w:rsidRPr="006549D7" w:rsidRDefault="006549D7" w:rsidP="006549D7">
            <w:pPr>
              <w:jc w:val="center"/>
              <w:rPr>
                <w:rFonts w:asciiTheme="minorHAnsi" w:hAnsiTheme="minorHAnsi" w:cstheme="minorHAnsi"/>
                <w:sz w:val="16"/>
                <w:szCs w:val="16"/>
              </w:rPr>
            </w:pPr>
          </w:p>
        </w:tc>
      </w:tr>
      <w:tr w:rsidR="006549D7" w:rsidRPr="006549D7" w14:paraId="40745016" w14:textId="449AFB7D" w:rsidTr="006549D7">
        <w:trPr>
          <w:gridAfter w:val="1"/>
          <w:wAfter w:w="26" w:type="pct"/>
          <w:trHeight w:val="70"/>
          <w:jc w:val="center"/>
        </w:trPr>
        <w:tc>
          <w:tcPr>
            <w:tcW w:w="261" w:type="pct"/>
            <w:vAlign w:val="center"/>
          </w:tcPr>
          <w:p w14:paraId="5DC0806E"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16.</w:t>
            </w:r>
          </w:p>
        </w:tc>
        <w:tc>
          <w:tcPr>
            <w:tcW w:w="540" w:type="pct"/>
            <w:vAlign w:val="center"/>
          </w:tcPr>
          <w:p w14:paraId="3D0BF3C6" w14:textId="77777777" w:rsidR="006549D7" w:rsidRPr="006549D7" w:rsidRDefault="006549D7" w:rsidP="006549D7">
            <w:pPr>
              <w:jc w:val="center"/>
              <w:rPr>
                <w:sz w:val="16"/>
                <w:szCs w:val="16"/>
              </w:rPr>
            </w:pPr>
            <w:r w:rsidRPr="006549D7">
              <w:rPr>
                <w:sz w:val="16"/>
                <w:szCs w:val="16"/>
              </w:rPr>
              <w:t>Butelka szklana</w:t>
            </w:r>
          </w:p>
        </w:tc>
        <w:tc>
          <w:tcPr>
            <w:tcW w:w="701" w:type="pct"/>
            <w:vAlign w:val="center"/>
          </w:tcPr>
          <w:p w14:paraId="20BA478E" w14:textId="77777777" w:rsidR="006549D7" w:rsidRDefault="006549D7" w:rsidP="006549D7">
            <w:pPr>
              <w:jc w:val="center"/>
              <w:rPr>
                <w:rFonts w:ascii="Calibri" w:hAnsi="Calibri" w:cs="Calibri"/>
                <w:color w:val="000000"/>
                <w:sz w:val="16"/>
                <w:szCs w:val="16"/>
              </w:rPr>
            </w:pPr>
          </w:p>
          <w:p w14:paraId="0E93B76B" w14:textId="072E9296"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butelka z nakrętką GWINT 45 500ml CHEMLAND</w:t>
            </w:r>
          </w:p>
          <w:p w14:paraId="0B9B6F33"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53F03818" w14:textId="4C26E7E7" w:rsidR="006549D7" w:rsidRPr="006549D7" w:rsidRDefault="006549D7" w:rsidP="006549D7">
            <w:pPr>
              <w:jc w:val="center"/>
              <w:rPr>
                <w:rFonts w:ascii="Calibri" w:hAnsi="Calibri" w:cs="Calibri"/>
                <w:color w:val="000000"/>
                <w:sz w:val="16"/>
                <w:szCs w:val="16"/>
              </w:rPr>
            </w:pPr>
          </w:p>
        </w:tc>
        <w:tc>
          <w:tcPr>
            <w:tcW w:w="347" w:type="pct"/>
            <w:vAlign w:val="center"/>
          </w:tcPr>
          <w:p w14:paraId="41A4E1B6"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20</w:t>
            </w:r>
          </w:p>
        </w:tc>
        <w:tc>
          <w:tcPr>
            <w:tcW w:w="523" w:type="pct"/>
            <w:vAlign w:val="center"/>
          </w:tcPr>
          <w:p w14:paraId="6D73D9A8"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1071FA5F"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08-275.202.13</w:t>
            </w:r>
          </w:p>
        </w:tc>
        <w:tc>
          <w:tcPr>
            <w:tcW w:w="499" w:type="pct"/>
            <w:vAlign w:val="center"/>
          </w:tcPr>
          <w:p w14:paraId="7F9EB732" w14:textId="4B1EFEC4" w:rsidR="006549D7" w:rsidRPr="006549D7" w:rsidRDefault="006549D7" w:rsidP="006549D7">
            <w:pPr>
              <w:jc w:val="center"/>
              <w:rPr>
                <w:rFonts w:asciiTheme="minorHAnsi" w:hAnsiTheme="minorHAnsi" w:cstheme="minorHAnsi"/>
                <w:sz w:val="16"/>
                <w:szCs w:val="16"/>
              </w:rPr>
            </w:pPr>
          </w:p>
        </w:tc>
        <w:tc>
          <w:tcPr>
            <w:tcW w:w="459" w:type="pct"/>
            <w:vAlign w:val="center"/>
          </w:tcPr>
          <w:p w14:paraId="06E6EB35" w14:textId="28CC928D" w:rsidR="006549D7" w:rsidRPr="006549D7" w:rsidRDefault="006549D7" w:rsidP="006549D7">
            <w:pPr>
              <w:jc w:val="center"/>
              <w:rPr>
                <w:rFonts w:asciiTheme="minorHAnsi" w:hAnsiTheme="minorHAnsi" w:cstheme="minorHAnsi"/>
                <w:sz w:val="16"/>
                <w:szCs w:val="16"/>
              </w:rPr>
            </w:pPr>
          </w:p>
        </w:tc>
        <w:tc>
          <w:tcPr>
            <w:tcW w:w="533" w:type="pct"/>
            <w:vAlign w:val="center"/>
          </w:tcPr>
          <w:p w14:paraId="63DA1569" w14:textId="73FF6B84" w:rsidR="006549D7" w:rsidRPr="006549D7" w:rsidRDefault="006549D7" w:rsidP="006549D7">
            <w:pPr>
              <w:jc w:val="center"/>
              <w:rPr>
                <w:rFonts w:asciiTheme="minorHAnsi" w:hAnsiTheme="minorHAnsi" w:cstheme="minorHAnsi"/>
                <w:sz w:val="16"/>
                <w:szCs w:val="16"/>
              </w:rPr>
            </w:pPr>
          </w:p>
        </w:tc>
        <w:tc>
          <w:tcPr>
            <w:tcW w:w="533" w:type="pct"/>
            <w:gridSpan w:val="2"/>
          </w:tcPr>
          <w:p w14:paraId="08AEB7E4" w14:textId="77777777" w:rsidR="006549D7" w:rsidRPr="006549D7" w:rsidRDefault="006549D7" w:rsidP="006549D7">
            <w:pPr>
              <w:jc w:val="center"/>
              <w:rPr>
                <w:rFonts w:asciiTheme="minorHAnsi" w:hAnsiTheme="minorHAnsi" w:cstheme="minorHAnsi"/>
                <w:sz w:val="16"/>
                <w:szCs w:val="16"/>
              </w:rPr>
            </w:pPr>
          </w:p>
        </w:tc>
      </w:tr>
      <w:tr w:rsidR="006549D7" w:rsidRPr="006549D7" w14:paraId="27C5675A" w14:textId="31D15243" w:rsidTr="006549D7">
        <w:trPr>
          <w:gridAfter w:val="1"/>
          <w:wAfter w:w="26" w:type="pct"/>
          <w:trHeight w:val="70"/>
          <w:jc w:val="center"/>
        </w:trPr>
        <w:tc>
          <w:tcPr>
            <w:tcW w:w="261" w:type="pct"/>
            <w:vAlign w:val="center"/>
          </w:tcPr>
          <w:p w14:paraId="493127E5"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17.</w:t>
            </w:r>
          </w:p>
        </w:tc>
        <w:tc>
          <w:tcPr>
            <w:tcW w:w="540" w:type="pct"/>
            <w:vAlign w:val="center"/>
          </w:tcPr>
          <w:p w14:paraId="7DD4561A" w14:textId="77777777" w:rsidR="006549D7" w:rsidRPr="006549D7" w:rsidRDefault="006549D7" w:rsidP="006549D7">
            <w:pPr>
              <w:jc w:val="center"/>
              <w:rPr>
                <w:sz w:val="16"/>
                <w:szCs w:val="16"/>
              </w:rPr>
            </w:pPr>
            <w:r w:rsidRPr="006549D7">
              <w:rPr>
                <w:sz w:val="16"/>
                <w:szCs w:val="16"/>
              </w:rPr>
              <w:t>Butelka szklana</w:t>
            </w:r>
          </w:p>
        </w:tc>
        <w:tc>
          <w:tcPr>
            <w:tcW w:w="701" w:type="pct"/>
            <w:vAlign w:val="center"/>
          </w:tcPr>
          <w:p w14:paraId="369A9FDA" w14:textId="77777777" w:rsidR="006549D7" w:rsidRDefault="006549D7" w:rsidP="006549D7">
            <w:pPr>
              <w:jc w:val="center"/>
              <w:rPr>
                <w:rFonts w:ascii="Calibri" w:hAnsi="Calibri" w:cs="Calibri"/>
                <w:color w:val="000000"/>
                <w:sz w:val="16"/>
                <w:szCs w:val="16"/>
              </w:rPr>
            </w:pPr>
          </w:p>
          <w:p w14:paraId="55F82273" w14:textId="2557DBDE"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butelka z nakrętką GWINT 45 1000ml CHEMLAND</w:t>
            </w:r>
          </w:p>
          <w:p w14:paraId="2524FB0C"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2B4E6B1F" w14:textId="6505A8AE" w:rsidR="006549D7" w:rsidRPr="006549D7" w:rsidRDefault="006549D7" w:rsidP="006549D7">
            <w:pPr>
              <w:jc w:val="center"/>
              <w:rPr>
                <w:rFonts w:ascii="Calibri" w:hAnsi="Calibri" w:cs="Calibri"/>
                <w:color w:val="000000"/>
                <w:sz w:val="16"/>
                <w:szCs w:val="16"/>
              </w:rPr>
            </w:pPr>
          </w:p>
        </w:tc>
        <w:tc>
          <w:tcPr>
            <w:tcW w:w="347" w:type="pct"/>
            <w:vAlign w:val="center"/>
          </w:tcPr>
          <w:p w14:paraId="7A7059D4"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20</w:t>
            </w:r>
          </w:p>
        </w:tc>
        <w:tc>
          <w:tcPr>
            <w:tcW w:w="523" w:type="pct"/>
            <w:vAlign w:val="center"/>
          </w:tcPr>
          <w:p w14:paraId="4333047D"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17400D99"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08-275.202.14</w:t>
            </w:r>
          </w:p>
        </w:tc>
        <w:tc>
          <w:tcPr>
            <w:tcW w:w="499" w:type="pct"/>
            <w:vAlign w:val="center"/>
          </w:tcPr>
          <w:p w14:paraId="0F56666D" w14:textId="60E283F4" w:rsidR="006549D7" w:rsidRPr="006549D7" w:rsidRDefault="006549D7" w:rsidP="006549D7">
            <w:pPr>
              <w:jc w:val="center"/>
              <w:rPr>
                <w:rFonts w:asciiTheme="minorHAnsi" w:hAnsiTheme="minorHAnsi" w:cstheme="minorHAnsi"/>
                <w:sz w:val="16"/>
                <w:szCs w:val="16"/>
              </w:rPr>
            </w:pPr>
          </w:p>
        </w:tc>
        <w:tc>
          <w:tcPr>
            <w:tcW w:w="459" w:type="pct"/>
            <w:vAlign w:val="center"/>
          </w:tcPr>
          <w:p w14:paraId="00A40DC9" w14:textId="1FC1979F" w:rsidR="006549D7" w:rsidRPr="006549D7" w:rsidRDefault="006549D7" w:rsidP="006549D7">
            <w:pPr>
              <w:jc w:val="center"/>
              <w:rPr>
                <w:rFonts w:asciiTheme="minorHAnsi" w:hAnsiTheme="minorHAnsi" w:cstheme="minorHAnsi"/>
                <w:sz w:val="16"/>
                <w:szCs w:val="16"/>
              </w:rPr>
            </w:pPr>
          </w:p>
        </w:tc>
        <w:tc>
          <w:tcPr>
            <w:tcW w:w="533" w:type="pct"/>
            <w:vAlign w:val="center"/>
          </w:tcPr>
          <w:p w14:paraId="30B1959D" w14:textId="7F209358" w:rsidR="006549D7" w:rsidRPr="006549D7" w:rsidRDefault="006549D7" w:rsidP="006549D7">
            <w:pPr>
              <w:jc w:val="center"/>
              <w:rPr>
                <w:rFonts w:asciiTheme="minorHAnsi" w:hAnsiTheme="minorHAnsi" w:cstheme="minorHAnsi"/>
                <w:sz w:val="16"/>
                <w:szCs w:val="16"/>
              </w:rPr>
            </w:pPr>
          </w:p>
        </w:tc>
        <w:tc>
          <w:tcPr>
            <w:tcW w:w="533" w:type="pct"/>
            <w:gridSpan w:val="2"/>
          </w:tcPr>
          <w:p w14:paraId="464DA32A" w14:textId="77777777" w:rsidR="006549D7" w:rsidRPr="006549D7" w:rsidRDefault="006549D7" w:rsidP="006549D7">
            <w:pPr>
              <w:jc w:val="center"/>
              <w:rPr>
                <w:rFonts w:asciiTheme="minorHAnsi" w:hAnsiTheme="minorHAnsi" w:cstheme="minorHAnsi"/>
                <w:sz w:val="16"/>
                <w:szCs w:val="16"/>
              </w:rPr>
            </w:pPr>
          </w:p>
        </w:tc>
      </w:tr>
      <w:tr w:rsidR="006549D7" w:rsidRPr="006549D7" w14:paraId="4A4EBF67" w14:textId="2B795F65" w:rsidTr="006549D7">
        <w:trPr>
          <w:gridAfter w:val="1"/>
          <w:wAfter w:w="26" w:type="pct"/>
          <w:trHeight w:val="70"/>
          <w:jc w:val="center"/>
        </w:trPr>
        <w:tc>
          <w:tcPr>
            <w:tcW w:w="261" w:type="pct"/>
            <w:vAlign w:val="center"/>
          </w:tcPr>
          <w:p w14:paraId="5B1AB954"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t>18.</w:t>
            </w:r>
          </w:p>
        </w:tc>
        <w:tc>
          <w:tcPr>
            <w:tcW w:w="540" w:type="pct"/>
            <w:vAlign w:val="center"/>
          </w:tcPr>
          <w:p w14:paraId="2B44B49B" w14:textId="77777777" w:rsidR="006549D7" w:rsidRPr="006549D7" w:rsidRDefault="006549D7" w:rsidP="006549D7">
            <w:pPr>
              <w:jc w:val="center"/>
              <w:rPr>
                <w:sz w:val="16"/>
                <w:szCs w:val="16"/>
              </w:rPr>
            </w:pPr>
            <w:r w:rsidRPr="006549D7">
              <w:rPr>
                <w:sz w:val="16"/>
                <w:szCs w:val="16"/>
              </w:rPr>
              <w:t>Butelka szklana</w:t>
            </w:r>
          </w:p>
        </w:tc>
        <w:tc>
          <w:tcPr>
            <w:tcW w:w="701" w:type="pct"/>
            <w:vAlign w:val="center"/>
          </w:tcPr>
          <w:p w14:paraId="628FC4EA" w14:textId="77777777" w:rsidR="006549D7" w:rsidRDefault="006549D7" w:rsidP="006549D7">
            <w:pPr>
              <w:jc w:val="center"/>
              <w:rPr>
                <w:rFonts w:ascii="Calibri" w:hAnsi="Calibri" w:cs="Calibri"/>
                <w:color w:val="000000"/>
                <w:sz w:val="16"/>
                <w:szCs w:val="16"/>
              </w:rPr>
            </w:pPr>
          </w:p>
          <w:p w14:paraId="05D15B74" w14:textId="64F33D9E"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butelka z nakrętką GWINT 45 250ml CHEMLAND</w:t>
            </w:r>
          </w:p>
          <w:p w14:paraId="5477A455"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2BA21E19" w14:textId="77777777" w:rsidR="006549D7" w:rsidRDefault="006549D7" w:rsidP="006549D7">
            <w:pPr>
              <w:jc w:val="center"/>
              <w:rPr>
                <w:rFonts w:ascii="Calibri" w:hAnsi="Calibri" w:cs="Calibri"/>
                <w:color w:val="000000"/>
                <w:sz w:val="16"/>
                <w:szCs w:val="16"/>
              </w:rPr>
            </w:pPr>
          </w:p>
          <w:p w14:paraId="38349811" w14:textId="77777777" w:rsidR="00864445" w:rsidRDefault="00864445" w:rsidP="006549D7">
            <w:pPr>
              <w:jc w:val="center"/>
              <w:rPr>
                <w:rFonts w:ascii="Calibri" w:hAnsi="Calibri" w:cs="Calibri"/>
                <w:color w:val="000000"/>
                <w:sz w:val="16"/>
                <w:szCs w:val="16"/>
              </w:rPr>
            </w:pPr>
          </w:p>
          <w:p w14:paraId="4BAE2D02" w14:textId="05696AD8" w:rsidR="00864445" w:rsidRPr="006549D7" w:rsidRDefault="00864445" w:rsidP="006549D7">
            <w:pPr>
              <w:jc w:val="center"/>
              <w:rPr>
                <w:rFonts w:ascii="Calibri" w:hAnsi="Calibri" w:cs="Calibri"/>
                <w:color w:val="000000"/>
                <w:sz w:val="16"/>
                <w:szCs w:val="16"/>
              </w:rPr>
            </w:pPr>
          </w:p>
        </w:tc>
        <w:tc>
          <w:tcPr>
            <w:tcW w:w="347" w:type="pct"/>
            <w:vAlign w:val="center"/>
          </w:tcPr>
          <w:p w14:paraId="74018495"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20</w:t>
            </w:r>
          </w:p>
        </w:tc>
        <w:tc>
          <w:tcPr>
            <w:tcW w:w="523" w:type="pct"/>
            <w:vAlign w:val="center"/>
          </w:tcPr>
          <w:p w14:paraId="794846AE"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64CC7978"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08-275.202.12</w:t>
            </w:r>
          </w:p>
        </w:tc>
        <w:tc>
          <w:tcPr>
            <w:tcW w:w="499" w:type="pct"/>
            <w:vAlign w:val="center"/>
          </w:tcPr>
          <w:p w14:paraId="135CDEF7" w14:textId="37C4CA1D" w:rsidR="006549D7" w:rsidRPr="006549D7" w:rsidRDefault="006549D7" w:rsidP="006549D7">
            <w:pPr>
              <w:jc w:val="center"/>
              <w:rPr>
                <w:rFonts w:asciiTheme="minorHAnsi" w:hAnsiTheme="minorHAnsi" w:cstheme="minorHAnsi"/>
                <w:sz w:val="16"/>
                <w:szCs w:val="16"/>
              </w:rPr>
            </w:pPr>
          </w:p>
        </w:tc>
        <w:tc>
          <w:tcPr>
            <w:tcW w:w="459" w:type="pct"/>
            <w:vAlign w:val="center"/>
          </w:tcPr>
          <w:p w14:paraId="6CE2728F" w14:textId="5E63DA91" w:rsidR="006549D7" w:rsidRPr="006549D7" w:rsidRDefault="006549D7" w:rsidP="006549D7">
            <w:pPr>
              <w:jc w:val="center"/>
              <w:rPr>
                <w:rFonts w:asciiTheme="minorHAnsi" w:hAnsiTheme="minorHAnsi" w:cstheme="minorHAnsi"/>
                <w:sz w:val="16"/>
                <w:szCs w:val="16"/>
              </w:rPr>
            </w:pPr>
          </w:p>
        </w:tc>
        <w:tc>
          <w:tcPr>
            <w:tcW w:w="533" w:type="pct"/>
            <w:vAlign w:val="center"/>
          </w:tcPr>
          <w:p w14:paraId="4651C711" w14:textId="6CED15A2" w:rsidR="006549D7" w:rsidRPr="006549D7" w:rsidRDefault="006549D7" w:rsidP="006549D7">
            <w:pPr>
              <w:jc w:val="center"/>
              <w:rPr>
                <w:rFonts w:asciiTheme="minorHAnsi" w:hAnsiTheme="minorHAnsi" w:cstheme="minorHAnsi"/>
                <w:sz w:val="16"/>
                <w:szCs w:val="16"/>
              </w:rPr>
            </w:pPr>
          </w:p>
        </w:tc>
        <w:tc>
          <w:tcPr>
            <w:tcW w:w="533" w:type="pct"/>
            <w:gridSpan w:val="2"/>
          </w:tcPr>
          <w:p w14:paraId="6A4D7710" w14:textId="77777777" w:rsidR="006549D7" w:rsidRPr="006549D7" w:rsidRDefault="006549D7" w:rsidP="006549D7">
            <w:pPr>
              <w:jc w:val="center"/>
              <w:rPr>
                <w:rFonts w:asciiTheme="minorHAnsi" w:hAnsiTheme="minorHAnsi" w:cstheme="minorHAnsi"/>
                <w:sz w:val="16"/>
                <w:szCs w:val="16"/>
              </w:rPr>
            </w:pPr>
          </w:p>
        </w:tc>
      </w:tr>
      <w:tr w:rsidR="006549D7" w:rsidRPr="006549D7" w14:paraId="0CAEF7A9" w14:textId="38DD84B1" w:rsidTr="006549D7">
        <w:trPr>
          <w:gridAfter w:val="1"/>
          <w:wAfter w:w="26" w:type="pct"/>
          <w:trHeight w:val="70"/>
          <w:jc w:val="center"/>
        </w:trPr>
        <w:tc>
          <w:tcPr>
            <w:tcW w:w="261" w:type="pct"/>
            <w:vAlign w:val="center"/>
          </w:tcPr>
          <w:p w14:paraId="4A119F4B" w14:textId="77777777" w:rsidR="006549D7" w:rsidRPr="006549D7" w:rsidRDefault="006549D7" w:rsidP="006549D7">
            <w:pPr>
              <w:jc w:val="center"/>
              <w:rPr>
                <w:rFonts w:asciiTheme="minorHAnsi" w:hAnsiTheme="minorHAnsi" w:cstheme="minorHAnsi"/>
                <w:b/>
                <w:sz w:val="16"/>
                <w:szCs w:val="16"/>
              </w:rPr>
            </w:pPr>
            <w:r w:rsidRPr="006549D7">
              <w:rPr>
                <w:rFonts w:asciiTheme="minorHAnsi" w:hAnsiTheme="minorHAnsi" w:cstheme="minorHAnsi"/>
                <w:b/>
                <w:sz w:val="16"/>
                <w:szCs w:val="16"/>
              </w:rPr>
              <w:lastRenderedPageBreak/>
              <w:t>19.</w:t>
            </w:r>
          </w:p>
        </w:tc>
        <w:tc>
          <w:tcPr>
            <w:tcW w:w="540" w:type="pct"/>
            <w:vAlign w:val="center"/>
          </w:tcPr>
          <w:p w14:paraId="2118E806" w14:textId="77777777" w:rsidR="006549D7" w:rsidRPr="006549D7" w:rsidRDefault="006549D7" w:rsidP="006549D7">
            <w:pPr>
              <w:jc w:val="center"/>
              <w:rPr>
                <w:sz w:val="16"/>
                <w:szCs w:val="16"/>
              </w:rPr>
            </w:pPr>
            <w:r w:rsidRPr="006549D7">
              <w:rPr>
                <w:sz w:val="16"/>
                <w:szCs w:val="16"/>
              </w:rPr>
              <w:t>Nakrętka do butelki</w:t>
            </w:r>
          </w:p>
        </w:tc>
        <w:tc>
          <w:tcPr>
            <w:tcW w:w="701" w:type="pct"/>
            <w:vAlign w:val="center"/>
          </w:tcPr>
          <w:p w14:paraId="60301F97" w14:textId="77777777" w:rsidR="006549D7" w:rsidRDefault="006549D7" w:rsidP="006549D7">
            <w:pPr>
              <w:jc w:val="center"/>
              <w:rPr>
                <w:rFonts w:ascii="Calibri" w:hAnsi="Calibri" w:cs="Calibri"/>
                <w:color w:val="000000"/>
                <w:sz w:val="16"/>
                <w:szCs w:val="16"/>
              </w:rPr>
            </w:pPr>
          </w:p>
          <w:p w14:paraId="5389F79C" w14:textId="40824223" w:rsidR="006549D7" w:rsidRP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 xml:space="preserve">Nakrętka niebieska PP z otworem i </w:t>
            </w:r>
            <w:proofErr w:type="spellStart"/>
            <w:r w:rsidRPr="006549D7">
              <w:rPr>
                <w:rFonts w:ascii="Calibri" w:hAnsi="Calibri" w:cs="Calibri"/>
                <w:color w:val="000000"/>
                <w:sz w:val="16"/>
                <w:szCs w:val="16"/>
              </w:rPr>
              <w:t>septą</w:t>
            </w:r>
            <w:proofErr w:type="spellEnd"/>
            <w:r w:rsidRPr="006549D7">
              <w:rPr>
                <w:rFonts w:ascii="Calibri" w:hAnsi="Calibri" w:cs="Calibri"/>
                <w:color w:val="000000"/>
                <w:sz w:val="16"/>
                <w:szCs w:val="16"/>
              </w:rPr>
              <w:t xml:space="preserve"> silikon biały/PTFE czerwony 1mm; GL45</w:t>
            </w:r>
          </w:p>
          <w:p w14:paraId="447BE6D5" w14:textId="77777777" w:rsidR="006549D7" w:rsidRDefault="006549D7" w:rsidP="006549D7">
            <w:pPr>
              <w:jc w:val="center"/>
              <w:rPr>
                <w:rFonts w:ascii="Calibri" w:hAnsi="Calibri" w:cs="Calibri"/>
                <w:color w:val="000000"/>
                <w:sz w:val="16"/>
                <w:szCs w:val="16"/>
              </w:rPr>
            </w:pPr>
            <w:r w:rsidRPr="006549D7">
              <w:rPr>
                <w:rFonts w:ascii="Calibri" w:hAnsi="Calibri" w:cs="Calibri"/>
                <w:color w:val="000000"/>
                <w:sz w:val="16"/>
                <w:szCs w:val="16"/>
              </w:rPr>
              <w:t>1szt.</w:t>
            </w:r>
          </w:p>
          <w:p w14:paraId="6EECF5CF" w14:textId="0CE83D14" w:rsidR="006549D7" w:rsidRPr="006549D7" w:rsidRDefault="006549D7" w:rsidP="006549D7">
            <w:pPr>
              <w:jc w:val="center"/>
              <w:rPr>
                <w:rFonts w:ascii="Calibri" w:hAnsi="Calibri" w:cs="Calibri"/>
                <w:color w:val="000000"/>
                <w:sz w:val="16"/>
                <w:szCs w:val="16"/>
              </w:rPr>
            </w:pPr>
          </w:p>
        </w:tc>
        <w:tc>
          <w:tcPr>
            <w:tcW w:w="347" w:type="pct"/>
            <w:vAlign w:val="center"/>
          </w:tcPr>
          <w:p w14:paraId="139EF3BF"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10</w:t>
            </w:r>
          </w:p>
        </w:tc>
        <w:tc>
          <w:tcPr>
            <w:tcW w:w="523" w:type="pct"/>
            <w:vAlign w:val="center"/>
          </w:tcPr>
          <w:p w14:paraId="53F9AF71" w14:textId="77777777" w:rsidR="006549D7" w:rsidRPr="006549D7" w:rsidRDefault="006549D7" w:rsidP="006549D7">
            <w:pPr>
              <w:jc w:val="center"/>
              <w:rPr>
                <w:rFonts w:asciiTheme="minorHAnsi" w:hAnsiTheme="minorHAnsi" w:cstheme="minorHAnsi"/>
                <w:sz w:val="16"/>
                <w:szCs w:val="16"/>
              </w:rPr>
            </w:pPr>
            <w:proofErr w:type="spellStart"/>
            <w:r w:rsidRPr="006549D7">
              <w:rPr>
                <w:rFonts w:asciiTheme="minorHAnsi" w:hAnsiTheme="minorHAnsi" w:cstheme="minorHAnsi"/>
                <w:sz w:val="16"/>
                <w:szCs w:val="16"/>
              </w:rPr>
              <w:t>Chemland</w:t>
            </w:r>
            <w:proofErr w:type="spellEnd"/>
          </w:p>
        </w:tc>
        <w:tc>
          <w:tcPr>
            <w:tcW w:w="579" w:type="pct"/>
            <w:vAlign w:val="center"/>
          </w:tcPr>
          <w:p w14:paraId="2CCC5FB6" w14:textId="77777777" w:rsidR="006549D7" w:rsidRPr="006549D7" w:rsidRDefault="006549D7" w:rsidP="006549D7">
            <w:pPr>
              <w:jc w:val="center"/>
              <w:rPr>
                <w:rFonts w:asciiTheme="minorHAnsi" w:hAnsiTheme="minorHAnsi" w:cstheme="minorHAnsi"/>
                <w:sz w:val="16"/>
                <w:szCs w:val="16"/>
              </w:rPr>
            </w:pPr>
            <w:r w:rsidRPr="006549D7">
              <w:rPr>
                <w:rFonts w:asciiTheme="minorHAnsi" w:hAnsiTheme="minorHAnsi" w:cstheme="minorHAnsi"/>
                <w:sz w:val="16"/>
                <w:szCs w:val="16"/>
              </w:rPr>
              <w:t>08-275N NAKR</w:t>
            </w:r>
          </w:p>
        </w:tc>
        <w:tc>
          <w:tcPr>
            <w:tcW w:w="499" w:type="pct"/>
            <w:vAlign w:val="center"/>
          </w:tcPr>
          <w:p w14:paraId="3780A4E8" w14:textId="153745EA" w:rsidR="006549D7" w:rsidRPr="006549D7" w:rsidRDefault="006549D7" w:rsidP="006549D7">
            <w:pPr>
              <w:jc w:val="center"/>
              <w:rPr>
                <w:rFonts w:asciiTheme="minorHAnsi" w:hAnsiTheme="minorHAnsi" w:cstheme="minorHAnsi"/>
                <w:sz w:val="16"/>
                <w:szCs w:val="16"/>
              </w:rPr>
            </w:pPr>
          </w:p>
        </w:tc>
        <w:tc>
          <w:tcPr>
            <w:tcW w:w="459" w:type="pct"/>
            <w:vAlign w:val="center"/>
          </w:tcPr>
          <w:p w14:paraId="5D431F50" w14:textId="4393B944" w:rsidR="006549D7" w:rsidRPr="006549D7" w:rsidRDefault="006549D7" w:rsidP="006549D7">
            <w:pPr>
              <w:jc w:val="center"/>
              <w:rPr>
                <w:rFonts w:asciiTheme="minorHAnsi" w:hAnsiTheme="minorHAnsi" w:cstheme="minorHAnsi"/>
                <w:sz w:val="16"/>
                <w:szCs w:val="16"/>
              </w:rPr>
            </w:pPr>
          </w:p>
        </w:tc>
        <w:tc>
          <w:tcPr>
            <w:tcW w:w="533" w:type="pct"/>
            <w:vAlign w:val="center"/>
          </w:tcPr>
          <w:p w14:paraId="73152164" w14:textId="138A816C" w:rsidR="006549D7" w:rsidRPr="006549D7" w:rsidRDefault="006549D7" w:rsidP="006549D7">
            <w:pPr>
              <w:jc w:val="center"/>
              <w:rPr>
                <w:rFonts w:asciiTheme="minorHAnsi" w:hAnsiTheme="minorHAnsi" w:cstheme="minorHAnsi"/>
                <w:sz w:val="16"/>
                <w:szCs w:val="16"/>
              </w:rPr>
            </w:pPr>
          </w:p>
        </w:tc>
        <w:tc>
          <w:tcPr>
            <w:tcW w:w="533" w:type="pct"/>
            <w:gridSpan w:val="2"/>
          </w:tcPr>
          <w:p w14:paraId="25385903" w14:textId="77777777" w:rsidR="006549D7" w:rsidRPr="006549D7" w:rsidRDefault="006549D7" w:rsidP="006549D7">
            <w:pPr>
              <w:jc w:val="center"/>
              <w:rPr>
                <w:rFonts w:asciiTheme="minorHAnsi" w:hAnsiTheme="minorHAnsi" w:cstheme="minorHAnsi"/>
                <w:sz w:val="16"/>
                <w:szCs w:val="16"/>
              </w:rPr>
            </w:pPr>
          </w:p>
        </w:tc>
      </w:tr>
      <w:tr w:rsidR="006549D7" w:rsidRPr="006549D7" w14:paraId="5DBB59F8" w14:textId="7DBB9257" w:rsidTr="006549D7">
        <w:trPr>
          <w:jc w:val="center"/>
        </w:trPr>
        <w:tc>
          <w:tcPr>
            <w:tcW w:w="4451" w:type="pct"/>
            <w:gridSpan w:val="10"/>
          </w:tcPr>
          <w:p w14:paraId="18C8B346" w14:textId="77777777" w:rsidR="006549D7" w:rsidRDefault="006549D7" w:rsidP="006549D7">
            <w:pPr>
              <w:jc w:val="center"/>
              <w:rPr>
                <w:rFonts w:asciiTheme="minorHAnsi" w:hAnsiTheme="minorHAnsi" w:cstheme="minorHAnsi"/>
                <w:b/>
                <w:bCs/>
                <w:sz w:val="16"/>
                <w:szCs w:val="16"/>
              </w:rPr>
            </w:pPr>
          </w:p>
          <w:p w14:paraId="1606C7F6" w14:textId="3DD3B28E" w:rsidR="006549D7" w:rsidRDefault="00A87E3A" w:rsidP="006549D7">
            <w:pPr>
              <w:jc w:val="center"/>
              <w:rPr>
                <w:rFonts w:asciiTheme="minorHAnsi" w:hAnsiTheme="minorHAnsi" w:cstheme="minorHAnsi"/>
                <w:b/>
                <w:bCs/>
                <w:sz w:val="16"/>
                <w:szCs w:val="16"/>
              </w:rPr>
            </w:pPr>
            <w:r>
              <w:rPr>
                <w:rFonts w:asciiTheme="minorHAnsi" w:hAnsiTheme="minorHAnsi" w:cstheme="minorHAnsi"/>
                <w:bCs/>
                <w:sz w:val="16"/>
                <w:szCs w:val="16"/>
              </w:rPr>
              <w:t>Razem Brutto</w:t>
            </w:r>
          </w:p>
          <w:p w14:paraId="090D4922" w14:textId="66924FA8" w:rsidR="006549D7" w:rsidRPr="006549D7" w:rsidRDefault="006549D7" w:rsidP="006549D7">
            <w:pPr>
              <w:jc w:val="center"/>
              <w:rPr>
                <w:rFonts w:asciiTheme="minorHAnsi" w:hAnsiTheme="minorHAnsi" w:cstheme="minorHAnsi"/>
                <w:b/>
                <w:bCs/>
                <w:sz w:val="16"/>
                <w:szCs w:val="16"/>
              </w:rPr>
            </w:pPr>
          </w:p>
        </w:tc>
        <w:tc>
          <w:tcPr>
            <w:tcW w:w="549" w:type="pct"/>
            <w:gridSpan w:val="2"/>
          </w:tcPr>
          <w:p w14:paraId="1FEA1409" w14:textId="77777777" w:rsidR="006549D7" w:rsidRPr="006549D7" w:rsidRDefault="006549D7" w:rsidP="006549D7">
            <w:pPr>
              <w:jc w:val="center"/>
              <w:rPr>
                <w:rFonts w:asciiTheme="minorHAnsi" w:hAnsiTheme="minorHAnsi" w:cstheme="minorHAnsi"/>
                <w:b/>
                <w:bCs/>
                <w:sz w:val="16"/>
                <w:szCs w:val="16"/>
              </w:rPr>
            </w:pPr>
          </w:p>
        </w:tc>
      </w:tr>
    </w:tbl>
    <w:p w14:paraId="3DE26F11" w14:textId="77777777" w:rsidR="00047047" w:rsidRDefault="00047047" w:rsidP="00047047">
      <w:pPr>
        <w:jc w:val="both"/>
        <w:rPr>
          <w:rFonts w:asciiTheme="minorHAnsi" w:hAnsiTheme="minorHAnsi" w:cstheme="minorHAnsi"/>
          <w:b/>
          <w:bCs/>
          <w:sz w:val="22"/>
          <w:szCs w:val="22"/>
          <w:lang w:eastAsia="en-US"/>
        </w:rPr>
      </w:pPr>
    </w:p>
    <w:p w14:paraId="6E18F507" w14:textId="77777777" w:rsidR="00047047" w:rsidRPr="00047047" w:rsidRDefault="00047047" w:rsidP="00047047">
      <w:pPr>
        <w:jc w:val="both"/>
        <w:rPr>
          <w:rFonts w:asciiTheme="minorHAnsi" w:hAnsiTheme="minorHAnsi" w:cstheme="minorHAnsi"/>
          <w:b/>
          <w:bCs/>
          <w:u w:val="single"/>
        </w:rPr>
      </w:pPr>
    </w:p>
    <w:p w14:paraId="6CD88E4B" w14:textId="4F135CAD" w:rsidR="00047047" w:rsidRPr="00D775F1" w:rsidRDefault="00047047" w:rsidP="00047047">
      <w:pPr>
        <w:jc w:val="both"/>
        <w:rPr>
          <w:rFonts w:asciiTheme="minorHAnsi" w:hAnsiTheme="minorHAnsi" w:cstheme="minorHAnsi"/>
          <w:b/>
          <w:bCs/>
          <w:sz w:val="22"/>
          <w:szCs w:val="22"/>
          <w:u w:val="single"/>
        </w:rPr>
      </w:pPr>
      <w:r w:rsidRPr="00D775F1">
        <w:rPr>
          <w:rFonts w:asciiTheme="minorHAnsi" w:hAnsiTheme="minorHAnsi" w:cstheme="minorHAnsi"/>
          <w:b/>
          <w:bCs/>
          <w:sz w:val="22"/>
          <w:szCs w:val="22"/>
          <w:u w:val="single"/>
        </w:rPr>
        <w:t>Część nr 4 – Dostawa akcesoriów laboratoryjnych</w:t>
      </w:r>
      <w:r w:rsidR="00DE19EF" w:rsidRPr="00D775F1">
        <w:rPr>
          <w:rFonts w:asciiTheme="minorHAnsi" w:hAnsiTheme="minorHAnsi" w:cstheme="minorHAnsi"/>
          <w:b/>
          <w:bCs/>
          <w:sz w:val="22"/>
          <w:szCs w:val="22"/>
          <w:u w:val="single"/>
        </w:rPr>
        <w:t xml:space="preserve"> typu III</w:t>
      </w:r>
    </w:p>
    <w:p w14:paraId="651A2DC9" w14:textId="385B7227" w:rsidR="00047047" w:rsidRPr="00D775F1" w:rsidRDefault="00047047" w:rsidP="00047047">
      <w:pPr>
        <w:jc w:val="both"/>
        <w:rPr>
          <w:rFonts w:asciiTheme="minorHAnsi" w:hAnsiTheme="minorHAnsi" w:cstheme="minorHAnsi"/>
          <w:b/>
          <w:bCs/>
          <w:sz w:val="22"/>
          <w:szCs w:val="22"/>
          <w:u w:val="single"/>
        </w:rPr>
      </w:pPr>
    </w:p>
    <w:p w14:paraId="08A7857D" w14:textId="77777777" w:rsidR="00047047" w:rsidRPr="00D775F1" w:rsidRDefault="00047047" w:rsidP="00047047">
      <w:pPr>
        <w:pStyle w:val="normaltableau"/>
        <w:spacing w:before="0" w:after="0" w:line="360" w:lineRule="auto"/>
        <w:rPr>
          <w:rFonts w:asciiTheme="minorHAnsi" w:hAnsiTheme="minorHAnsi" w:cstheme="minorHAnsi"/>
          <w:b/>
          <w:bCs/>
          <w:lang w:val="pl-PL" w:eastAsia="en-US"/>
        </w:rPr>
      </w:pPr>
      <w:r w:rsidRPr="00D775F1">
        <w:rPr>
          <w:rFonts w:asciiTheme="minorHAnsi" w:hAnsiTheme="minorHAnsi" w:cstheme="minorHAnsi"/>
          <w:b/>
          <w:bCs/>
          <w:lang w:val="pl-PL" w:eastAsia="en-US"/>
        </w:rPr>
        <w:t xml:space="preserve">Cena brutto: </w:t>
      </w:r>
      <w:r w:rsidRPr="00D775F1">
        <w:rPr>
          <w:rFonts w:asciiTheme="minorHAnsi" w:hAnsiTheme="minorHAnsi" w:cstheme="minorHAnsi"/>
          <w:b/>
          <w:bCs/>
          <w:lang w:val="pl-PL" w:eastAsia="en-US"/>
        </w:rPr>
        <w:tab/>
      </w:r>
      <w:r w:rsidRPr="00D775F1">
        <w:rPr>
          <w:rFonts w:asciiTheme="minorHAnsi" w:hAnsiTheme="minorHAnsi" w:cstheme="minorHAnsi"/>
          <w:b/>
          <w:bCs/>
          <w:lang w:val="pl-PL" w:eastAsia="en-US"/>
        </w:rPr>
        <w:tab/>
        <w:t>………………………………….., …………… zł</w:t>
      </w:r>
    </w:p>
    <w:p w14:paraId="1DB8BC4B" w14:textId="77777777" w:rsidR="00047047" w:rsidRPr="00D775F1" w:rsidRDefault="00047047" w:rsidP="00047047">
      <w:pPr>
        <w:pStyle w:val="normaltableau"/>
        <w:spacing w:before="0" w:after="0" w:line="360" w:lineRule="auto"/>
        <w:rPr>
          <w:rFonts w:asciiTheme="minorHAnsi" w:hAnsiTheme="minorHAnsi" w:cstheme="minorHAnsi"/>
          <w:b/>
          <w:bCs/>
          <w:lang w:val="pl-PL" w:eastAsia="en-US"/>
        </w:rPr>
      </w:pPr>
      <w:r w:rsidRPr="00D775F1">
        <w:rPr>
          <w:rFonts w:asciiTheme="minorHAnsi" w:hAnsiTheme="minorHAnsi" w:cstheme="minorHAnsi"/>
          <w:lang w:val="pl-PL" w:eastAsia="en-US"/>
        </w:rPr>
        <w:t xml:space="preserve"> </w:t>
      </w:r>
      <w:r w:rsidRPr="00D775F1">
        <w:rPr>
          <w:rFonts w:asciiTheme="minorHAnsi" w:hAnsiTheme="minorHAnsi" w:cstheme="minorHAnsi"/>
          <w:b/>
          <w:bCs/>
          <w:lang w:val="pl-PL" w:eastAsia="en-US"/>
        </w:rPr>
        <w:t xml:space="preserve">(słownie: </w:t>
      </w:r>
      <w:r w:rsidRPr="00D775F1">
        <w:rPr>
          <w:rFonts w:asciiTheme="minorHAnsi" w:hAnsiTheme="minorHAnsi" w:cstheme="minorHAnsi"/>
          <w:b/>
          <w:bCs/>
          <w:lang w:val="pl-PL" w:eastAsia="en-US"/>
        </w:rPr>
        <w:tab/>
        <w:t>………………………………………………………………………………….……………..)</w:t>
      </w:r>
    </w:p>
    <w:p w14:paraId="531C3F58"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7DB6F259" w14:textId="77777777" w:rsidR="00047047" w:rsidRPr="00DC7706" w:rsidRDefault="00047047" w:rsidP="00047047">
      <w:pPr>
        <w:spacing w:line="360" w:lineRule="auto"/>
        <w:jc w:val="both"/>
        <w:rPr>
          <w:rFonts w:asciiTheme="minorHAnsi" w:hAnsiTheme="minorHAnsi" w:cstheme="minorHAnsi"/>
          <w:sz w:val="22"/>
          <w:szCs w:val="22"/>
        </w:rPr>
      </w:pPr>
    </w:p>
    <w:tbl>
      <w:tblPr>
        <w:tblW w:w="5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432"/>
        <w:gridCol w:w="2834"/>
        <w:gridCol w:w="1059"/>
        <w:gridCol w:w="1191"/>
        <w:gridCol w:w="1240"/>
        <w:gridCol w:w="1330"/>
        <w:gridCol w:w="1035"/>
      </w:tblGrid>
      <w:tr w:rsidR="00DE19EF" w:rsidRPr="00FA1514" w14:paraId="6EF6F844" w14:textId="77777777" w:rsidTr="001107E4">
        <w:trPr>
          <w:trHeight w:val="781"/>
          <w:jc w:val="center"/>
        </w:trPr>
        <w:tc>
          <w:tcPr>
            <w:tcW w:w="258" w:type="pct"/>
            <w:shd w:val="clear" w:color="auto" w:fill="C6D9F1"/>
            <w:vAlign w:val="center"/>
          </w:tcPr>
          <w:p w14:paraId="6A5EE2E2" w14:textId="77777777" w:rsidR="00DE19EF" w:rsidRPr="00FA1514" w:rsidRDefault="00DE19EF" w:rsidP="005F1362">
            <w:pPr>
              <w:jc w:val="right"/>
              <w:rPr>
                <w:rFonts w:asciiTheme="minorHAnsi" w:hAnsiTheme="minorHAnsi" w:cstheme="minorHAnsi"/>
                <w:b/>
                <w:sz w:val="16"/>
                <w:szCs w:val="16"/>
              </w:rPr>
            </w:pPr>
            <w:r w:rsidRPr="00FA1514">
              <w:rPr>
                <w:rFonts w:asciiTheme="minorHAnsi" w:hAnsiTheme="minorHAnsi" w:cstheme="minorHAnsi"/>
                <w:b/>
                <w:sz w:val="16"/>
                <w:szCs w:val="16"/>
              </w:rPr>
              <w:t>Lp.</w:t>
            </w:r>
          </w:p>
        </w:tc>
        <w:tc>
          <w:tcPr>
            <w:tcW w:w="671" w:type="pct"/>
            <w:shd w:val="clear" w:color="auto" w:fill="C6D9F1"/>
            <w:vAlign w:val="center"/>
          </w:tcPr>
          <w:p w14:paraId="5532E785"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Produkt</w:t>
            </w:r>
          </w:p>
        </w:tc>
        <w:tc>
          <w:tcPr>
            <w:tcW w:w="1328" w:type="pct"/>
            <w:shd w:val="clear" w:color="auto" w:fill="C6D9F1"/>
            <w:vAlign w:val="center"/>
          </w:tcPr>
          <w:p w14:paraId="1CE8B6FB"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Opis</w:t>
            </w:r>
          </w:p>
        </w:tc>
        <w:tc>
          <w:tcPr>
            <w:tcW w:w="496" w:type="pct"/>
            <w:shd w:val="clear" w:color="auto" w:fill="C6D9F1"/>
            <w:vAlign w:val="center"/>
          </w:tcPr>
          <w:p w14:paraId="26C0709C"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Ilość</w:t>
            </w:r>
          </w:p>
        </w:tc>
        <w:tc>
          <w:tcPr>
            <w:tcW w:w="558" w:type="pct"/>
            <w:shd w:val="clear" w:color="auto" w:fill="C6D9F1"/>
            <w:vAlign w:val="center"/>
          </w:tcPr>
          <w:p w14:paraId="3FACD7B4"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Producent</w:t>
            </w:r>
          </w:p>
        </w:tc>
        <w:tc>
          <w:tcPr>
            <w:tcW w:w="581" w:type="pct"/>
            <w:shd w:val="clear" w:color="auto" w:fill="C6D9F1"/>
            <w:vAlign w:val="center"/>
          </w:tcPr>
          <w:p w14:paraId="64DBF5B8"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Numer katalogowy</w:t>
            </w:r>
          </w:p>
        </w:tc>
        <w:tc>
          <w:tcPr>
            <w:tcW w:w="623" w:type="pct"/>
            <w:shd w:val="clear" w:color="auto" w:fill="C6D9F1"/>
            <w:vAlign w:val="center"/>
          </w:tcPr>
          <w:p w14:paraId="656E922C" w14:textId="6F223979"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 xml:space="preserve">Wartość </w:t>
            </w:r>
            <w:r w:rsidR="001107E4">
              <w:rPr>
                <w:rFonts w:asciiTheme="minorHAnsi" w:hAnsiTheme="minorHAnsi" w:cstheme="minorHAnsi"/>
                <w:b/>
                <w:sz w:val="16"/>
                <w:szCs w:val="16"/>
              </w:rPr>
              <w:t>jednostkowa</w:t>
            </w:r>
          </w:p>
          <w:p w14:paraId="5DEA8543"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brutto PLN</w:t>
            </w:r>
          </w:p>
        </w:tc>
        <w:tc>
          <w:tcPr>
            <w:tcW w:w="486" w:type="pct"/>
            <w:shd w:val="clear" w:color="auto" w:fill="C6D9F1"/>
            <w:vAlign w:val="center"/>
          </w:tcPr>
          <w:p w14:paraId="09074F08"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 xml:space="preserve">Wartość </w:t>
            </w:r>
          </w:p>
          <w:p w14:paraId="786FAAC3"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brutto PLN</w:t>
            </w:r>
          </w:p>
        </w:tc>
      </w:tr>
      <w:tr w:rsidR="00DE19EF" w:rsidRPr="00FA1514" w14:paraId="41C9C5DE" w14:textId="77777777" w:rsidTr="001107E4">
        <w:trPr>
          <w:trHeight w:val="381"/>
          <w:jc w:val="center"/>
        </w:trPr>
        <w:tc>
          <w:tcPr>
            <w:tcW w:w="258" w:type="pct"/>
            <w:shd w:val="clear" w:color="auto" w:fill="C6D9F1"/>
            <w:vAlign w:val="center"/>
          </w:tcPr>
          <w:p w14:paraId="139F4B9B" w14:textId="77777777" w:rsidR="00DE19EF" w:rsidRPr="00FA1514" w:rsidRDefault="00DE19EF" w:rsidP="005F1362">
            <w:pPr>
              <w:jc w:val="right"/>
              <w:rPr>
                <w:rFonts w:asciiTheme="minorHAnsi" w:hAnsiTheme="minorHAnsi" w:cstheme="minorHAnsi"/>
                <w:b/>
                <w:sz w:val="16"/>
                <w:szCs w:val="16"/>
              </w:rPr>
            </w:pPr>
            <w:r w:rsidRPr="00FA1514">
              <w:rPr>
                <w:rFonts w:asciiTheme="minorHAnsi" w:hAnsiTheme="minorHAnsi" w:cstheme="minorHAnsi"/>
                <w:b/>
                <w:sz w:val="16"/>
                <w:szCs w:val="16"/>
              </w:rPr>
              <w:t>1</w:t>
            </w:r>
          </w:p>
        </w:tc>
        <w:tc>
          <w:tcPr>
            <w:tcW w:w="671" w:type="pct"/>
            <w:shd w:val="clear" w:color="auto" w:fill="C6D9F1"/>
            <w:vAlign w:val="center"/>
          </w:tcPr>
          <w:p w14:paraId="6124395F"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2</w:t>
            </w:r>
          </w:p>
        </w:tc>
        <w:tc>
          <w:tcPr>
            <w:tcW w:w="1328" w:type="pct"/>
            <w:shd w:val="clear" w:color="auto" w:fill="C6D9F1"/>
            <w:vAlign w:val="center"/>
          </w:tcPr>
          <w:p w14:paraId="45B9D6F7"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3</w:t>
            </w:r>
          </w:p>
        </w:tc>
        <w:tc>
          <w:tcPr>
            <w:tcW w:w="496" w:type="pct"/>
            <w:shd w:val="clear" w:color="auto" w:fill="C6D9F1"/>
            <w:vAlign w:val="center"/>
          </w:tcPr>
          <w:p w14:paraId="05789953" w14:textId="77777777" w:rsidR="00DE19EF" w:rsidRPr="00FA1514" w:rsidRDefault="00DE19EF" w:rsidP="005F1362">
            <w:pPr>
              <w:jc w:val="center"/>
              <w:rPr>
                <w:rFonts w:asciiTheme="minorHAnsi" w:hAnsiTheme="minorHAnsi" w:cstheme="minorHAnsi"/>
                <w:b/>
                <w:sz w:val="16"/>
                <w:szCs w:val="16"/>
              </w:rPr>
            </w:pPr>
            <w:r w:rsidRPr="00FA1514">
              <w:rPr>
                <w:rFonts w:asciiTheme="minorHAnsi" w:hAnsiTheme="minorHAnsi" w:cstheme="minorHAnsi"/>
                <w:b/>
                <w:sz w:val="16"/>
                <w:szCs w:val="16"/>
              </w:rPr>
              <w:t>4</w:t>
            </w:r>
          </w:p>
        </w:tc>
        <w:tc>
          <w:tcPr>
            <w:tcW w:w="558" w:type="pct"/>
            <w:shd w:val="clear" w:color="auto" w:fill="C6D9F1"/>
            <w:vAlign w:val="center"/>
          </w:tcPr>
          <w:p w14:paraId="7E9EC596" w14:textId="77777777" w:rsidR="00DE19EF" w:rsidRPr="00FA1514" w:rsidRDefault="00DE19EF" w:rsidP="005F136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81" w:type="pct"/>
            <w:shd w:val="clear" w:color="auto" w:fill="C6D9F1"/>
            <w:vAlign w:val="center"/>
          </w:tcPr>
          <w:p w14:paraId="2C0F13CA" w14:textId="77777777" w:rsidR="00DE19EF" w:rsidRPr="00FA1514" w:rsidRDefault="00DE19EF" w:rsidP="005F1362">
            <w:pPr>
              <w:jc w:val="center"/>
              <w:rPr>
                <w:rFonts w:asciiTheme="minorHAnsi" w:hAnsiTheme="minorHAnsi" w:cstheme="minorHAnsi"/>
                <w:b/>
                <w:sz w:val="16"/>
                <w:szCs w:val="16"/>
              </w:rPr>
            </w:pPr>
            <w:r>
              <w:rPr>
                <w:rFonts w:asciiTheme="minorHAnsi" w:hAnsiTheme="minorHAnsi" w:cstheme="minorHAnsi"/>
                <w:b/>
                <w:sz w:val="16"/>
                <w:szCs w:val="16"/>
              </w:rPr>
              <w:t>6</w:t>
            </w:r>
          </w:p>
        </w:tc>
        <w:tc>
          <w:tcPr>
            <w:tcW w:w="623" w:type="pct"/>
            <w:shd w:val="clear" w:color="auto" w:fill="C6D9F1"/>
            <w:vAlign w:val="center"/>
          </w:tcPr>
          <w:p w14:paraId="5976EF71" w14:textId="77777777" w:rsidR="00DE19EF" w:rsidRPr="00FA1514" w:rsidRDefault="00DE19EF" w:rsidP="005F1362">
            <w:pPr>
              <w:jc w:val="center"/>
              <w:rPr>
                <w:rFonts w:asciiTheme="minorHAnsi" w:hAnsiTheme="minorHAnsi" w:cstheme="minorHAnsi"/>
                <w:b/>
                <w:sz w:val="16"/>
                <w:szCs w:val="16"/>
              </w:rPr>
            </w:pPr>
            <w:r>
              <w:rPr>
                <w:rFonts w:asciiTheme="minorHAnsi" w:hAnsiTheme="minorHAnsi" w:cstheme="minorHAnsi"/>
                <w:b/>
                <w:sz w:val="16"/>
                <w:szCs w:val="16"/>
              </w:rPr>
              <w:t>7</w:t>
            </w:r>
          </w:p>
        </w:tc>
        <w:tc>
          <w:tcPr>
            <w:tcW w:w="486" w:type="pct"/>
            <w:shd w:val="clear" w:color="auto" w:fill="C6D9F1"/>
            <w:vAlign w:val="center"/>
          </w:tcPr>
          <w:p w14:paraId="42CCB1B2" w14:textId="77777777" w:rsidR="00DE19EF" w:rsidRPr="00FA1514" w:rsidRDefault="00DE19EF" w:rsidP="005F1362">
            <w:pPr>
              <w:jc w:val="center"/>
              <w:rPr>
                <w:rFonts w:asciiTheme="minorHAnsi" w:hAnsiTheme="minorHAnsi" w:cstheme="minorHAnsi"/>
                <w:b/>
                <w:sz w:val="16"/>
                <w:szCs w:val="16"/>
              </w:rPr>
            </w:pPr>
            <w:r>
              <w:rPr>
                <w:rFonts w:asciiTheme="minorHAnsi" w:hAnsiTheme="minorHAnsi" w:cstheme="minorHAnsi"/>
                <w:b/>
                <w:sz w:val="16"/>
                <w:szCs w:val="16"/>
              </w:rPr>
              <w:t>8 = 4 x 7</w:t>
            </w:r>
          </w:p>
        </w:tc>
      </w:tr>
      <w:tr w:rsidR="00DE19EF" w:rsidRPr="00FA1514" w14:paraId="105B944C" w14:textId="77777777" w:rsidTr="001107E4">
        <w:trPr>
          <w:trHeight w:val="953"/>
          <w:jc w:val="center"/>
        </w:trPr>
        <w:tc>
          <w:tcPr>
            <w:tcW w:w="258" w:type="pct"/>
            <w:vAlign w:val="center"/>
          </w:tcPr>
          <w:p w14:paraId="74B8A512" w14:textId="77777777" w:rsidR="00DE19EF" w:rsidRPr="00FA1514" w:rsidRDefault="00DE19EF" w:rsidP="00DE19EF">
            <w:pPr>
              <w:jc w:val="center"/>
              <w:rPr>
                <w:rFonts w:asciiTheme="minorHAnsi" w:hAnsiTheme="minorHAnsi" w:cstheme="minorHAnsi"/>
                <w:bCs/>
                <w:sz w:val="16"/>
                <w:szCs w:val="16"/>
              </w:rPr>
            </w:pPr>
            <w:r w:rsidRPr="00FA1514">
              <w:rPr>
                <w:rFonts w:asciiTheme="minorHAnsi" w:hAnsiTheme="minorHAnsi" w:cstheme="minorHAnsi"/>
                <w:b/>
                <w:sz w:val="16"/>
                <w:szCs w:val="16"/>
              </w:rPr>
              <w:t>1.</w:t>
            </w:r>
          </w:p>
        </w:tc>
        <w:tc>
          <w:tcPr>
            <w:tcW w:w="671" w:type="pct"/>
            <w:vAlign w:val="center"/>
          </w:tcPr>
          <w:p w14:paraId="6AA1920E" w14:textId="7FDA31E0" w:rsidR="00DE19EF" w:rsidRPr="00DE19EF" w:rsidRDefault="00DE19EF" w:rsidP="00DE19EF">
            <w:pPr>
              <w:jc w:val="center"/>
              <w:rPr>
                <w:rFonts w:asciiTheme="minorHAnsi" w:hAnsiTheme="minorHAnsi" w:cstheme="minorHAnsi"/>
                <w:bCs/>
                <w:sz w:val="16"/>
                <w:szCs w:val="16"/>
                <w:lang w:val="en-GB"/>
              </w:rPr>
            </w:pPr>
            <w:r w:rsidRPr="00DE19EF">
              <w:rPr>
                <w:rFonts w:ascii="Calibri" w:hAnsi="Calibri" w:cs="Calibri"/>
                <w:color w:val="000000"/>
                <w:sz w:val="16"/>
                <w:szCs w:val="16"/>
              </w:rPr>
              <w:t>kuweta laboratoryjna</w:t>
            </w:r>
          </w:p>
        </w:tc>
        <w:tc>
          <w:tcPr>
            <w:tcW w:w="1328" w:type="pct"/>
            <w:vAlign w:val="center"/>
          </w:tcPr>
          <w:p w14:paraId="445A78BE" w14:textId="77777777" w:rsidR="00DE19EF" w:rsidRDefault="00DE19EF" w:rsidP="00DE19EF">
            <w:pPr>
              <w:jc w:val="center"/>
              <w:rPr>
                <w:rFonts w:ascii="Calibri" w:hAnsi="Calibri" w:cs="Calibri"/>
                <w:color w:val="000000"/>
                <w:sz w:val="16"/>
                <w:szCs w:val="16"/>
              </w:rPr>
            </w:pPr>
            <w:r w:rsidRPr="00DE19EF">
              <w:rPr>
                <w:rFonts w:ascii="Calibri" w:hAnsi="Calibri" w:cs="Calibri"/>
                <w:color w:val="000000"/>
                <w:sz w:val="16"/>
                <w:szCs w:val="16"/>
              </w:rPr>
              <w:t>kuweta laboratoryjna z PVC</w:t>
            </w:r>
          </w:p>
          <w:p w14:paraId="70B85CA0" w14:textId="26C3E5FA" w:rsidR="00DE19EF" w:rsidRPr="00DE19EF" w:rsidRDefault="00DE19EF" w:rsidP="00DE19EF">
            <w:pPr>
              <w:jc w:val="center"/>
              <w:rPr>
                <w:rFonts w:ascii="Calibri" w:hAnsi="Calibri" w:cs="Calibri"/>
                <w:color w:val="000000"/>
                <w:sz w:val="16"/>
                <w:szCs w:val="16"/>
              </w:rPr>
            </w:pPr>
            <w:r w:rsidRPr="00DE19EF">
              <w:rPr>
                <w:rFonts w:ascii="Calibri" w:hAnsi="Calibri" w:cs="Calibri"/>
                <w:color w:val="000000"/>
                <w:sz w:val="16"/>
                <w:szCs w:val="16"/>
              </w:rPr>
              <w:t xml:space="preserve"> 250 x 200 x 60 mm</w:t>
            </w:r>
          </w:p>
          <w:p w14:paraId="536D204A" w14:textId="6BC668DF" w:rsidR="00DE19EF" w:rsidRPr="00DE19EF" w:rsidRDefault="00DE19EF" w:rsidP="00DE19EF">
            <w:pPr>
              <w:jc w:val="center"/>
              <w:rPr>
                <w:rFonts w:ascii="Calibri" w:hAnsi="Calibri" w:cs="Calibri"/>
                <w:color w:val="000000"/>
                <w:sz w:val="16"/>
                <w:szCs w:val="16"/>
              </w:rPr>
            </w:pPr>
            <w:r w:rsidRPr="00DE19EF">
              <w:rPr>
                <w:rFonts w:ascii="Calibri" w:hAnsi="Calibri" w:cs="Calibri"/>
                <w:color w:val="000000"/>
                <w:sz w:val="16"/>
                <w:szCs w:val="16"/>
              </w:rPr>
              <w:t>1szt.</w:t>
            </w:r>
          </w:p>
        </w:tc>
        <w:tc>
          <w:tcPr>
            <w:tcW w:w="496" w:type="pct"/>
            <w:vAlign w:val="center"/>
          </w:tcPr>
          <w:p w14:paraId="1C7CA4BB" w14:textId="35B231DE" w:rsidR="00DE19EF" w:rsidRPr="00DE19EF" w:rsidRDefault="00DE19EF" w:rsidP="00DE19EF">
            <w:pPr>
              <w:jc w:val="center"/>
              <w:rPr>
                <w:rFonts w:asciiTheme="minorHAnsi" w:hAnsiTheme="minorHAnsi" w:cstheme="minorHAnsi"/>
                <w:bCs/>
                <w:sz w:val="16"/>
                <w:szCs w:val="16"/>
              </w:rPr>
            </w:pPr>
            <w:r w:rsidRPr="00DE19EF">
              <w:rPr>
                <w:rFonts w:asciiTheme="minorHAnsi" w:hAnsiTheme="minorHAnsi" w:cstheme="minorHAnsi"/>
                <w:sz w:val="16"/>
                <w:szCs w:val="16"/>
                <w:lang w:val="en-US"/>
              </w:rPr>
              <w:t>4</w:t>
            </w:r>
          </w:p>
        </w:tc>
        <w:tc>
          <w:tcPr>
            <w:tcW w:w="558" w:type="pct"/>
            <w:vAlign w:val="center"/>
          </w:tcPr>
          <w:p w14:paraId="74C85859" w14:textId="77777777" w:rsidR="00DE19EF" w:rsidRPr="00FA1514" w:rsidRDefault="00DE19EF" w:rsidP="00DE19EF">
            <w:pPr>
              <w:jc w:val="center"/>
              <w:rPr>
                <w:rFonts w:asciiTheme="minorHAnsi" w:hAnsiTheme="minorHAnsi" w:cstheme="minorHAnsi"/>
                <w:bCs/>
                <w:sz w:val="16"/>
                <w:szCs w:val="16"/>
              </w:rPr>
            </w:pPr>
          </w:p>
        </w:tc>
        <w:tc>
          <w:tcPr>
            <w:tcW w:w="581" w:type="pct"/>
            <w:vAlign w:val="center"/>
          </w:tcPr>
          <w:p w14:paraId="44F233EF" w14:textId="77777777" w:rsidR="00DE19EF" w:rsidRPr="00FA1514" w:rsidRDefault="00DE19EF" w:rsidP="00DE19EF">
            <w:pPr>
              <w:jc w:val="center"/>
              <w:rPr>
                <w:rFonts w:asciiTheme="minorHAnsi" w:hAnsiTheme="minorHAnsi" w:cstheme="minorHAnsi"/>
                <w:bCs/>
                <w:sz w:val="16"/>
                <w:szCs w:val="16"/>
              </w:rPr>
            </w:pPr>
          </w:p>
        </w:tc>
        <w:tc>
          <w:tcPr>
            <w:tcW w:w="623" w:type="pct"/>
            <w:vAlign w:val="center"/>
          </w:tcPr>
          <w:p w14:paraId="1ABF3D5B" w14:textId="77777777" w:rsidR="00DE19EF" w:rsidRPr="00FA1514" w:rsidRDefault="00DE19EF" w:rsidP="00DE19EF">
            <w:pPr>
              <w:jc w:val="center"/>
              <w:rPr>
                <w:rFonts w:asciiTheme="minorHAnsi" w:hAnsiTheme="minorHAnsi" w:cstheme="minorHAnsi"/>
                <w:bCs/>
                <w:sz w:val="16"/>
                <w:szCs w:val="16"/>
              </w:rPr>
            </w:pPr>
          </w:p>
        </w:tc>
        <w:tc>
          <w:tcPr>
            <w:tcW w:w="486" w:type="pct"/>
            <w:vAlign w:val="center"/>
          </w:tcPr>
          <w:p w14:paraId="35A18441" w14:textId="77777777" w:rsidR="00DE19EF" w:rsidRPr="00FA1514" w:rsidRDefault="00DE19EF" w:rsidP="00DE19EF">
            <w:pPr>
              <w:jc w:val="center"/>
              <w:rPr>
                <w:rFonts w:asciiTheme="minorHAnsi" w:hAnsiTheme="minorHAnsi" w:cstheme="minorHAnsi"/>
                <w:bCs/>
                <w:sz w:val="16"/>
                <w:szCs w:val="16"/>
              </w:rPr>
            </w:pPr>
          </w:p>
        </w:tc>
      </w:tr>
      <w:tr w:rsidR="00DE19EF" w:rsidRPr="00FA1514" w14:paraId="75EA8C69" w14:textId="77777777" w:rsidTr="001107E4">
        <w:trPr>
          <w:trHeight w:val="968"/>
          <w:jc w:val="center"/>
        </w:trPr>
        <w:tc>
          <w:tcPr>
            <w:tcW w:w="258" w:type="pct"/>
            <w:vAlign w:val="center"/>
          </w:tcPr>
          <w:p w14:paraId="2454E38E" w14:textId="77777777" w:rsidR="00DE19EF" w:rsidRPr="00FA1514" w:rsidRDefault="00DE19EF" w:rsidP="00DE19EF">
            <w:pPr>
              <w:jc w:val="center"/>
              <w:rPr>
                <w:rFonts w:asciiTheme="minorHAnsi" w:hAnsiTheme="minorHAnsi" w:cstheme="minorHAnsi"/>
                <w:bCs/>
                <w:sz w:val="16"/>
                <w:szCs w:val="16"/>
              </w:rPr>
            </w:pPr>
            <w:r w:rsidRPr="00FA1514">
              <w:rPr>
                <w:rFonts w:asciiTheme="minorHAnsi" w:hAnsiTheme="minorHAnsi" w:cstheme="minorHAnsi"/>
                <w:b/>
                <w:sz w:val="16"/>
                <w:szCs w:val="16"/>
              </w:rPr>
              <w:t>2.</w:t>
            </w:r>
          </w:p>
        </w:tc>
        <w:tc>
          <w:tcPr>
            <w:tcW w:w="671" w:type="pct"/>
            <w:vAlign w:val="center"/>
          </w:tcPr>
          <w:p w14:paraId="67AA7E0C" w14:textId="102FD90F" w:rsidR="00DE19EF" w:rsidRPr="00DE19EF" w:rsidRDefault="00DE19EF" w:rsidP="00DE19EF">
            <w:pPr>
              <w:jc w:val="center"/>
              <w:rPr>
                <w:rFonts w:asciiTheme="minorHAnsi" w:hAnsiTheme="minorHAnsi" w:cstheme="minorHAnsi"/>
                <w:sz w:val="16"/>
                <w:szCs w:val="16"/>
                <w:lang w:val="en-US"/>
              </w:rPr>
            </w:pPr>
            <w:r w:rsidRPr="00DE19EF">
              <w:rPr>
                <w:rFonts w:ascii="Calibri" w:hAnsi="Calibri" w:cs="Calibri"/>
                <w:color w:val="000000"/>
                <w:sz w:val="16"/>
                <w:szCs w:val="16"/>
              </w:rPr>
              <w:t>kuweta laboratoryjna</w:t>
            </w:r>
          </w:p>
        </w:tc>
        <w:tc>
          <w:tcPr>
            <w:tcW w:w="1328" w:type="pct"/>
            <w:vAlign w:val="center"/>
          </w:tcPr>
          <w:p w14:paraId="19F9E694" w14:textId="77777777" w:rsidR="00DE19EF" w:rsidRDefault="00DE19EF" w:rsidP="00DE19EF">
            <w:pPr>
              <w:jc w:val="center"/>
              <w:rPr>
                <w:rFonts w:ascii="Calibri" w:hAnsi="Calibri" w:cs="Calibri"/>
                <w:color w:val="000000"/>
                <w:sz w:val="16"/>
                <w:szCs w:val="16"/>
              </w:rPr>
            </w:pPr>
            <w:r w:rsidRPr="00DE19EF">
              <w:rPr>
                <w:rFonts w:ascii="Calibri" w:hAnsi="Calibri" w:cs="Calibri"/>
                <w:color w:val="000000"/>
                <w:sz w:val="16"/>
                <w:szCs w:val="16"/>
              </w:rPr>
              <w:t xml:space="preserve">kuweta laboratoryjna z PVC </w:t>
            </w:r>
          </w:p>
          <w:p w14:paraId="16A6CBE6" w14:textId="5DD6F174" w:rsidR="00DE19EF" w:rsidRPr="00DE19EF" w:rsidRDefault="00DE19EF" w:rsidP="00DE19EF">
            <w:pPr>
              <w:jc w:val="center"/>
              <w:rPr>
                <w:rFonts w:ascii="Calibri" w:hAnsi="Calibri" w:cs="Calibri"/>
                <w:color w:val="000000"/>
                <w:sz w:val="16"/>
                <w:szCs w:val="16"/>
              </w:rPr>
            </w:pPr>
            <w:r w:rsidRPr="00DE19EF">
              <w:rPr>
                <w:rFonts w:ascii="Calibri" w:hAnsi="Calibri" w:cs="Calibri"/>
                <w:color w:val="000000"/>
                <w:sz w:val="16"/>
                <w:szCs w:val="16"/>
              </w:rPr>
              <w:t xml:space="preserve">320 x 260 x 70 mm </w:t>
            </w:r>
          </w:p>
          <w:p w14:paraId="12B28CCC" w14:textId="17E8F9EB" w:rsidR="00DE19EF" w:rsidRPr="00DE19EF" w:rsidRDefault="00DE19EF" w:rsidP="00DE19EF">
            <w:pPr>
              <w:jc w:val="center"/>
              <w:rPr>
                <w:rFonts w:asciiTheme="minorHAnsi" w:hAnsiTheme="minorHAnsi" w:cstheme="minorHAnsi"/>
                <w:sz w:val="16"/>
                <w:szCs w:val="16"/>
              </w:rPr>
            </w:pPr>
            <w:r w:rsidRPr="00DE19EF">
              <w:rPr>
                <w:rFonts w:ascii="Calibri" w:hAnsi="Calibri" w:cs="Calibri"/>
                <w:color w:val="000000"/>
                <w:sz w:val="16"/>
                <w:szCs w:val="16"/>
              </w:rPr>
              <w:t>1szt.</w:t>
            </w:r>
          </w:p>
        </w:tc>
        <w:tc>
          <w:tcPr>
            <w:tcW w:w="496" w:type="pct"/>
            <w:vAlign w:val="center"/>
          </w:tcPr>
          <w:p w14:paraId="66D019F1" w14:textId="5FC86B29" w:rsidR="00DE19EF" w:rsidRPr="00DE19EF" w:rsidRDefault="00DE19EF" w:rsidP="00DE19EF">
            <w:pPr>
              <w:jc w:val="center"/>
              <w:rPr>
                <w:rFonts w:asciiTheme="minorHAnsi" w:hAnsiTheme="minorHAnsi" w:cstheme="minorHAnsi"/>
                <w:sz w:val="16"/>
                <w:szCs w:val="16"/>
                <w:lang w:val="en-US"/>
              </w:rPr>
            </w:pPr>
            <w:r w:rsidRPr="00DE19EF">
              <w:rPr>
                <w:rFonts w:asciiTheme="minorHAnsi" w:hAnsiTheme="minorHAnsi" w:cstheme="minorHAnsi"/>
                <w:sz w:val="16"/>
                <w:szCs w:val="16"/>
              </w:rPr>
              <w:t>2</w:t>
            </w:r>
          </w:p>
        </w:tc>
        <w:tc>
          <w:tcPr>
            <w:tcW w:w="558" w:type="pct"/>
            <w:vAlign w:val="center"/>
          </w:tcPr>
          <w:p w14:paraId="5880165B" w14:textId="77777777" w:rsidR="00DE19EF" w:rsidRPr="00FA1514" w:rsidRDefault="00DE19EF" w:rsidP="00DE19EF">
            <w:pPr>
              <w:jc w:val="center"/>
              <w:rPr>
                <w:rFonts w:asciiTheme="minorHAnsi" w:hAnsiTheme="minorHAnsi" w:cstheme="minorHAnsi"/>
                <w:bCs/>
                <w:sz w:val="16"/>
                <w:szCs w:val="16"/>
              </w:rPr>
            </w:pPr>
          </w:p>
        </w:tc>
        <w:tc>
          <w:tcPr>
            <w:tcW w:w="581" w:type="pct"/>
            <w:vAlign w:val="center"/>
          </w:tcPr>
          <w:p w14:paraId="44E678CD" w14:textId="77777777" w:rsidR="00DE19EF" w:rsidRPr="00FA1514" w:rsidRDefault="00DE19EF" w:rsidP="00DE19EF">
            <w:pPr>
              <w:jc w:val="center"/>
              <w:rPr>
                <w:rFonts w:asciiTheme="minorHAnsi" w:hAnsiTheme="minorHAnsi" w:cstheme="minorHAnsi"/>
                <w:bCs/>
                <w:sz w:val="16"/>
                <w:szCs w:val="16"/>
              </w:rPr>
            </w:pPr>
          </w:p>
        </w:tc>
        <w:tc>
          <w:tcPr>
            <w:tcW w:w="623" w:type="pct"/>
            <w:vAlign w:val="center"/>
          </w:tcPr>
          <w:p w14:paraId="58B51ED9" w14:textId="77777777" w:rsidR="00DE19EF" w:rsidRPr="00FA1514" w:rsidRDefault="00DE19EF" w:rsidP="00DE19EF">
            <w:pPr>
              <w:jc w:val="center"/>
              <w:rPr>
                <w:rFonts w:asciiTheme="minorHAnsi" w:hAnsiTheme="minorHAnsi" w:cstheme="minorHAnsi"/>
                <w:bCs/>
                <w:sz w:val="16"/>
                <w:szCs w:val="16"/>
              </w:rPr>
            </w:pPr>
          </w:p>
        </w:tc>
        <w:tc>
          <w:tcPr>
            <w:tcW w:w="486" w:type="pct"/>
            <w:vAlign w:val="center"/>
          </w:tcPr>
          <w:p w14:paraId="376D4486" w14:textId="77777777" w:rsidR="00DE19EF" w:rsidRPr="00FA1514" w:rsidRDefault="00DE19EF" w:rsidP="00DE19EF">
            <w:pPr>
              <w:jc w:val="center"/>
              <w:rPr>
                <w:rFonts w:asciiTheme="minorHAnsi" w:hAnsiTheme="minorHAnsi" w:cstheme="minorHAnsi"/>
                <w:bCs/>
                <w:sz w:val="16"/>
                <w:szCs w:val="16"/>
              </w:rPr>
            </w:pPr>
          </w:p>
        </w:tc>
      </w:tr>
      <w:tr w:rsidR="00DE19EF" w:rsidRPr="00FA1514" w14:paraId="370F86E9" w14:textId="77777777" w:rsidTr="001107E4">
        <w:trPr>
          <w:trHeight w:val="687"/>
          <w:jc w:val="center"/>
        </w:trPr>
        <w:tc>
          <w:tcPr>
            <w:tcW w:w="4514" w:type="pct"/>
            <w:gridSpan w:val="7"/>
            <w:vAlign w:val="center"/>
          </w:tcPr>
          <w:p w14:paraId="4B49D604" w14:textId="77777777" w:rsidR="00DE19EF" w:rsidRPr="00FA1514" w:rsidRDefault="00DE19EF" w:rsidP="00DE19EF">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6" w:type="pct"/>
            <w:vAlign w:val="center"/>
          </w:tcPr>
          <w:p w14:paraId="6AA42AEC" w14:textId="77777777" w:rsidR="00DE19EF" w:rsidRPr="00FA1514" w:rsidRDefault="00DE19EF" w:rsidP="00DE19EF">
            <w:pPr>
              <w:jc w:val="center"/>
              <w:rPr>
                <w:rFonts w:asciiTheme="minorHAnsi" w:hAnsiTheme="minorHAnsi" w:cstheme="minorHAnsi"/>
                <w:bCs/>
                <w:sz w:val="16"/>
                <w:szCs w:val="16"/>
              </w:rPr>
            </w:pPr>
          </w:p>
        </w:tc>
      </w:tr>
    </w:tbl>
    <w:p w14:paraId="5E0D00B5"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4AD7B9BF" w14:textId="75F89BD9" w:rsidR="00047047" w:rsidRPr="00D775F1" w:rsidRDefault="00047047" w:rsidP="00047047">
      <w:pPr>
        <w:jc w:val="both"/>
        <w:rPr>
          <w:rFonts w:asciiTheme="minorHAnsi" w:hAnsiTheme="minorHAnsi" w:cstheme="minorHAnsi"/>
          <w:b/>
          <w:bCs/>
          <w:sz w:val="22"/>
          <w:szCs w:val="22"/>
          <w:u w:val="single"/>
          <w:lang w:val="en-GB"/>
        </w:rPr>
      </w:pPr>
      <w:r w:rsidRPr="00D775F1">
        <w:rPr>
          <w:rFonts w:asciiTheme="minorHAnsi" w:hAnsiTheme="minorHAnsi" w:cstheme="minorHAnsi"/>
          <w:b/>
          <w:bCs/>
          <w:sz w:val="22"/>
          <w:szCs w:val="22"/>
          <w:u w:val="single"/>
        </w:rPr>
        <w:t xml:space="preserve">Część nr 5 – Dostawa akcesoriów laboratoryjnych </w:t>
      </w:r>
      <w:r w:rsidR="001107E4" w:rsidRPr="00D775F1">
        <w:rPr>
          <w:rFonts w:asciiTheme="minorHAnsi" w:hAnsiTheme="minorHAnsi" w:cstheme="minorHAnsi"/>
          <w:b/>
          <w:bCs/>
          <w:sz w:val="22"/>
          <w:szCs w:val="22"/>
          <w:u w:val="single"/>
        </w:rPr>
        <w:t>typu IV</w:t>
      </w:r>
    </w:p>
    <w:p w14:paraId="2CBEF65B" w14:textId="34FDBEA7" w:rsidR="00047047" w:rsidRPr="00D775F1" w:rsidRDefault="00047047" w:rsidP="00047047">
      <w:pPr>
        <w:jc w:val="both"/>
        <w:rPr>
          <w:rFonts w:asciiTheme="minorHAnsi" w:hAnsiTheme="minorHAnsi" w:cstheme="minorHAnsi"/>
          <w:b/>
          <w:bCs/>
          <w:sz w:val="22"/>
          <w:szCs w:val="22"/>
          <w:u w:val="single"/>
          <w:lang w:val="en-GB"/>
        </w:rPr>
      </w:pPr>
    </w:p>
    <w:p w14:paraId="45A948AE" w14:textId="77777777" w:rsidR="00047047" w:rsidRPr="00D775F1" w:rsidRDefault="00047047" w:rsidP="00047047">
      <w:pPr>
        <w:pStyle w:val="normaltableau"/>
        <w:spacing w:before="0" w:after="0" w:line="360" w:lineRule="auto"/>
        <w:rPr>
          <w:rFonts w:asciiTheme="minorHAnsi" w:hAnsiTheme="minorHAnsi" w:cstheme="minorHAnsi"/>
          <w:b/>
          <w:bCs/>
          <w:lang w:val="pl-PL" w:eastAsia="en-US"/>
        </w:rPr>
      </w:pPr>
      <w:r w:rsidRPr="00D775F1">
        <w:rPr>
          <w:rFonts w:asciiTheme="minorHAnsi" w:hAnsiTheme="minorHAnsi" w:cstheme="minorHAnsi"/>
          <w:b/>
          <w:bCs/>
          <w:lang w:val="pl-PL" w:eastAsia="en-US"/>
        </w:rPr>
        <w:t xml:space="preserve">Cena brutto: </w:t>
      </w:r>
      <w:r w:rsidRPr="00D775F1">
        <w:rPr>
          <w:rFonts w:asciiTheme="minorHAnsi" w:hAnsiTheme="minorHAnsi" w:cstheme="minorHAnsi"/>
          <w:b/>
          <w:bCs/>
          <w:lang w:val="pl-PL" w:eastAsia="en-US"/>
        </w:rPr>
        <w:tab/>
      </w:r>
      <w:r w:rsidRPr="00D775F1">
        <w:rPr>
          <w:rFonts w:asciiTheme="minorHAnsi" w:hAnsiTheme="minorHAnsi" w:cstheme="minorHAnsi"/>
          <w:b/>
          <w:bCs/>
          <w:lang w:val="pl-PL" w:eastAsia="en-US"/>
        </w:rPr>
        <w:tab/>
        <w:t>………………………………….., …………… zł</w:t>
      </w:r>
    </w:p>
    <w:p w14:paraId="0A5615A7" w14:textId="77777777" w:rsidR="00047047" w:rsidRPr="00D775F1" w:rsidRDefault="00047047" w:rsidP="00047047">
      <w:pPr>
        <w:pStyle w:val="normaltableau"/>
        <w:spacing w:before="0" w:after="0" w:line="360" w:lineRule="auto"/>
        <w:rPr>
          <w:rFonts w:asciiTheme="minorHAnsi" w:hAnsiTheme="minorHAnsi" w:cstheme="minorHAnsi"/>
          <w:b/>
          <w:bCs/>
          <w:lang w:val="pl-PL" w:eastAsia="en-US"/>
        </w:rPr>
      </w:pPr>
      <w:r w:rsidRPr="00D775F1">
        <w:rPr>
          <w:rFonts w:asciiTheme="minorHAnsi" w:hAnsiTheme="minorHAnsi" w:cstheme="minorHAnsi"/>
          <w:lang w:val="pl-PL" w:eastAsia="en-US"/>
        </w:rPr>
        <w:t xml:space="preserve"> </w:t>
      </w:r>
      <w:r w:rsidRPr="00D775F1">
        <w:rPr>
          <w:rFonts w:asciiTheme="minorHAnsi" w:hAnsiTheme="minorHAnsi" w:cstheme="minorHAnsi"/>
          <w:b/>
          <w:bCs/>
          <w:lang w:val="pl-PL" w:eastAsia="en-US"/>
        </w:rPr>
        <w:t xml:space="preserve">(słownie: </w:t>
      </w:r>
      <w:r w:rsidRPr="00D775F1">
        <w:rPr>
          <w:rFonts w:asciiTheme="minorHAnsi" w:hAnsiTheme="minorHAnsi" w:cstheme="minorHAnsi"/>
          <w:b/>
          <w:bCs/>
          <w:lang w:val="pl-PL" w:eastAsia="en-US"/>
        </w:rPr>
        <w:tab/>
        <w:t>………………………………………………………………………………….……………..)</w:t>
      </w:r>
    </w:p>
    <w:p w14:paraId="2389645D"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8DBFC34" w14:textId="77777777" w:rsidR="00047047" w:rsidRPr="00DC7706" w:rsidRDefault="00047047" w:rsidP="00047047">
      <w:pPr>
        <w:spacing w:line="360" w:lineRule="auto"/>
        <w:jc w:val="both"/>
        <w:rPr>
          <w:rFonts w:asciiTheme="minorHAnsi" w:hAnsiTheme="minorHAnsi" w:cstheme="minorHAnsi"/>
          <w:sz w:val="22"/>
          <w:szCs w:val="22"/>
        </w:rPr>
      </w:pP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134"/>
        <w:gridCol w:w="2837"/>
        <w:gridCol w:w="992"/>
        <w:gridCol w:w="1417"/>
        <w:gridCol w:w="1275"/>
        <w:gridCol w:w="1273"/>
        <w:gridCol w:w="992"/>
      </w:tblGrid>
      <w:tr w:rsidR="001107E4" w:rsidRPr="001107E4" w14:paraId="04F2310C" w14:textId="77777777" w:rsidTr="001107E4">
        <w:trPr>
          <w:trHeight w:val="781"/>
          <w:jc w:val="center"/>
        </w:trPr>
        <w:tc>
          <w:tcPr>
            <w:tcW w:w="269" w:type="pct"/>
            <w:shd w:val="clear" w:color="auto" w:fill="C6D9F1"/>
            <w:vAlign w:val="center"/>
          </w:tcPr>
          <w:p w14:paraId="6BF08A7F" w14:textId="15F40A10" w:rsidR="001107E4" w:rsidRPr="001107E4" w:rsidRDefault="001107E4" w:rsidP="001107E4">
            <w:pPr>
              <w:jc w:val="center"/>
              <w:rPr>
                <w:rFonts w:asciiTheme="minorHAnsi" w:hAnsiTheme="minorHAnsi" w:cstheme="minorHAnsi"/>
                <w:b/>
                <w:sz w:val="16"/>
                <w:szCs w:val="16"/>
              </w:rPr>
            </w:pPr>
            <w:bookmarkStart w:id="29" w:name="_Hlk101516504"/>
            <w:r w:rsidRPr="001107E4">
              <w:rPr>
                <w:rFonts w:asciiTheme="minorHAnsi" w:hAnsiTheme="minorHAnsi" w:cstheme="minorHAnsi"/>
                <w:b/>
                <w:sz w:val="16"/>
                <w:szCs w:val="16"/>
              </w:rPr>
              <w:t>Lp.</w:t>
            </w:r>
          </w:p>
        </w:tc>
        <w:tc>
          <w:tcPr>
            <w:tcW w:w="541" w:type="pct"/>
            <w:shd w:val="clear" w:color="auto" w:fill="C6D9F1"/>
            <w:vAlign w:val="center"/>
          </w:tcPr>
          <w:p w14:paraId="05FE12BE" w14:textId="0AA9BEAC"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Produkt</w:t>
            </w:r>
          </w:p>
        </w:tc>
        <w:tc>
          <w:tcPr>
            <w:tcW w:w="1353" w:type="pct"/>
            <w:shd w:val="clear" w:color="auto" w:fill="C6D9F1"/>
            <w:vAlign w:val="center"/>
          </w:tcPr>
          <w:p w14:paraId="7F21A603" w14:textId="201578E5"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Opis</w:t>
            </w:r>
          </w:p>
        </w:tc>
        <w:tc>
          <w:tcPr>
            <w:tcW w:w="473" w:type="pct"/>
            <w:shd w:val="clear" w:color="auto" w:fill="C6D9F1"/>
            <w:vAlign w:val="center"/>
          </w:tcPr>
          <w:p w14:paraId="48EABAA0" w14:textId="0C3150A9"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Ilość</w:t>
            </w:r>
          </w:p>
        </w:tc>
        <w:tc>
          <w:tcPr>
            <w:tcW w:w="676" w:type="pct"/>
            <w:shd w:val="clear" w:color="auto" w:fill="C6D9F1"/>
            <w:vAlign w:val="center"/>
          </w:tcPr>
          <w:p w14:paraId="70065793" w14:textId="4A8A1993"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Producent</w:t>
            </w:r>
          </w:p>
        </w:tc>
        <w:tc>
          <w:tcPr>
            <w:tcW w:w="608" w:type="pct"/>
            <w:shd w:val="clear" w:color="auto" w:fill="C6D9F1"/>
            <w:vAlign w:val="center"/>
          </w:tcPr>
          <w:p w14:paraId="3E5A9F3C" w14:textId="48D919DD"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Numer katalogowy</w:t>
            </w:r>
          </w:p>
        </w:tc>
        <w:tc>
          <w:tcPr>
            <w:tcW w:w="607" w:type="pct"/>
            <w:shd w:val="clear" w:color="auto" w:fill="C6D9F1"/>
            <w:vAlign w:val="center"/>
          </w:tcPr>
          <w:p w14:paraId="4BC21238" w14:textId="77777777"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Wartość jednostkowa</w:t>
            </w:r>
          </w:p>
          <w:p w14:paraId="2C213D7B" w14:textId="6F41CD80"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brutto PLN</w:t>
            </w:r>
          </w:p>
        </w:tc>
        <w:tc>
          <w:tcPr>
            <w:tcW w:w="473" w:type="pct"/>
            <w:shd w:val="clear" w:color="auto" w:fill="C6D9F1"/>
            <w:vAlign w:val="center"/>
          </w:tcPr>
          <w:p w14:paraId="1CDDCB17" w14:textId="77777777"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 xml:space="preserve">Wartość </w:t>
            </w:r>
          </w:p>
          <w:p w14:paraId="6EDF3B48" w14:textId="03C4FACA"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brutto PLN</w:t>
            </w:r>
          </w:p>
        </w:tc>
      </w:tr>
      <w:tr w:rsidR="001107E4" w:rsidRPr="001107E4" w14:paraId="22DD49CE" w14:textId="77777777" w:rsidTr="001107E4">
        <w:trPr>
          <w:trHeight w:val="781"/>
          <w:jc w:val="center"/>
        </w:trPr>
        <w:tc>
          <w:tcPr>
            <w:tcW w:w="269" w:type="pct"/>
            <w:shd w:val="clear" w:color="auto" w:fill="C6D9F1"/>
            <w:vAlign w:val="center"/>
          </w:tcPr>
          <w:p w14:paraId="5AC94D31" w14:textId="36D5CB29"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1</w:t>
            </w:r>
          </w:p>
        </w:tc>
        <w:tc>
          <w:tcPr>
            <w:tcW w:w="541" w:type="pct"/>
            <w:shd w:val="clear" w:color="auto" w:fill="C6D9F1"/>
            <w:vAlign w:val="center"/>
          </w:tcPr>
          <w:p w14:paraId="77A344B6" w14:textId="42DFAB14"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2</w:t>
            </w:r>
          </w:p>
        </w:tc>
        <w:tc>
          <w:tcPr>
            <w:tcW w:w="1353" w:type="pct"/>
            <w:shd w:val="clear" w:color="auto" w:fill="C6D9F1"/>
            <w:vAlign w:val="center"/>
          </w:tcPr>
          <w:p w14:paraId="4D8FFA3E" w14:textId="19B2E72C"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3</w:t>
            </w:r>
          </w:p>
        </w:tc>
        <w:tc>
          <w:tcPr>
            <w:tcW w:w="473" w:type="pct"/>
            <w:shd w:val="clear" w:color="auto" w:fill="C6D9F1"/>
            <w:vAlign w:val="center"/>
          </w:tcPr>
          <w:p w14:paraId="27800DBE" w14:textId="7F5B52B4"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4</w:t>
            </w:r>
          </w:p>
        </w:tc>
        <w:tc>
          <w:tcPr>
            <w:tcW w:w="676" w:type="pct"/>
            <w:shd w:val="clear" w:color="auto" w:fill="C6D9F1"/>
            <w:vAlign w:val="center"/>
          </w:tcPr>
          <w:p w14:paraId="769BF71B" w14:textId="6D80CDC8"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5</w:t>
            </w:r>
          </w:p>
        </w:tc>
        <w:tc>
          <w:tcPr>
            <w:tcW w:w="608" w:type="pct"/>
            <w:shd w:val="clear" w:color="auto" w:fill="C6D9F1"/>
            <w:vAlign w:val="center"/>
          </w:tcPr>
          <w:p w14:paraId="5863B2C7" w14:textId="01635E62"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6</w:t>
            </w:r>
          </w:p>
        </w:tc>
        <w:tc>
          <w:tcPr>
            <w:tcW w:w="607" w:type="pct"/>
            <w:shd w:val="clear" w:color="auto" w:fill="C6D9F1"/>
            <w:vAlign w:val="center"/>
          </w:tcPr>
          <w:p w14:paraId="03CE72C2" w14:textId="5C28784B"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7</w:t>
            </w:r>
          </w:p>
        </w:tc>
        <w:tc>
          <w:tcPr>
            <w:tcW w:w="473" w:type="pct"/>
            <w:shd w:val="clear" w:color="auto" w:fill="C6D9F1"/>
            <w:vAlign w:val="center"/>
          </w:tcPr>
          <w:p w14:paraId="221536A0" w14:textId="179BB2E9" w:rsidR="001107E4" w:rsidRPr="001107E4" w:rsidRDefault="001107E4" w:rsidP="001107E4">
            <w:pPr>
              <w:jc w:val="center"/>
              <w:rPr>
                <w:rFonts w:asciiTheme="minorHAnsi" w:hAnsiTheme="minorHAnsi" w:cstheme="minorHAnsi"/>
                <w:b/>
                <w:sz w:val="16"/>
                <w:szCs w:val="16"/>
              </w:rPr>
            </w:pPr>
            <w:r w:rsidRPr="001107E4">
              <w:rPr>
                <w:rFonts w:asciiTheme="minorHAnsi" w:hAnsiTheme="minorHAnsi" w:cstheme="minorHAnsi"/>
                <w:b/>
                <w:sz w:val="16"/>
                <w:szCs w:val="16"/>
              </w:rPr>
              <w:t>8 = 4 x 7</w:t>
            </w:r>
          </w:p>
        </w:tc>
      </w:tr>
      <w:tr w:rsidR="001107E4" w:rsidRPr="001107E4" w14:paraId="23CB8DF7" w14:textId="77777777" w:rsidTr="001107E4">
        <w:trPr>
          <w:jc w:val="center"/>
        </w:trPr>
        <w:tc>
          <w:tcPr>
            <w:tcW w:w="269" w:type="pct"/>
            <w:vAlign w:val="center"/>
          </w:tcPr>
          <w:p w14:paraId="5A503E73"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1.</w:t>
            </w:r>
          </w:p>
        </w:tc>
        <w:tc>
          <w:tcPr>
            <w:tcW w:w="541" w:type="pct"/>
            <w:vAlign w:val="center"/>
          </w:tcPr>
          <w:p w14:paraId="29C71BD5" w14:textId="77777777" w:rsidR="001107E4" w:rsidRPr="001107E4" w:rsidRDefault="001107E4" w:rsidP="005F1362">
            <w:pPr>
              <w:jc w:val="center"/>
              <w:rPr>
                <w:rFonts w:asciiTheme="minorHAnsi" w:hAnsiTheme="minorHAnsi" w:cstheme="minorHAnsi"/>
                <w:sz w:val="16"/>
                <w:szCs w:val="16"/>
              </w:rPr>
            </w:pPr>
          </w:p>
          <w:p w14:paraId="6E0ACCBD" w14:textId="2F5D4FB2"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 xml:space="preserve">Fiolki 1,5ml do </w:t>
            </w:r>
            <w:proofErr w:type="spellStart"/>
            <w:r w:rsidRPr="001107E4">
              <w:rPr>
                <w:rFonts w:asciiTheme="minorHAnsi" w:hAnsiTheme="minorHAnsi" w:cstheme="minorHAnsi"/>
                <w:sz w:val="16"/>
                <w:szCs w:val="16"/>
              </w:rPr>
              <w:t>autosamplera</w:t>
            </w:r>
            <w:proofErr w:type="spellEnd"/>
          </w:p>
          <w:p w14:paraId="5378983E" w14:textId="5E75F37C" w:rsidR="001107E4" w:rsidRPr="001107E4" w:rsidRDefault="001107E4" w:rsidP="005F1362">
            <w:pPr>
              <w:jc w:val="center"/>
              <w:rPr>
                <w:rFonts w:asciiTheme="minorHAnsi" w:hAnsiTheme="minorHAnsi" w:cstheme="minorHAnsi"/>
                <w:sz w:val="16"/>
                <w:szCs w:val="16"/>
                <w:lang w:val="en-US"/>
              </w:rPr>
            </w:pPr>
          </w:p>
        </w:tc>
        <w:tc>
          <w:tcPr>
            <w:tcW w:w="1353" w:type="pct"/>
            <w:vAlign w:val="center"/>
          </w:tcPr>
          <w:p w14:paraId="547573E4"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Fiolki 1,5ml; 11,6x32mm; gwint N9, szkło białe z polem do opisu, opakowanie 100 sztuk</w:t>
            </w:r>
          </w:p>
        </w:tc>
        <w:tc>
          <w:tcPr>
            <w:tcW w:w="473" w:type="pct"/>
            <w:vAlign w:val="center"/>
          </w:tcPr>
          <w:p w14:paraId="38EBC4D9" w14:textId="77777777" w:rsidR="001107E4" w:rsidRPr="001107E4" w:rsidRDefault="001107E4" w:rsidP="005F1362">
            <w:pPr>
              <w:jc w:val="center"/>
              <w:rPr>
                <w:rFonts w:asciiTheme="minorHAnsi" w:hAnsiTheme="minorHAnsi" w:cstheme="minorHAnsi"/>
                <w:sz w:val="16"/>
                <w:szCs w:val="16"/>
                <w:lang w:val="en-US"/>
              </w:rPr>
            </w:pPr>
            <w:r w:rsidRPr="001107E4">
              <w:rPr>
                <w:rFonts w:asciiTheme="minorHAnsi" w:hAnsiTheme="minorHAnsi" w:cstheme="minorHAnsi"/>
                <w:sz w:val="16"/>
                <w:szCs w:val="16"/>
                <w:lang w:val="en-US"/>
              </w:rPr>
              <w:t>20</w:t>
            </w:r>
          </w:p>
        </w:tc>
        <w:tc>
          <w:tcPr>
            <w:tcW w:w="676" w:type="pct"/>
            <w:vAlign w:val="center"/>
          </w:tcPr>
          <w:p w14:paraId="47EB9C90"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34E21116" w14:textId="77777777" w:rsidR="001107E4" w:rsidRPr="001107E4" w:rsidRDefault="001107E4" w:rsidP="005F1362">
            <w:pPr>
              <w:rPr>
                <w:rFonts w:asciiTheme="minorHAnsi" w:hAnsiTheme="minorHAnsi" w:cstheme="minorHAnsi"/>
                <w:sz w:val="16"/>
                <w:szCs w:val="16"/>
              </w:rPr>
            </w:pPr>
          </w:p>
        </w:tc>
        <w:tc>
          <w:tcPr>
            <w:tcW w:w="607" w:type="pct"/>
          </w:tcPr>
          <w:p w14:paraId="4CEB57E1"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56194DD3" w14:textId="4238C0C6" w:rsidR="001107E4" w:rsidRPr="001107E4" w:rsidRDefault="001107E4" w:rsidP="005F1362">
            <w:pPr>
              <w:jc w:val="center"/>
              <w:rPr>
                <w:rFonts w:asciiTheme="minorHAnsi" w:hAnsiTheme="minorHAnsi" w:cstheme="minorHAnsi"/>
                <w:sz w:val="16"/>
                <w:szCs w:val="16"/>
              </w:rPr>
            </w:pPr>
          </w:p>
        </w:tc>
      </w:tr>
      <w:tr w:rsidR="001107E4" w:rsidRPr="001107E4" w14:paraId="6C117E26" w14:textId="77777777" w:rsidTr="001107E4">
        <w:trPr>
          <w:jc w:val="center"/>
        </w:trPr>
        <w:tc>
          <w:tcPr>
            <w:tcW w:w="269" w:type="pct"/>
            <w:vAlign w:val="center"/>
          </w:tcPr>
          <w:p w14:paraId="53120F4D"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lastRenderedPageBreak/>
              <w:t>2.</w:t>
            </w:r>
          </w:p>
        </w:tc>
        <w:tc>
          <w:tcPr>
            <w:tcW w:w="541" w:type="pct"/>
            <w:vAlign w:val="center"/>
          </w:tcPr>
          <w:p w14:paraId="7DA93F31" w14:textId="77777777" w:rsidR="001107E4" w:rsidRDefault="001107E4" w:rsidP="005F1362">
            <w:pPr>
              <w:jc w:val="center"/>
              <w:rPr>
                <w:rFonts w:asciiTheme="minorHAnsi" w:hAnsiTheme="minorHAnsi" w:cstheme="minorHAnsi"/>
                <w:sz w:val="16"/>
                <w:szCs w:val="16"/>
              </w:rPr>
            </w:pPr>
          </w:p>
          <w:p w14:paraId="11BEAB87"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 xml:space="preserve">Nakrętka PP do fiolek z poz. 1,  </w:t>
            </w:r>
            <w:proofErr w:type="spellStart"/>
            <w:r w:rsidRPr="001107E4">
              <w:rPr>
                <w:rFonts w:asciiTheme="minorHAnsi" w:hAnsiTheme="minorHAnsi" w:cstheme="minorHAnsi"/>
                <w:sz w:val="16"/>
                <w:szCs w:val="16"/>
              </w:rPr>
              <w:t>autosamplera</w:t>
            </w:r>
            <w:proofErr w:type="spellEnd"/>
          </w:p>
          <w:p w14:paraId="76E1DD41" w14:textId="60EA25F2" w:rsidR="001107E4" w:rsidRPr="001107E4" w:rsidRDefault="001107E4" w:rsidP="005F1362">
            <w:pPr>
              <w:jc w:val="center"/>
              <w:rPr>
                <w:rFonts w:asciiTheme="minorHAnsi" w:hAnsiTheme="minorHAnsi" w:cstheme="minorHAnsi"/>
                <w:sz w:val="16"/>
                <w:szCs w:val="16"/>
              </w:rPr>
            </w:pPr>
          </w:p>
        </w:tc>
        <w:tc>
          <w:tcPr>
            <w:tcW w:w="1353" w:type="pct"/>
            <w:vAlign w:val="center"/>
          </w:tcPr>
          <w:p w14:paraId="51F1F01D"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 xml:space="preserve">Nakrętka PP z otworem i </w:t>
            </w:r>
            <w:proofErr w:type="spellStart"/>
            <w:r w:rsidRPr="001107E4">
              <w:rPr>
                <w:rFonts w:asciiTheme="minorHAnsi" w:hAnsiTheme="minorHAnsi" w:cstheme="minorHAnsi"/>
                <w:sz w:val="16"/>
                <w:szCs w:val="16"/>
              </w:rPr>
              <w:t>septą</w:t>
            </w:r>
            <w:proofErr w:type="spellEnd"/>
            <w:r w:rsidRPr="001107E4">
              <w:rPr>
                <w:rFonts w:asciiTheme="minorHAnsi" w:hAnsiTheme="minorHAnsi" w:cstheme="minorHAnsi"/>
                <w:sz w:val="16"/>
                <w:szCs w:val="16"/>
              </w:rPr>
              <w:t xml:space="preserve"> silikon biały/PTFE czerwony 1mm; gwint, opakowanie 100 sztuk</w:t>
            </w:r>
          </w:p>
        </w:tc>
        <w:tc>
          <w:tcPr>
            <w:tcW w:w="473" w:type="pct"/>
            <w:vAlign w:val="center"/>
          </w:tcPr>
          <w:p w14:paraId="499558C8"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40</w:t>
            </w:r>
          </w:p>
        </w:tc>
        <w:tc>
          <w:tcPr>
            <w:tcW w:w="676" w:type="pct"/>
            <w:vAlign w:val="center"/>
          </w:tcPr>
          <w:p w14:paraId="017BDF1B"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082AB83F" w14:textId="77777777" w:rsidR="001107E4" w:rsidRPr="001107E4" w:rsidRDefault="001107E4" w:rsidP="005F1362">
            <w:pPr>
              <w:jc w:val="center"/>
              <w:rPr>
                <w:rFonts w:asciiTheme="minorHAnsi" w:hAnsiTheme="minorHAnsi" w:cstheme="minorHAnsi"/>
                <w:sz w:val="16"/>
                <w:szCs w:val="16"/>
              </w:rPr>
            </w:pPr>
          </w:p>
        </w:tc>
        <w:tc>
          <w:tcPr>
            <w:tcW w:w="607" w:type="pct"/>
          </w:tcPr>
          <w:p w14:paraId="70232C1E"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3CBE500B" w14:textId="164833F0" w:rsidR="001107E4" w:rsidRPr="001107E4" w:rsidRDefault="001107E4" w:rsidP="005F1362">
            <w:pPr>
              <w:jc w:val="center"/>
              <w:rPr>
                <w:rFonts w:asciiTheme="minorHAnsi" w:hAnsiTheme="minorHAnsi" w:cstheme="minorHAnsi"/>
                <w:sz w:val="16"/>
                <w:szCs w:val="16"/>
              </w:rPr>
            </w:pPr>
          </w:p>
        </w:tc>
      </w:tr>
      <w:tr w:rsidR="001107E4" w:rsidRPr="001107E4" w14:paraId="0FF796FD" w14:textId="77777777" w:rsidTr="001107E4">
        <w:trPr>
          <w:jc w:val="center"/>
        </w:trPr>
        <w:tc>
          <w:tcPr>
            <w:tcW w:w="269" w:type="pct"/>
            <w:vAlign w:val="center"/>
          </w:tcPr>
          <w:p w14:paraId="762174EF"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4.</w:t>
            </w:r>
          </w:p>
        </w:tc>
        <w:tc>
          <w:tcPr>
            <w:tcW w:w="541" w:type="pct"/>
            <w:vAlign w:val="center"/>
          </w:tcPr>
          <w:p w14:paraId="2474F56D" w14:textId="77777777" w:rsidR="001107E4" w:rsidRDefault="001107E4" w:rsidP="005F1362">
            <w:pPr>
              <w:jc w:val="center"/>
              <w:rPr>
                <w:rFonts w:asciiTheme="minorHAnsi" w:hAnsiTheme="minorHAnsi" w:cstheme="minorHAnsi"/>
                <w:sz w:val="16"/>
                <w:szCs w:val="16"/>
              </w:rPr>
            </w:pPr>
          </w:p>
          <w:p w14:paraId="0A398EF6"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Inserty szklane</w:t>
            </w:r>
          </w:p>
          <w:p w14:paraId="7C8FDBD9" w14:textId="35F81B3C" w:rsidR="001107E4" w:rsidRPr="001107E4" w:rsidRDefault="001107E4" w:rsidP="005F1362">
            <w:pPr>
              <w:jc w:val="center"/>
              <w:rPr>
                <w:rFonts w:asciiTheme="minorHAnsi" w:hAnsiTheme="minorHAnsi" w:cstheme="minorHAnsi"/>
                <w:sz w:val="16"/>
                <w:szCs w:val="16"/>
              </w:rPr>
            </w:pPr>
          </w:p>
        </w:tc>
        <w:tc>
          <w:tcPr>
            <w:tcW w:w="1353" w:type="pct"/>
            <w:vAlign w:val="center"/>
          </w:tcPr>
          <w:p w14:paraId="35F20ABF"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Inserty szklane o poj. 0,1ml (5,7x29mm) do fiolek o poj. 1,5ml plastikowa sprężynka, opakowanie 100 sztuk</w:t>
            </w:r>
          </w:p>
        </w:tc>
        <w:tc>
          <w:tcPr>
            <w:tcW w:w="473" w:type="pct"/>
            <w:vAlign w:val="center"/>
          </w:tcPr>
          <w:p w14:paraId="2192FF0E"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20</w:t>
            </w:r>
          </w:p>
        </w:tc>
        <w:tc>
          <w:tcPr>
            <w:tcW w:w="676" w:type="pct"/>
            <w:vAlign w:val="center"/>
          </w:tcPr>
          <w:p w14:paraId="1F4F825F"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48493886" w14:textId="77777777" w:rsidR="001107E4" w:rsidRPr="001107E4" w:rsidRDefault="001107E4" w:rsidP="005F1362">
            <w:pPr>
              <w:jc w:val="center"/>
              <w:rPr>
                <w:rFonts w:asciiTheme="minorHAnsi" w:hAnsiTheme="minorHAnsi" w:cstheme="minorHAnsi"/>
                <w:sz w:val="16"/>
                <w:szCs w:val="16"/>
              </w:rPr>
            </w:pPr>
          </w:p>
        </w:tc>
        <w:tc>
          <w:tcPr>
            <w:tcW w:w="607" w:type="pct"/>
          </w:tcPr>
          <w:p w14:paraId="5F7F3047"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5FC47CE0" w14:textId="6AFD4704" w:rsidR="001107E4" w:rsidRPr="001107E4" w:rsidRDefault="001107E4" w:rsidP="005F1362">
            <w:pPr>
              <w:jc w:val="center"/>
              <w:rPr>
                <w:rFonts w:asciiTheme="minorHAnsi" w:hAnsiTheme="minorHAnsi" w:cstheme="minorHAnsi"/>
                <w:sz w:val="16"/>
                <w:szCs w:val="16"/>
              </w:rPr>
            </w:pPr>
          </w:p>
        </w:tc>
      </w:tr>
      <w:tr w:rsidR="001107E4" w:rsidRPr="001107E4" w14:paraId="51DB61D2" w14:textId="77777777" w:rsidTr="001107E4">
        <w:trPr>
          <w:jc w:val="center"/>
        </w:trPr>
        <w:tc>
          <w:tcPr>
            <w:tcW w:w="269" w:type="pct"/>
            <w:vAlign w:val="center"/>
          </w:tcPr>
          <w:p w14:paraId="286813D2"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5</w:t>
            </w:r>
          </w:p>
        </w:tc>
        <w:tc>
          <w:tcPr>
            <w:tcW w:w="541" w:type="pct"/>
            <w:vAlign w:val="center"/>
          </w:tcPr>
          <w:p w14:paraId="3BCD23B3"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Inserty szklane</w:t>
            </w:r>
          </w:p>
        </w:tc>
        <w:tc>
          <w:tcPr>
            <w:tcW w:w="1353" w:type="pct"/>
            <w:vAlign w:val="center"/>
          </w:tcPr>
          <w:p w14:paraId="50D10467" w14:textId="77777777" w:rsidR="001107E4" w:rsidRDefault="001107E4" w:rsidP="005F1362">
            <w:pPr>
              <w:jc w:val="center"/>
              <w:rPr>
                <w:rFonts w:asciiTheme="minorHAnsi" w:hAnsiTheme="minorHAnsi" w:cstheme="minorHAnsi"/>
                <w:color w:val="000000"/>
                <w:sz w:val="16"/>
                <w:szCs w:val="16"/>
              </w:rPr>
            </w:pPr>
          </w:p>
          <w:p w14:paraId="47DF5DA6" w14:textId="1D776470" w:rsidR="001107E4" w:rsidRP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 xml:space="preserve">Inserty szklane o poj. 0,25ml (6x31mm) do </w:t>
            </w:r>
            <w:r w:rsidR="005E14CA">
              <w:rPr>
                <w:rFonts w:asciiTheme="minorHAnsi" w:hAnsiTheme="minorHAnsi" w:cstheme="minorHAnsi"/>
                <w:color w:val="000000"/>
                <w:sz w:val="16"/>
                <w:szCs w:val="16"/>
              </w:rPr>
              <w:t>fio</w:t>
            </w:r>
            <w:r w:rsidRPr="001107E4">
              <w:rPr>
                <w:rFonts w:asciiTheme="minorHAnsi" w:hAnsiTheme="minorHAnsi" w:cstheme="minorHAnsi"/>
                <w:color w:val="000000"/>
                <w:sz w:val="16"/>
                <w:szCs w:val="16"/>
              </w:rPr>
              <w:t>lek o poj. 1,5ml</w:t>
            </w:r>
          </w:p>
          <w:p w14:paraId="6AC7162B"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Opakowanie 100szt.</w:t>
            </w:r>
          </w:p>
          <w:p w14:paraId="5F18780E" w14:textId="7DA2D4B5" w:rsidR="001107E4" w:rsidRPr="001107E4" w:rsidRDefault="001107E4" w:rsidP="005F1362">
            <w:pPr>
              <w:jc w:val="center"/>
              <w:rPr>
                <w:rFonts w:asciiTheme="minorHAnsi" w:hAnsiTheme="minorHAnsi" w:cstheme="minorHAnsi"/>
                <w:sz w:val="16"/>
                <w:szCs w:val="16"/>
              </w:rPr>
            </w:pPr>
          </w:p>
        </w:tc>
        <w:tc>
          <w:tcPr>
            <w:tcW w:w="473" w:type="pct"/>
            <w:vAlign w:val="center"/>
          </w:tcPr>
          <w:p w14:paraId="48C28741"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10</w:t>
            </w:r>
          </w:p>
        </w:tc>
        <w:tc>
          <w:tcPr>
            <w:tcW w:w="676" w:type="pct"/>
            <w:vAlign w:val="center"/>
          </w:tcPr>
          <w:p w14:paraId="69CB9E1B"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437D5550" w14:textId="77777777" w:rsidR="001107E4" w:rsidRPr="001107E4" w:rsidRDefault="001107E4" w:rsidP="005F1362">
            <w:pPr>
              <w:jc w:val="center"/>
              <w:rPr>
                <w:rFonts w:asciiTheme="minorHAnsi" w:hAnsiTheme="minorHAnsi" w:cstheme="minorHAnsi"/>
                <w:sz w:val="16"/>
                <w:szCs w:val="16"/>
              </w:rPr>
            </w:pPr>
          </w:p>
        </w:tc>
        <w:tc>
          <w:tcPr>
            <w:tcW w:w="607" w:type="pct"/>
          </w:tcPr>
          <w:p w14:paraId="23AFED2F"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55FFD000" w14:textId="119A5393" w:rsidR="001107E4" w:rsidRPr="001107E4" w:rsidRDefault="001107E4" w:rsidP="005F1362">
            <w:pPr>
              <w:jc w:val="center"/>
              <w:rPr>
                <w:rFonts w:asciiTheme="minorHAnsi" w:hAnsiTheme="minorHAnsi" w:cstheme="minorHAnsi"/>
                <w:sz w:val="16"/>
                <w:szCs w:val="16"/>
              </w:rPr>
            </w:pPr>
          </w:p>
        </w:tc>
      </w:tr>
      <w:tr w:rsidR="001107E4" w:rsidRPr="001107E4" w14:paraId="5750E77A" w14:textId="77777777" w:rsidTr="001107E4">
        <w:trPr>
          <w:jc w:val="center"/>
        </w:trPr>
        <w:tc>
          <w:tcPr>
            <w:tcW w:w="269" w:type="pct"/>
            <w:vAlign w:val="center"/>
          </w:tcPr>
          <w:p w14:paraId="68449C9D"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6</w:t>
            </w:r>
          </w:p>
        </w:tc>
        <w:tc>
          <w:tcPr>
            <w:tcW w:w="541" w:type="pct"/>
            <w:vAlign w:val="center"/>
          </w:tcPr>
          <w:p w14:paraId="2B391F62"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Inserty szklane</w:t>
            </w:r>
          </w:p>
        </w:tc>
        <w:tc>
          <w:tcPr>
            <w:tcW w:w="1353" w:type="pct"/>
            <w:vAlign w:val="center"/>
          </w:tcPr>
          <w:p w14:paraId="3E4DC205" w14:textId="77777777" w:rsidR="0081064A" w:rsidRDefault="0081064A" w:rsidP="005F1362">
            <w:pPr>
              <w:jc w:val="center"/>
              <w:rPr>
                <w:rFonts w:asciiTheme="minorHAnsi" w:hAnsiTheme="minorHAnsi" w:cstheme="minorHAnsi"/>
                <w:color w:val="000000"/>
                <w:sz w:val="16"/>
                <w:szCs w:val="16"/>
              </w:rPr>
            </w:pPr>
          </w:p>
          <w:p w14:paraId="4975BF1A" w14:textId="1CDC3DE7" w:rsidR="001107E4" w:rsidRP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 xml:space="preserve">Inserty szklane o poj. 0,3ml (6x31mm) do </w:t>
            </w:r>
            <w:r w:rsidR="005E14CA">
              <w:rPr>
                <w:rFonts w:asciiTheme="minorHAnsi" w:hAnsiTheme="minorHAnsi" w:cstheme="minorHAnsi"/>
                <w:color w:val="000000"/>
                <w:sz w:val="16"/>
                <w:szCs w:val="16"/>
              </w:rPr>
              <w:t>fio</w:t>
            </w:r>
            <w:r w:rsidRPr="001107E4">
              <w:rPr>
                <w:rFonts w:asciiTheme="minorHAnsi" w:hAnsiTheme="minorHAnsi" w:cstheme="minorHAnsi"/>
                <w:color w:val="000000"/>
                <w:sz w:val="16"/>
                <w:szCs w:val="16"/>
              </w:rPr>
              <w:t>lek o poj. 1,5ml płaskie dno</w:t>
            </w:r>
          </w:p>
          <w:p w14:paraId="1C515C42"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Opakowanie 100szt.</w:t>
            </w:r>
          </w:p>
          <w:p w14:paraId="453133BE" w14:textId="284FE6AE" w:rsidR="0081064A" w:rsidRPr="001107E4" w:rsidRDefault="0081064A" w:rsidP="005F1362">
            <w:pPr>
              <w:jc w:val="center"/>
              <w:rPr>
                <w:rFonts w:asciiTheme="minorHAnsi" w:hAnsiTheme="minorHAnsi" w:cstheme="minorHAnsi"/>
                <w:sz w:val="16"/>
                <w:szCs w:val="16"/>
              </w:rPr>
            </w:pPr>
          </w:p>
        </w:tc>
        <w:tc>
          <w:tcPr>
            <w:tcW w:w="473" w:type="pct"/>
            <w:vAlign w:val="center"/>
          </w:tcPr>
          <w:p w14:paraId="0B9ADE10"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10</w:t>
            </w:r>
          </w:p>
        </w:tc>
        <w:tc>
          <w:tcPr>
            <w:tcW w:w="676" w:type="pct"/>
            <w:vAlign w:val="center"/>
          </w:tcPr>
          <w:p w14:paraId="4F45BDB7"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418BEE45" w14:textId="77777777" w:rsidR="001107E4" w:rsidRPr="001107E4" w:rsidRDefault="001107E4" w:rsidP="005F1362">
            <w:pPr>
              <w:jc w:val="center"/>
              <w:rPr>
                <w:rFonts w:asciiTheme="minorHAnsi" w:hAnsiTheme="minorHAnsi" w:cstheme="minorHAnsi"/>
                <w:sz w:val="16"/>
                <w:szCs w:val="16"/>
              </w:rPr>
            </w:pPr>
          </w:p>
        </w:tc>
        <w:tc>
          <w:tcPr>
            <w:tcW w:w="607" w:type="pct"/>
          </w:tcPr>
          <w:p w14:paraId="1E3978BE"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5B4A955D" w14:textId="6884F043" w:rsidR="001107E4" w:rsidRPr="001107E4" w:rsidRDefault="001107E4" w:rsidP="005F1362">
            <w:pPr>
              <w:jc w:val="center"/>
              <w:rPr>
                <w:rFonts w:asciiTheme="minorHAnsi" w:hAnsiTheme="minorHAnsi" w:cstheme="minorHAnsi"/>
                <w:sz w:val="16"/>
                <w:szCs w:val="16"/>
              </w:rPr>
            </w:pPr>
          </w:p>
        </w:tc>
      </w:tr>
      <w:tr w:rsidR="001107E4" w:rsidRPr="001107E4" w14:paraId="37D2C527" w14:textId="77777777" w:rsidTr="001107E4">
        <w:trPr>
          <w:jc w:val="center"/>
        </w:trPr>
        <w:tc>
          <w:tcPr>
            <w:tcW w:w="269" w:type="pct"/>
            <w:vAlign w:val="center"/>
          </w:tcPr>
          <w:p w14:paraId="55CD133A"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7</w:t>
            </w:r>
          </w:p>
        </w:tc>
        <w:tc>
          <w:tcPr>
            <w:tcW w:w="541" w:type="pct"/>
            <w:vAlign w:val="center"/>
          </w:tcPr>
          <w:p w14:paraId="37678518"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Fiolki 4 ml</w:t>
            </w:r>
          </w:p>
        </w:tc>
        <w:tc>
          <w:tcPr>
            <w:tcW w:w="1353" w:type="pct"/>
            <w:vAlign w:val="center"/>
          </w:tcPr>
          <w:p w14:paraId="5A595AFB" w14:textId="77777777" w:rsidR="0081064A" w:rsidRDefault="0081064A" w:rsidP="005F1362">
            <w:pPr>
              <w:jc w:val="center"/>
              <w:rPr>
                <w:rFonts w:asciiTheme="minorHAnsi" w:hAnsiTheme="minorHAnsi" w:cstheme="minorHAnsi"/>
                <w:color w:val="000000"/>
                <w:sz w:val="16"/>
                <w:szCs w:val="16"/>
              </w:rPr>
            </w:pPr>
          </w:p>
          <w:p w14:paraId="1969A836" w14:textId="45048B1B" w:rsidR="001107E4" w:rsidRP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fiolki 4ml; 14,75x45mm; gwint N13, szkło białe</w:t>
            </w:r>
          </w:p>
          <w:p w14:paraId="17918769" w14:textId="77777777" w:rsid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opakowanie 100szt.</w:t>
            </w:r>
          </w:p>
          <w:p w14:paraId="0566E5D4" w14:textId="7527EBE4" w:rsidR="0081064A" w:rsidRPr="001107E4" w:rsidRDefault="0081064A" w:rsidP="005F1362">
            <w:pPr>
              <w:jc w:val="center"/>
              <w:rPr>
                <w:rFonts w:asciiTheme="minorHAnsi" w:hAnsiTheme="minorHAnsi" w:cstheme="minorHAnsi"/>
                <w:color w:val="000000"/>
                <w:sz w:val="16"/>
                <w:szCs w:val="16"/>
              </w:rPr>
            </w:pPr>
          </w:p>
        </w:tc>
        <w:tc>
          <w:tcPr>
            <w:tcW w:w="473" w:type="pct"/>
            <w:vAlign w:val="center"/>
          </w:tcPr>
          <w:p w14:paraId="578BB10F"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10</w:t>
            </w:r>
          </w:p>
        </w:tc>
        <w:tc>
          <w:tcPr>
            <w:tcW w:w="676" w:type="pct"/>
            <w:vAlign w:val="center"/>
          </w:tcPr>
          <w:p w14:paraId="25146B63"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1B686DC3" w14:textId="77777777" w:rsidR="001107E4" w:rsidRPr="001107E4" w:rsidRDefault="001107E4" w:rsidP="005F1362">
            <w:pPr>
              <w:jc w:val="center"/>
              <w:rPr>
                <w:rFonts w:asciiTheme="minorHAnsi" w:hAnsiTheme="minorHAnsi" w:cstheme="minorHAnsi"/>
                <w:sz w:val="16"/>
                <w:szCs w:val="16"/>
              </w:rPr>
            </w:pPr>
          </w:p>
        </w:tc>
        <w:tc>
          <w:tcPr>
            <w:tcW w:w="607" w:type="pct"/>
          </w:tcPr>
          <w:p w14:paraId="4B255CB1"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3C1CCC34" w14:textId="4F022D94" w:rsidR="001107E4" w:rsidRPr="001107E4" w:rsidRDefault="001107E4" w:rsidP="005F1362">
            <w:pPr>
              <w:jc w:val="center"/>
              <w:rPr>
                <w:rFonts w:asciiTheme="minorHAnsi" w:hAnsiTheme="minorHAnsi" w:cstheme="minorHAnsi"/>
                <w:sz w:val="16"/>
                <w:szCs w:val="16"/>
              </w:rPr>
            </w:pPr>
          </w:p>
        </w:tc>
      </w:tr>
      <w:tr w:rsidR="001107E4" w:rsidRPr="001107E4" w14:paraId="63F5FB0E" w14:textId="77777777" w:rsidTr="001107E4">
        <w:trPr>
          <w:jc w:val="center"/>
        </w:trPr>
        <w:tc>
          <w:tcPr>
            <w:tcW w:w="269" w:type="pct"/>
            <w:vAlign w:val="center"/>
          </w:tcPr>
          <w:p w14:paraId="2BE22FFA"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8</w:t>
            </w:r>
          </w:p>
        </w:tc>
        <w:tc>
          <w:tcPr>
            <w:tcW w:w="541" w:type="pct"/>
            <w:vAlign w:val="center"/>
          </w:tcPr>
          <w:p w14:paraId="1F575640"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color w:val="000000"/>
                <w:sz w:val="16"/>
                <w:szCs w:val="16"/>
              </w:rPr>
              <w:t>Nakrętka czarna PP do poz. 7</w:t>
            </w:r>
          </w:p>
        </w:tc>
        <w:tc>
          <w:tcPr>
            <w:tcW w:w="1353" w:type="pct"/>
            <w:vAlign w:val="center"/>
          </w:tcPr>
          <w:p w14:paraId="09B1C551" w14:textId="77777777" w:rsidR="0081064A" w:rsidRDefault="0081064A" w:rsidP="005F1362">
            <w:pPr>
              <w:jc w:val="center"/>
              <w:rPr>
                <w:rFonts w:asciiTheme="minorHAnsi" w:hAnsiTheme="minorHAnsi" w:cstheme="minorHAnsi"/>
                <w:color w:val="000000"/>
                <w:sz w:val="16"/>
                <w:szCs w:val="16"/>
              </w:rPr>
            </w:pPr>
          </w:p>
          <w:p w14:paraId="74949336" w14:textId="310436A9" w:rsidR="001107E4" w:rsidRP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 xml:space="preserve">Nakrętka czarna PP z otworem i </w:t>
            </w:r>
            <w:proofErr w:type="spellStart"/>
            <w:r w:rsidRPr="001107E4">
              <w:rPr>
                <w:rFonts w:asciiTheme="minorHAnsi" w:hAnsiTheme="minorHAnsi" w:cstheme="minorHAnsi"/>
                <w:color w:val="000000"/>
                <w:sz w:val="16"/>
                <w:szCs w:val="16"/>
              </w:rPr>
              <w:t>septą</w:t>
            </w:r>
            <w:proofErr w:type="spellEnd"/>
            <w:r w:rsidRPr="001107E4">
              <w:rPr>
                <w:rFonts w:asciiTheme="minorHAnsi" w:hAnsiTheme="minorHAnsi" w:cstheme="minorHAnsi"/>
                <w:color w:val="000000"/>
                <w:sz w:val="16"/>
                <w:szCs w:val="16"/>
              </w:rPr>
              <w:t xml:space="preserve"> silikon biały/PTFE czerwony 1,3mm; gwint N13</w:t>
            </w:r>
          </w:p>
          <w:p w14:paraId="7B81BD9E" w14:textId="77777777" w:rsid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Opakowanie 100szt.</w:t>
            </w:r>
          </w:p>
          <w:p w14:paraId="02E08724" w14:textId="03EB78B0" w:rsidR="0081064A" w:rsidRPr="001107E4" w:rsidRDefault="0081064A" w:rsidP="005F1362">
            <w:pPr>
              <w:jc w:val="center"/>
              <w:rPr>
                <w:rFonts w:asciiTheme="minorHAnsi" w:hAnsiTheme="minorHAnsi" w:cstheme="minorHAnsi"/>
                <w:color w:val="000000"/>
                <w:sz w:val="16"/>
                <w:szCs w:val="16"/>
              </w:rPr>
            </w:pPr>
          </w:p>
        </w:tc>
        <w:tc>
          <w:tcPr>
            <w:tcW w:w="473" w:type="pct"/>
            <w:vAlign w:val="center"/>
          </w:tcPr>
          <w:p w14:paraId="7AAD21C1"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10</w:t>
            </w:r>
          </w:p>
        </w:tc>
        <w:tc>
          <w:tcPr>
            <w:tcW w:w="676" w:type="pct"/>
            <w:vAlign w:val="center"/>
          </w:tcPr>
          <w:p w14:paraId="5EF4D35D"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715D7711" w14:textId="77777777" w:rsidR="001107E4" w:rsidRPr="001107E4" w:rsidRDefault="001107E4" w:rsidP="005F1362">
            <w:pPr>
              <w:jc w:val="center"/>
              <w:rPr>
                <w:rFonts w:asciiTheme="minorHAnsi" w:hAnsiTheme="minorHAnsi" w:cstheme="minorHAnsi"/>
                <w:sz w:val="16"/>
                <w:szCs w:val="16"/>
              </w:rPr>
            </w:pPr>
          </w:p>
        </w:tc>
        <w:tc>
          <w:tcPr>
            <w:tcW w:w="607" w:type="pct"/>
          </w:tcPr>
          <w:p w14:paraId="09547917"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7C806029" w14:textId="219B6E8B" w:rsidR="001107E4" w:rsidRPr="001107E4" w:rsidRDefault="001107E4" w:rsidP="005F1362">
            <w:pPr>
              <w:jc w:val="center"/>
              <w:rPr>
                <w:rFonts w:asciiTheme="minorHAnsi" w:hAnsiTheme="minorHAnsi" w:cstheme="minorHAnsi"/>
                <w:sz w:val="16"/>
                <w:szCs w:val="16"/>
              </w:rPr>
            </w:pPr>
          </w:p>
        </w:tc>
      </w:tr>
      <w:tr w:rsidR="001107E4" w:rsidRPr="001107E4" w14:paraId="683552BE" w14:textId="77777777" w:rsidTr="001107E4">
        <w:trPr>
          <w:jc w:val="center"/>
        </w:trPr>
        <w:tc>
          <w:tcPr>
            <w:tcW w:w="269" w:type="pct"/>
            <w:vAlign w:val="center"/>
          </w:tcPr>
          <w:p w14:paraId="6EAD3328"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9.</w:t>
            </w:r>
          </w:p>
        </w:tc>
        <w:tc>
          <w:tcPr>
            <w:tcW w:w="541" w:type="pct"/>
            <w:vAlign w:val="center"/>
          </w:tcPr>
          <w:p w14:paraId="05907507"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Fiolki 40ml</w:t>
            </w:r>
          </w:p>
        </w:tc>
        <w:tc>
          <w:tcPr>
            <w:tcW w:w="1353" w:type="pct"/>
            <w:vAlign w:val="center"/>
          </w:tcPr>
          <w:p w14:paraId="2D1DE89C" w14:textId="77777777" w:rsidR="0081064A" w:rsidRDefault="0081064A" w:rsidP="005F1362">
            <w:pPr>
              <w:jc w:val="center"/>
              <w:rPr>
                <w:rFonts w:asciiTheme="minorHAnsi" w:hAnsiTheme="minorHAnsi" w:cstheme="minorHAnsi"/>
                <w:sz w:val="16"/>
                <w:szCs w:val="16"/>
              </w:rPr>
            </w:pPr>
          </w:p>
          <w:p w14:paraId="6C5BBECB" w14:textId="77777777" w:rsidR="0081064A"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 xml:space="preserve">Fiolki 40ml; 27,5x95mm; gwint N24, szkło białe (EPA), </w:t>
            </w:r>
          </w:p>
          <w:p w14:paraId="782B0271"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opakowanie 100 sztuk</w:t>
            </w:r>
          </w:p>
          <w:p w14:paraId="11E64BD0" w14:textId="16B350AF" w:rsidR="0081064A" w:rsidRPr="001107E4" w:rsidRDefault="0081064A" w:rsidP="005F1362">
            <w:pPr>
              <w:jc w:val="center"/>
              <w:rPr>
                <w:rFonts w:asciiTheme="minorHAnsi" w:hAnsiTheme="minorHAnsi" w:cstheme="minorHAnsi"/>
                <w:sz w:val="16"/>
                <w:szCs w:val="16"/>
              </w:rPr>
            </w:pPr>
          </w:p>
        </w:tc>
        <w:tc>
          <w:tcPr>
            <w:tcW w:w="473" w:type="pct"/>
            <w:vAlign w:val="center"/>
          </w:tcPr>
          <w:p w14:paraId="4AF71BDD"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3</w:t>
            </w:r>
          </w:p>
        </w:tc>
        <w:tc>
          <w:tcPr>
            <w:tcW w:w="676" w:type="pct"/>
            <w:vAlign w:val="center"/>
          </w:tcPr>
          <w:p w14:paraId="04F4DB0F"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408485E5" w14:textId="77777777" w:rsidR="001107E4" w:rsidRPr="001107E4" w:rsidRDefault="001107E4" w:rsidP="005F1362">
            <w:pPr>
              <w:jc w:val="center"/>
              <w:rPr>
                <w:rFonts w:asciiTheme="minorHAnsi" w:hAnsiTheme="minorHAnsi" w:cstheme="minorHAnsi"/>
                <w:sz w:val="16"/>
                <w:szCs w:val="16"/>
              </w:rPr>
            </w:pPr>
          </w:p>
        </w:tc>
        <w:tc>
          <w:tcPr>
            <w:tcW w:w="607" w:type="pct"/>
          </w:tcPr>
          <w:p w14:paraId="4EA5DE3D"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7F6887F9" w14:textId="62EC93ED" w:rsidR="001107E4" w:rsidRPr="001107E4" w:rsidRDefault="001107E4" w:rsidP="005F1362">
            <w:pPr>
              <w:jc w:val="center"/>
              <w:rPr>
                <w:rFonts w:asciiTheme="minorHAnsi" w:hAnsiTheme="minorHAnsi" w:cstheme="minorHAnsi"/>
                <w:sz w:val="16"/>
                <w:szCs w:val="16"/>
              </w:rPr>
            </w:pPr>
          </w:p>
        </w:tc>
      </w:tr>
      <w:tr w:rsidR="001107E4" w:rsidRPr="001107E4" w14:paraId="067BF17D" w14:textId="77777777" w:rsidTr="001107E4">
        <w:trPr>
          <w:jc w:val="center"/>
        </w:trPr>
        <w:tc>
          <w:tcPr>
            <w:tcW w:w="269" w:type="pct"/>
            <w:vAlign w:val="center"/>
          </w:tcPr>
          <w:p w14:paraId="60B42374"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10.</w:t>
            </w:r>
          </w:p>
        </w:tc>
        <w:tc>
          <w:tcPr>
            <w:tcW w:w="541" w:type="pct"/>
            <w:vAlign w:val="center"/>
          </w:tcPr>
          <w:p w14:paraId="79C11093"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Nakrętka PP do poz.9</w:t>
            </w:r>
          </w:p>
        </w:tc>
        <w:tc>
          <w:tcPr>
            <w:tcW w:w="1353" w:type="pct"/>
            <w:vAlign w:val="center"/>
          </w:tcPr>
          <w:p w14:paraId="7DE89D5B" w14:textId="77777777" w:rsidR="0081064A" w:rsidRDefault="0081064A" w:rsidP="005F1362">
            <w:pPr>
              <w:jc w:val="center"/>
              <w:rPr>
                <w:rFonts w:asciiTheme="minorHAnsi" w:hAnsiTheme="minorHAnsi" w:cstheme="minorHAnsi"/>
                <w:sz w:val="16"/>
                <w:szCs w:val="16"/>
              </w:rPr>
            </w:pPr>
          </w:p>
          <w:p w14:paraId="212687D0"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Nakrętka biała PP góra pełna silikon biały/PTFE beżowy 3,2mm; gwint N24, opakowanie 100 sztuk</w:t>
            </w:r>
          </w:p>
          <w:p w14:paraId="7EA5C5C5" w14:textId="5FE9A331" w:rsidR="0081064A" w:rsidRPr="001107E4" w:rsidRDefault="0081064A" w:rsidP="005F1362">
            <w:pPr>
              <w:jc w:val="center"/>
              <w:rPr>
                <w:rFonts w:asciiTheme="minorHAnsi" w:hAnsiTheme="minorHAnsi" w:cstheme="minorHAnsi"/>
                <w:sz w:val="16"/>
                <w:szCs w:val="16"/>
              </w:rPr>
            </w:pPr>
          </w:p>
        </w:tc>
        <w:tc>
          <w:tcPr>
            <w:tcW w:w="473" w:type="pct"/>
            <w:vAlign w:val="center"/>
          </w:tcPr>
          <w:p w14:paraId="38A105D6"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3</w:t>
            </w:r>
          </w:p>
        </w:tc>
        <w:tc>
          <w:tcPr>
            <w:tcW w:w="676" w:type="pct"/>
            <w:vAlign w:val="center"/>
          </w:tcPr>
          <w:p w14:paraId="1469B28B"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35F34322" w14:textId="77777777" w:rsidR="001107E4" w:rsidRPr="001107E4" w:rsidRDefault="001107E4" w:rsidP="005F1362">
            <w:pPr>
              <w:jc w:val="center"/>
              <w:rPr>
                <w:rFonts w:asciiTheme="minorHAnsi" w:hAnsiTheme="minorHAnsi" w:cstheme="minorHAnsi"/>
                <w:sz w:val="16"/>
                <w:szCs w:val="16"/>
              </w:rPr>
            </w:pPr>
          </w:p>
        </w:tc>
        <w:tc>
          <w:tcPr>
            <w:tcW w:w="607" w:type="pct"/>
          </w:tcPr>
          <w:p w14:paraId="0D01E420"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32767BE6" w14:textId="28F3C53D" w:rsidR="001107E4" w:rsidRPr="001107E4" w:rsidRDefault="001107E4" w:rsidP="005F1362">
            <w:pPr>
              <w:jc w:val="center"/>
              <w:rPr>
                <w:rFonts w:asciiTheme="minorHAnsi" w:hAnsiTheme="minorHAnsi" w:cstheme="minorHAnsi"/>
                <w:sz w:val="16"/>
                <w:szCs w:val="16"/>
              </w:rPr>
            </w:pPr>
          </w:p>
        </w:tc>
      </w:tr>
      <w:tr w:rsidR="001107E4" w:rsidRPr="001107E4" w14:paraId="2FED230B" w14:textId="77777777" w:rsidTr="001107E4">
        <w:trPr>
          <w:jc w:val="center"/>
        </w:trPr>
        <w:tc>
          <w:tcPr>
            <w:tcW w:w="269" w:type="pct"/>
            <w:vAlign w:val="center"/>
          </w:tcPr>
          <w:p w14:paraId="5BEBEE19"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11.</w:t>
            </w:r>
          </w:p>
        </w:tc>
        <w:tc>
          <w:tcPr>
            <w:tcW w:w="541" w:type="pct"/>
            <w:vAlign w:val="center"/>
          </w:tcPr>
          <w:p w14:paraId="051A1CF0"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Fiolki 8ml</w:t>
            </w:r>
          </w:p>
        </w:tc>
        <w:tc>
          <w:tcPr>
            <w:tcW w:w="1353" w:type="pct"/>
            <w:vAlign w:val="center"/>
          </w:tcPr>
          <w:p w14:paraId="3105DC28" w14:textId="77777777" w:rsidR="0081064A" w:rsidRDefault="0081064A" w:rsidP="005F1362">
            <w:pPr>
              <w:jc w:val="center"/>
              <w:rPr>
                <w:rFonts w:asciiTheme="minorHAnsi" w:hAnsiTheme="minorHAnsi" w:cstheme="minorHAnsi"/>
                <w:sz w:val="16"/>
                <w:szCs w:val="16"/>
              </w:rPr>
            </w:pPr>
          </w:p>
          <w:p w14:paraId="2C84C084" w14:textId="77777777" w:rsidR="0081064A"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 xml:space="preserve">fiolki 8ml; 16,6x61mm; gwint N15, szkło białe, </w:t>
            </w:r>
          </w:p>
          <w:p w14:paraId="30A7B218" w14:textId="2C67FDEA"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opakowanie 100 sztuk</w:t>
            </w:r>
          </w:p>
          <w:p w14:paraId="55D4CD39" w14:textId="48DBBB27" w:rsidR="0081064A" w:rsidRPr="001107E4" w:rsidRDefault="0081064A" w:rsidP="005F1362">
            <w:pPr>
              <w:jc w:val="center"/>
              <w:rPr>
                <w:rFonts w:asciiTheme="minorHAnsi" w:hAnsiTheme="minorHAnsi" w:cstheme="minorHAnsi"/>
                <w:sz w:val="16"/>
                <w:szCs w:val="16"/>
              </w:rPr>
            </w:pPr>
          </w:p>
        </w:tc>
        <w:tc>
          <w:tcPr>
            <w:tcW w:w="473" w:type="pct"/>
            <w:vAlign w:val="center"/>
          </w:tcPr>
          <w:p w14:paraId="5FD1D9B9"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10</w:t>
            </w:r>
          </w:p>
        </w:tc>
        <w:tc>
          <w:tcPr>
            <w:tcW w:w="676" w:type="pct"/>
            <w:vAlign w:val="center"/>
          </w:tcPr>
          <w:p w14:paraId="109A7C21"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1198C360" w14:textId="77777777" w:rsidR="001107E4" w:rsidRPr="001107E4" w:rsidRDefault="001107E4" w:rsidP="005F1362">
            <w:pPr>
              <w:jc w:val="center"/>
              <w:rPr>
                <w:rFonts w:asciiTheme="minorHAnsi" w:hAnsiTheme="minorHAnsi" w:cstheme="minorHAnsi"/>
                <w:sz w:val="16"/>
                <w:szCs w:val="16"/>
              </w:rPr>
            </w:pPr>
          </w:p>
        </w:tc>
        <w:tc>
          <w:tcPr>
            <w:tcW w:w="607" w:type="pct"/>
          </w:tcPr>
          <w:p w14:paraId="3F5B3209"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66218B62" w14:textId="2AE27C58" w:rsidR="001107E4" w:rsidRPr="001107E4" w:rsidRDefault="001107E4" w:rsidP="005F1362">
            <w:pPr>
              <w:jc w:val="center"/>
              <w:rPr>
                <w:rFonts w:asciiTheme="minorHAnsi" w:hAnsiTheme="minorHAnsi" w:cstheme="minorHAnsi"/>
                <w:sz w:val="16"/>
                <w:szCs w:val="16"/>
              </w:rPr>
            </w:pPr>
          </w:p>
        </w:tc>
      </w:tr>
      <w:tr w:rsidR="001107E4" w:rsidRPr="001107E4" w14:paraId="2A2B7171" w14:textId="77777777" w:rsidTr="001107E4">
        <w:trPr>
          <w:jc w:val="center"/>
        </w:trPr>
        <w:tc>
          <w:tcPr>
            <w:tcW w:w="269" w:type="pct"/>
            <w:vAlign w:val="center"/>
          </w:tcPr>
          <w:p w14:paraId="37661AD0"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12.</w:t>
            </w:r>
          </w:p>
        </w:tc>
        <w:tc>
          <w:tcPr>
            <w:tcW w:w="541" w:type="pct"/>
            <w:vAlign w:val="center"/>
          </w:tcPr>
          <w:p w14:paraId="631F71C8"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Nakrętka PP do poz.11</w:t>
            </w:r>
          </w:p>
        </w:tc>
        <w:tc>
          <w:tcPr>
            <w:tcW w:w="1353" w:type="pct"/>
            <w:vAlign w:val="center"/>
          </w:tcPr>
          <w:p w14:paraId="03765F77" w14:textId="77777777" w:rsidR="0081064A" w:rsidRDefault="0081064A" w:rsidP="005F1362">
            <w:pPr>
              <w:jc w:val="center"/>
              <w:rPr>
                <w:rFonts w:asciiTheme="minorHAnsi" w:hAnsiTheme="minorHAnsi" w:cstheme="minorHAnsi"/>
                <w:sz w:val="16"/>
                <w:szCs w:val="16"/>
              </w:rPr>
            </w:pPr>
          </w:p>
          <w:p w14:paraId="7B8B6486"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Nakrętka biała PP, góra pełna, silikon biały/PTFE niebieski 1,3mm; gwint N15, opakowanie 100 sztuk</w:t>
            </w:r>
          </w:p>
          <w:p w14:paraId="485CE5CA" w14:textId="6F391299" w:rsidR="0081064A" w:rsidRPr="001107E4" w:rsidRDefault="0081064A" w:rsidP="005F1362">
            <w:pPr>
              <w:jc w:val="center"/>
              <w:rPr>
                <w:rFonts w:asciiTheme="minorHAnsi" w:hAnsiTheme="minorHAnsi" w:cstheme="minorHAnsi"/>
                <w:sz w:val="16"/>
                <w:szCs w:val="16"/>
              </w:rPr>
            </w:pPr>
          </w:p>
        </w:tc>
        <w:tc>
          <w:tcPr>
            <w:tcW w:w="473" w:type="pct"/>
            <w:vAlign w:val="center"/>
          </w:tcPr>
          <w:p w14:paraId="2EE851F2"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5</w:t>
            </w:r>
          </w:p>
        </w:tc>
        <w:tc>
          <w:tcPr>
            <w:tcW w:w="676" w:type="pct"/>
            <w:vAlign w:val="center"/>
          </w:tcPr>
          <w:p w14:paraId="219C8968"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0D50221E" w14:textId="77777777" w:rsidR="001107E4" w:rsidRPr="001107E4" w:rsidRDefault="001107E4" w:rsidP="005F1362">
            <w:pPr>
              <w:jc w:val="center"/>
              <w:rPr>
                <w:rFonts w:asciiTheme="minorHAnsi" w:hAnsiTheme="minorHAnsi" w:cstheme="minorHAnsi"/>
                <w:sz w:val="16"/>
                <w:szCs w:val="16"/>
              </w:rPr>
            </w:pPr>
          </w:p>
        </w:tc>
        <w:tc>
          <w:tcPr>
            <w:tcW w:w="607" w:type="pct"/>
          </w:tcPr>
          <w:p w14:paraId="689DEBE1"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6646189F" w14:textId="4DC904E0" w:rsidR="001107E4" w:rsidRPr="001107E4" w:rsidRDefault="001107E4" w:rsidP="005F1362">
            <w:pPr>
              <w:jc w:val="center"/>
              <w:rPr>
                <w:rFonts w:asciiTheme="minorHAnsi" w:hAnsiTheme="minorHAnsi" w:cstheme="minorHAnsi"/>
                <w:sz w:val="16"/>
                <w:szCs w:val="16"/>
              </w:rPr>
            </w:pPr>
          </w:p>
        </w:tc>
      </w:tr>
      <w:tr w:rsidR="001107E4" w:rsidRPr="001107E4" w14:paraId="5A0B6AA0" w14:textId="77777777" w:rsidTr="001107E4">
        <w:trPr>
          <w:trHeight w:val="70"/>
          <w:jc w:val="center"/>
        </w:trPr>
        <w:tc>
          <w:tcPr>
            <w:tcW w:w="269" w:type="pct"/>
            <w:vAlign w:val="center"/>
          </w:tcPr>
          <w:p w14:paraId="5FABC22F" w14:textId="77777777" w:rsidR="001107E4" w:rsidRPr="001107E4" w:rsidRDefault="001107E4" w:rsidP="005F1362">
            <w:pPr>
              <w:jc w:val="center"/>
              <w:rPr>
                <w:rFonts w:asciiTheme="minorHAnsi" w:hAnsiTheme="minorHAnsi" w:cstheme="minorHAnsi"/>
                <w:b/>
                <w:sz w:val="16"/>
                <w:szCs w:val="16"/>
              </w:rPr>
            </w:pPr>
            <w:r w:rsidRPr="001107E4">
              <w:rPr>
                <w:rFonts w:asciiTheme="minorHAnsi" w:hAnsiTheme="minorHAnsi" w:cstheme="minorHAnsi"/>
                <w:b/>
                <w:sz w:val="16"/>
                <w:szCs w:val="16"/>
              </w:rPr>
              <w:t>13.</w:t>
            </w:r>
          </w:p>
        </w:tc>
        <w:tc>
          <w:tcPr>
            <w:tcW w:w="541" w:type="pct"/>
            <w:vAlign w:val="center"/>
          </w:tcPr>
          <w:p w14:paraId="5B455F83"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color w:val="000000"/>
                <w:sz w:val="16"/>
                <w:szCs w:val="16"/>
              </w:rPr>
              <w:t>Nakrętka PP do poz. 11</w:t>
            </w:r>
          </w:p>
        </w:tc>
        <w:tc>
          <w:tcPr>
            <w:tcW w:w="1353" w:type="pct"/>
            <w:vAlign w:val="center"/>
          </w:tcPr>
          <w:p w14:paraId="6511709B" w14:textId="77777777" w:rsidR="0081064A" w:rsidRDefault="0081064A" w:rsidP="005F1362">
            <w:pPr>
              <w:jc w:val="center"/>
              <w:rPr>
                <w:rFonts w:asciiTheme="minorHAnsi" w:hAnsiTheme="minorHAnsi" w:cstheme="minorHAnsi"/>
                <w:color w:val="000000"/>
                <w:sz w:val="16"/>
                <w:szCs w:val="16"/>
              </w:rPr>
            </w:pPr>
          </w:p>
          <w:p w14:paraId="0F6E07A6" w14:textId="2D9C6D14" w:rsidR="001107E4" w:rsidRPr="001107E4" w:rsidRDefault="001107E4" w:rsidP="005F1362">
            <w:pPr>
              <w:jc w:val="center"/>
              <w:rPr>
                <w:rFonts w:asciiTheme="minorHAnsi" w:hAnsiTheme="minorHAnsi" w:cstheme="minorHAnsi"/>
                <w:color w:val="000000"/>
                <w:sz w:val="16"/>
                <w:szCs w:val="16"/>
              </w:rPr>
            </w:pPr>
            <w:r w:rsidRPr="001107E4">
              <w:rPr>
                <w:rFonts w:asciiTheme="minorHAnsi" w:hAnsiTheme="minorHAnsi" w:cstheme="minorHAnsi"/>
                <w:color w:val="000000"/>
                <w:sz w:val="16"/>
                <w:szCs w:val="16"/>
              </w:rPr>
              <w:t>Nakrętka czarna z otworem, silikon biały/PTFE beżowy 1,5mm; gwint N15</w:t>
            </w:r>
          </w:p>
          <w:p w14:paraId="1D69CD43" w14:textId="77777777" w:rsid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Opakowanie 100 sztuk</w:t>
            </w:r>
          </w:p>
          <w:p w14:paraId="0B2823BB" w14:textId="6919CA11" w:rsidR="0081064A" w:rsidRPr="001107E4" w:rsidRDefault="0081064A" w:rsidP="005F1362">
            <w:pPr>
              <w:jc w:val="center"/>
              <w:rPr>
                <w:rFonts w:asciiTheme="minorHAnsi" w:hAnsiTheme="minorHAnsi" w:cstheme="minorHAnsi"/>
                <w:sz w:val="16"/>
                <w:szCs w:val="16"/>
              </w:rPr>
            </w:pPr>
          </w:p>
        </w:tc>
        <w:tc>
          <w:tcPr>
            <w:tcW w:w="473" w:type="pct"/>
            <w:vAlign w:val="center"/>
          </w:tcPr>
          <w:p w14:paraId="1DEF67CC" w14:textId="77777777" w:rsidR="001107E4" w:rsidRPr="001107E4" w:rsidRDefault="001107E4" w:rsidP="005F1362">
            <w:pPr>
              <w:jc w:val="center"/>
              <w:rPr>
                <w:rFonts w:asciiTheme="minorHAnsi" w:hAnsiTheme="minorHAnsi" w:cstheme="minorHAnsi"/>
                <w:sz w:val="16"/>
                <w:szCs w:val="16"/>
              </w:rPr>
            </w:pPr>
            <w:r w:rsidRPr="001107E4">
              <w:rPr>
                <w:rFonts w:asciiTheme="minorHAnsi" w:hAnsiTheme="minorHAnsi" w:cstheme="minorHAnsi"/>
                <w:sz w:val="16"/>
                <w:szCs w:val="16"/>
              </w:rPr>
              <w:t>5</w:t>
            </w:r>
          </w:p>
        </w:tc>
        <w:tc>
          <w:tcPr>
            <w:tcW w:w="676" w:type="pct"/>
            <w:vAlign w:val="center"/>
          </w:tcPr>
          <w:p w14:paraId="046DACB1" w14:textId="77777777" w:rsidR="001107E4" w:rsidRPr="001107E4" w:rsidRDefault="001107E4" w:rsidP="005F1362">
            <w:pPr>
              <w:jc w:val="center"/>
              <w:rPr>
                <w:rFonts w:asciiTheme="minorHAnsi" w:hAnsiTheme="minorHAnsi" w:cstheme="minorHAnsi"/>
                <w:sz w:val="16"/>
                <w:szCs w:val="16"/>
              </w:rPr>
            </w:pPr>
          </w:p>
        </w:tc>
        <w:tc>
          <w:tcPr>
            <w:tcW w:w="608" w:type="pct"/>
            <w:vAlign w:val="center"/>
          </w:tcPr>
          <w:p w14:paraId="7E86C2E3" w14:textId="77777777" w:rsidR="001107E4" w:rsidRPr="001107E4" w:rsidRDefault="001107E4" w:rsidP="005F1362">
            <w:pPr>
              <w:jc w:val="center"/>
              <w:rPr>
                <w:rFonts w:asciiTheme="minorHAnsi" w:hAnsiTheme="minorHAnsi" w:cstheme="minorHAnsi"/>
                <w:sz w:val="16"/>
                <w:szCs w:val="16"/>
              </w:rPr>
            </w:pPr>
          </w:p>
        </w:tc>
        <w:tc>
          <w:tcPr>
            <w:tcW w:w="607" w:type="pct"/>
          </w:tcPr>
          <w:p w14:paraId="787CBC7B" w14:textId="77777777" w:rsidR="001107E4" w:rsidRPr="001107E4" w:rsidRDefault="001107E4" w:rsidP="005F1362">
            <w:pPr>
              <w:jc w:val="center"/>
              <w:rPr>
                <w:rFonts w:asciiTheme="minorHAnsi" w:hAnsiTheme="minorHAnsi" w:cstheme="minorHAnsi"/>
                <w:sz w:val="16"/>
                <w:szCs w:val="16"/>
              </w:rPr>
            </w:pPr>
          </w:p>
        </w:tc>
        <w:tc>
          <w:tcPr>
            <w:tcW w:w="473" w:type="pct"/>
            <w:vAlign w:val="center"/>
          </w:tcPr>
          <w:p w14:paraId="7504F3D7" w14:textId="33CCD51A" w:rsidR="001107E4" w:rsidRPr="001107E4" w:rsidRDefault="001107E4" w:rsidP="005F1362">
            <w:pPr>
              <w:jc w:val="center"/>
              <w:rPr>
                <w:rFonts w:asciiTheme="minorHAnsi" w:hAnsiTheme="minorHAnsi" w:cstheme="minorHAnsi"/>
                <w:sz w:val="16"/>
                <w:szCs w:val="16"/>
              </w:rPr>
            </w:pPr>
          </w:p>
        </w:tc>
      </w:tr>
      <w:tr w:rsidR="0081064A" w:rsidRPr="001107E4" w14:paraId="3214C4DC" w14:textId="77777777" w:rsidTr="0081064A">
        <w:trPr>
          <w:trHeight w:val="70"/>
          <w:jc w:val="center"/>
        </w:trPr>
        <w:tc>
          <w:tcPr>
            <w:tcW w:w="4527" w:type="pct"/>
            <w:gridSpan w:val="7"/>
            <w:vAlign w:val="center"/>
          </w:tcPr>
          <w:p w14:paraId="26590F3E" w14:textId="77777777" w:rsidR="0081064A" w:rsidRDefault="0081064A" w:rsidP="005F1362">
            <w:pPr>
              <w:jc w:val="center"/>
              <w:rPr>
                <w:rFonts w:asciiTheme="minorHAnsi" w:hAnsiTheme="minorHAnsi" w:cstheme="minorHAnsi"/>
                <w:sz w:val="16"/>
                <w:szCs w:val="16"/>
              </w:rPr>
            </w:pPr>
          </w:p>
          <w:p w14:paraId="483E5F4D" w14:textId="7500FEB8" w:rsidR="0081064A" w:rsidRDefault="0081064A" w:rsidP="005F1362">
            <w:pPr>
              <w:jc w:val="center"/>
              <w:rPr>
                <w:rFonts w:asciiTheme="minorHAnsi" w:hAnsiTheme="minorHAnsi" w:cstheme="minorHAnsi"/>
                <w:sz w:val="16"/>
                <w:szCs w:val="16"/>
              </w:rPr>
            </w:pPr>
            <w:r>
              <w:rPr>
                <w:rFonts w:asciiTheme="minorHAnsi" w:hAnsiTheme="minorHAnsi" w:cstheme="minorHAnsi"/>
                <w:sz w:val="16"/>
                <w:szCs w:val="16"/>
              </w:rPr>
              <w:t>Razem Brutto</w:t>
            </w:r>
          </w:p>
          <w:p w14:paraId="0A4863F5" w14:textId="41AA95B7" w:rsidR="0081064A" w:rsidRPr="001107E4" w:rsidRDefault="0081064A" w:rsidP="005F1362">
            <w:pPr>
              <w:jc w:val="center"/>
              <w:rPr>
                <w:rFonts w:asciiTheme="minorHAnsi" w:hAnsiTheme="minorHAnsi" w:cstheme="minorHAnsi"/>
                <w:sz w:val="16"/>
                <w:szCs w:val="16"/>
              </w:rPr>
            </w:pPr>
          </w:p>
        </w:tc>
        <w:tc>
          <w:tcPr>
            <w:tcW w:w="473" w:type="pct"/>
            <w:vAlign w:val="center"/>
          </w:tcPr>
          <w:p w14:paraId="162F5D23" w14:textId="77777777" w:rsidR="0081064A" w:rsidRPr="001107E4" w:rsidRDefault="0081064A" w:rsidP="005F1362">
            <w:pPr>
              <w:jc w:val="center"/>
              <w:rPr>
                <w:rFonts w:asciiTheme="minorHAnsi" w:hAnsiTheme="minorHAnsi" w:cstheme="minorHAnsi"/>
                <w:sz w:val="16"/>
                <w:szCs w:val="16"/>
              </w:rPr>
            </w:pPr>
          </w:p>
        </w:tc>
      </w:tr>
      <w:bookmarkEnd w:id="29"/>
    </w:tbl>
    <w:p w14:paraId="7F0DB828" w14:textId="77777777" w:rsidR="00047047" w:rsidRDefault="00047047" w:rsidP="00047047">
      <w:pPr>
        <w:jc w:val="both"/>
        <w:rPr>
          <w:rFonts w:asciiTheme="minorHAnsi" w:hAnsiTheme="minorHAnsi" w:cstheme="minorHAnsi"/>
          <w:b/>
          <w:bCs/>
          <w:sz w:val="22"/>
          <w:szCs w:val="22"/>
          <w:lang w:eastAsia="en-US"/>
        </w:rPr>
      </w:pPr>
    </w:p>
    <w:p w14:paraId="0587CBFC" w14:textId="77777777" w:rsidR="00047047" w:rsidRPr="00047047" w:rsidRDefault="00047047" w:rsidP="00047047">
      <w:pPr>
        <w:jc w:val="both"/>
        <w:rPr>
          <w:rFonts w:asciiTheme="minorHAnsi" w:hAnsiTheme="minorHAnsi" w:cstheme="minorHAnsi"/>
          <w:b/>
          <w:bCs/>
          <w:u w:val="single"/>
        </w:rPr>
      </w:pPr>
    </w:p>
    <w:p w14:paraId="1781709B" w14:textId="1365B3F4" w:rsidR="00047047" w:rsidRDefault="00047047" w:rsidP="00047047">
      <w:pPr>
        <w:jc w:val="both"/>
        <w:rPr>
          <w:rFonts w:asciiTheme="minorHAnsi" w:hAnsiTheme="minorHAnsi" w:cstheme="minorHAnsi"/>
          <w:b/>
          <w:bCs/>
          <w:u w:val="single"/>
        </w:rPr>
      </w:pPr>
      <w:r w:rsidRPr="00047047">
        <w:rPr>
          <w:rFonts w:asciiTheme="minorHAnsi" w:hAnsiTheme="minorHAnsi" w:cstheme="minorHAnsi"/>
          <w:b/>
          <w:bCs/>
          <w:u w:val="single"/>
        </w:rPr>
        <w:t xml:space="preserve">Część nr 6 – Dostawa akcesoriów laboratoryjnych </w:t>
      </w:r>
      <w:r w:rsidR="00D775F1" w:rsidRPr="00D775F1">
        <w:rPr>
          <w:rFonts w:asciiTheme="minorHAnsi" w:hAnsiTheme="minorHAnsi" w:cstheme="minorHAnsi"/>
          <w:b/>
          <w:bCs/>
          <w:u w:val="single"/>
        </w:rPr>
        <w:t>Hamilton</w:t>
      </w:r>
    </w:p>
    <w:p w14:paraId="3FB54F8A" w14:textId="77777777" w:rsidR="00D775F1" w:rsidRDefault="00D775F1" w:rsidP="00047047">
      <w:pPr>
        <w:jc w:val="both"/>
        <w:rPr>
          <w:rFonts w:asciiTheme="minorHAnsi" w:hAnsiTheme="minorHAnsi" w:cstheme="minorHAnsi"/>
          <w:b/>
          <w:bCs/>
          <w:u w:val="single"/>
        </w:rPr>
      </w:pPr>
    </w:p>
    <w:p w14:paraId="5034AAB4"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0F85A664" w14:textId="77777777" w:rsidR="00047047" w:rsidRPr="00DC7706" w:rsidRDefault="00047047" w:rsidP="00047047">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154D0C7E" w14:textId="77777777" w:rsidR="00047047" w:rsidRPr="00DC7706" w:rsidRDefault="00047047" w:rsidP="00047047">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47E50029" w14:textId="77777777" w:rsidR="00047047" w:rsidRPr="00DC7706" w:rsidRDefault="00047047" w:rsidP="00047047">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047047" w:rsidRPr="00786647" w14:paraId="7CEAEEDE" w14:textId="77777777" w:rsidTr="00E04084">
        <w:trPr>
          <w:trHeight w:val="781"/>
          <w:jc w:val="center"/>
        </w:trPr>
        <w:tc>
          <w:tcPr>
            <w:tcW w:w="249" w:type="pct"/>
            <w:shd w:val="clear" w:color="auto" w:fill="C6D9F1"/>
            <w:vAlign w:val="center"/>
          </w:tcPr>
          <w:p w14:paraId="3743FC30"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462E885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02324A3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5E556E60"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0E784FA4"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38940D3C" w14:textId="77777777" w:rsidR="00047047" w:rsidRPr="00786647" w:rsidRDefault="00047047" w:rsidP="00E04084">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22CC9BA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1E7C1BE1"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1FA1D1FC" w14:textId="77777777" w:rsidR="00D775F1" w:rsidRPr="001107E4" w:rsidRDefault="00D775F1" w:rsidP="00D775F1">
            <w:pPr>
              <w:jc w:val="center"/>
              <w:rPr>
                <w:rFonts w:asciiTheme="minorHAnsi" w:hAnsiTheme="minorHAnsi" w:cstheme="minorHAnsi"/>
                <w:b/>
                <w:sz w:val="16"/>
                <w:szCs w:val="16"/>
              </w:rPr>
            </w:pPr>
            <w:r w:rsidRPr="001107E4">
              <w:rPr>
                <w:rFonts w:asciiTheme="minorHAnsi" w:hAnsiTheme="minorHAnsi" w:cstheme="minorHAnsi"/>
                <w:b/>
                <w:sz w:val="16"/>
                <w:szCs w:val="16"/>
              </w:rPr>
              <w:t>Wartość jednostkowa</w:t>
            </w:r>
          </w:p>
          <w:p w14:paraId="14567498" w14:textId="1E0178B5" w:rsidR="00047047" w:rsidRPr="00786647" w:rsidRDefault="00D775F1" w:rsidP="00D775F1">
            <w:pPr>
              <w:jc w:val="center"/>
              <w:rPr>
                <w:rFonts w:asciiTheme="minorHAnsi" w:hAnsiTheme="minorHAnsi" w:cstheme="minorHAnsi"/>
                <w:b/>
                <w:sz w:val="16"/>
                <w:szCs w:val="16"/>
              </w:rPr>
            </w:pPr>
            <w:r w:rsidRPr="001107E4">
              <w:rPr>
                <w:rFonts w:asciiTheme="minorHAnsi" w:hAnsiTheme="minorHAnsi" w:cstheme="minorHAnsi"/>
                <w:b/>
                <w:sz w:val="16"/>
                <w:szCs w:val="16"/>
              </w:rPr>
              <w:t>brutto PLN</w:t>
            </w:r>
          </w:p>
        </w:tc>
        <w:tc>
          <w:tcPr>
            <w:tcW w:w="482" w:type="pct"/>
            <w:shd w:val="clear" w:color="auto" w:fill="C6D9F1"/>
            <w:vAlign w:val="center"/>
          </w:tcPr>
          <w:p w14:paraId="53C3A40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1377FB28"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047047" w:rsidRPr="00786647" w14:paraId="51D3F28C" w14:textId="77777777" w:rsidTr="00E04084">
        <w:trPr>
          <w:trHeight w:val="381"/>
          <w:jc w:val="center"/>
        </w:trPr>
        <w:tc>
          <w:tcPr>
            <w:tcW w:w="249" w:type="pct"/>
            <w:shd w:val="clear" w:color="auto" w:fill="C6D9F1"/>
            <w:vAlign w:val="center"/>
          </w:tcPr>
          <w:p w14:paraId="5BDAA379" w14:textId="77777777" w:rsidR="00047047" w:rsidRPr="00786647" w:rsidRDefault="00047047" w:rsidP="00E04084">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6DBE374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55C0606"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265FDCA3"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46A0257E"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08CB292B"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74F71AA7"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46C6762C"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46B0596A"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766312C4" w14:textId="77777777" w:rsidR="00047047" w:rsidRPr="00786647" w:rsidRDefault="00047047" w:rsidP="00E04084">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D775F1" w:rsidRPr="00786647" w14:paraId="3A58A400" w14:textId="77777777" w:rsidTr="00E04084">
        <w:trPr>
          <w:trHeight w:val="1558"/>
          <w:jc w:val="center"/>
        </w:trPr>
        <w:tc>
          <w:tcPr>
            <w:tcW w:w="249" w:type="pct"/>
            <w:vAlign w:val="center"/>
          </w:tcPr>
          <w:p w14:paraId="4B0CBCC0" w14:textId="543760FB" w:rsidR="00D775F1" w:rsidRPr="006E6D9C" w:rsidRDefault="00D775F1" w:rsidP="00D775F1">
            <w:pPr>
              <w:jc w:val="center"/>
              <w:rPr>
                <w:rFonts w:asciiTheme="minorHAnsi" w:hAnsiTheme="minorHAnsi" w:cstheme="minorHAnsi"/>
                <w:bCs/>
                <w:sz w:val="16"/>
                <w:szCs w:val="16"/>
              </w:rPr>
            </w:pPr>
            <w:r w:rsidRPr="006E6D9C">
              <w:rPr>
                <w:rFonts w:asciiTheme="minorHAnsi" w:hAnsiTheme="minorHAnsi" w:cstheme="minorHAnsi"/>
                <w:b/>
                <w:sz w:val="16"/>
                <w:szCs w:val="16"/>
              </w:rPr>
              <w:t>1.</w:t>
            </w:r>
          </w:p>
        </w:tc>
        <w:tc>
          <w:tcPr>
            <w:tcW w:w="660" w:type="pct"/>
            <w:vAlign w:val="center"/>
          </w:tcPr>
          <w:p w14:paraId="42B1EE10" w14:textId="49F3A6B5" w:rsidR="00D775F1" w:rsidRPr="005D37B9" w:rsidRDefault="00D775F1" w:rsidP="00D775F1">
            <w:pPr>
              <w:jc w:val="center"/>
              <w:rPr>
                <w:rFonts w:asciiTheme="minorHAnsi" w:hAnsiTheme="minorHAnsi" w:cstheme="minorHAnsi"/>
                <w:bCs/>
                <w:sz w:val="16"/>
                <w:szCs w:val="16"/>
                <w:lang w:val="en-GB"/>
              </w:rPr>
            </w:pPr>
            <w:proofErr w:type="spellStart"/>
            <w:r w:rsidRPr="005D37B9">
              <w:rPr>
                <w:rFonts w:asciiTheme="minorHAnsi" w:hAnsiTheme="minorHAnsi" w:cstheme="minorHAnsi"/>
                <w:sz w:val="16"/>
                <w:szCs w:val="16"/>
                <w:lang w:val="en-US"/>
              </w:rPr>
              <w:t>Strzykawka</w:t>
            </w:r>
            <w:proofErr w:type="spellEnd"/>
            <w:r w:rsidRPr="005D37B9">
              <w:rPr>
                <w:rFonts w:asciiTheme="minorHAnsi" w:hAnsiTheme="minorHAnsi" w:cstheme="minorHAnsi"/>
                <w:sz w:val="16"/>
                <w:szCs w:val="16"/>
                <w:lang w:val="en-US"/>
              </w:rPr>
              <w:t xml:space="preserve"> do HPLC</w:t>
            </w:r>
          </w:p>
        </w:tc>
        <w:tc>
          <w:tcPr>
            <w:tcW w:w="649" w:type="pct"/>
            <w:vAlign w:val="center"/>
          </w:tcPr>
          <w:p w14:paraId="23982722" w14:textId="77777777" w:rsidR="00D120FD" w:rsidRDefault="00D120FD" w:rsidP="00D775F1">
            <w:pPr>
              <w:jc w:val="center"/>
              <w:rPr>
                <w:rFonts w:ascii="Calibri" w:hAnsi="Calibri" w:cs="Calibri"/>
                <w:color w:val="000000"/>
                <w:sz w:val="16"/>
                <w:szCs w:val="16"/>
              </w:rPr>
            </w:pPr>
          </w:p>
          <w:p w14:paraId="234F4978" w14:textId="754999A4" w:rsidR="00D775F1" w:rsidRPr="005D37B9" w:rsidRDefault="00D775F1" w:rsidP="00D775F1">
            <w:pPr>
              <w:jc w:val="center"/>
              <w:rPr>
                <w:rFonts w:ascii="Calibri" w:hAnsi="Calibri" w:cs="Calibri"/>
                <w:color w:val="000000"/>
                <w:sz w:val="16"/>
                <w:szCs w:val="16"/>
              </w:rPr>
            </w:pPr>
            <w:proofErr w:type="spellStart"/>
            <w:r w:rsidRPr="005D37B9">
              <w:rPr>
                <w:rFonts w:ascii="Calibri" w:hAnsi="Calibri" w:cs="Calibri"/>
                <w:color w:val="000000"/>
                <w:sz w:val="16"/>
                <w:szCs w:val="16"/>
              </w:rPr>
              <w:t>Microlitre</w:t>
            </w:r>
            <w:proofErr w:type="spellEnd"/>
            <w:r w:rsidRPr="005D37B9">
              <w:rPr>
                <w:rFonts w:ascii="Calibri" w:hAnsi="Calibri" w:cs="Calibri"/>
                <w:color w:val="000000"/>
                <w:sz w:val="16"/>
                <w:szCs w:val="16"/>
              </w:rPr>
              <w:t xml:space="preserve"> </w:t>
            </w:r>
            <w:proofErr w:type="spellStart"/>
            <w:r w:rsidRPr="005D37B9">
              <w:rPr>
                <w:rFonts w:ascii="Calibri" w:hAnsi="Calibri" w:cs="Calibri"/>
                <w:color w:val="000000"/>
                <w:sz w:val="16"/>
                <w:szCs w:val="16"/>
              </w:rPr>
              <w:t>syringe</w:t>
            </w:r>
            <w:proofErr w:type="spellEnd"/>
            <w:r w:rsidRPr="005D37B9">
              <w:rPr>
                <w:rFonts w:ascii="Calibri" w:hAnsi="Calibri" w:cs="Calibri"/>
                <w:color w:val="000000"/>
                <w:sz w:val="16"/>
                <w:szCs w:val="16"/>
              </w:rPr>
              <w:t xml:space="preserve"> 1705 RNR (22S/51/3) 50 µl,</w:t>
            </w:r>
          </w:p>
          <w:p w14:paraId="33C240A9" w14:textId="77777777" w:rsidR="00D775F1" w:rsidRPr="005D37B9" w:rsidRDefault="00D775F1" w:rsidP="00D775F1">
            <w:pPr>
              <w:jc w:val="center"/>
              <w:rPr>
                <w:rFonts w:ascii="Calibri" w:hAnsi="Calibri" w:cs="Calibri"/>
                <w:color w:val="000000"/>
                <w:sz w:val="16"/>
                <w:szCs w:val="16"/>
              </w:rPr>
            </w:pPr>
            <w:proofErr w:type="spellStart"/>
            <w:r w:rsidRPr="005D37B9">
              <w:rPr>
                <w:rFonts w:ascii="Calibri" w:hAnsi="Calibri" w:cs="Calibri"/>
                <w:color w:val="000000"/>
                <w:sz w:val="16"/>
                <w:szCs w:val="16"/>
              </w:rPr>
              <w:t>Type-gastight</w:t>
            </w:r>
            <w:proofErr w:type="spellEnd"/>
            <w:r w:rsidRPr="005D37B9">
              <w:rPr>
                <w:rFonts w:ascii="Calibri" w:hAnsi="Calibri" w:cs="Calibri"/>
                <w:color w:val="000000"/>
                <w:sz w:val="16"/>
                <w:szCs w:val="16"/>
              </w:rPr>
              <w:t xml:space="preserve">, </w:t>
            </w:r>
            <w:proofErr w:type="spellStart"/>
            <w:r w:rsidRPr="005D37B9">
              <w:rPr>
                <w:rFonts w:ascii="Calibri" w:hAnsi="Calibri" w:cs="Calibri"/>
                <w:color w:val="000000"/>
                <w:sz w:val="16"/>
                <w:szCs w:val="16"/>
              </w:rPr>
              <w:t>termination-removable</w:t>
            </w:r>
            <w:proofErr w:type="spellEnd"/>
            <w:r w:rsidRPr="005D37B9">
              <w:rPr>
                <w:rFonts w:ascii="Calibri" w:hAnsi="Calibri" w:cs="Calibri"/>
                <w:color w:val="000000"/>
                <w:sz w:val="16"/>
                <w:szCs w:val="16"/>
              </w:rPr>
              <w:t xml:space="preserve"> </w:t>
            </w:r>
            <w:proofErr w:type="spellStart"/>
            <w:r w:rsidRPr="005D37B9">
              <w:rPr>
                <w:rFonts w:ascii="Calibri" w:hAnsi="Calibri" w:cs="Calibri"/>
                <w:color w:val="000000"/>
                <w:sz w:val="16"/>
                <w:szCs w:val="16"/>
              </w:rPr>
              <w:t>needle</w:t>
            </w:r>
            <w:proofErr w:type="spellEnd"/>
            <w:r w:rsidRPr="005D37B9">
              <w:rPr>
                <w:rFonts w:ascii="Calibri" w:hAnsi="Calibri" w:cs="Calibri"/>
                <w:color w:val="000000"/>
                <w:sz w:val="16"/>
                <w:szCs w:val="16"/>
              </w:rPr>
              <w:t>(</w:t>
            </w:r>
            <w:proofErr w:type="spellStart"/>
            <w:r w:rsidRPr="005D37B9">
              <w:rPr>
                <w:rFonts w:ascii="Calibri" w:hAnsi="Calibri" w:cs="Calibri"/>
                <w:color w:val="000000"/>
                <w:sz w:val="16"/>
                <w:szCs w:val="16"/>
              </w:rPr>
              <w:t>rn</w:t>
            </w:r>
            <w:proofErr w:type="spellEnd"/>
            <w:r w:rsidRPr="005D37B9">
              <w:rPr>
                <w:rFonts w:ascii="Calibri" w:hAnsi="Calibri" w:cs="Calibri"/>
                <w:color w:val="000000"/>
                <w:sz w:val="16"/>
                <w:szCs w:val="16"/>
              </w:rPr>
              <w:t xml:space="preserve">),gauge-22s, fluid </w:t>
            </w:r>
            <w:proofErr w:type="spellStart"/>
            <w:r w:rsidRPr="005D37B9">
              <w:rPr>
                <w:rFonts w:ascii="Calibri" w:hAnsi="Calibri" w:cs="Calibri"/>
                <w:color w:val="000000"/>
                <w:sz w:val="16"/>
                <w:szCs w:val="16"/>
              </w:rPr>
              <w:t>path</w:t>
            </w:r>
            <w:proofErr w:type="spellEnd"/>
            <w:r w:rsidRPr="005D37B9">
              <w:rPr>
                <w:rFonts w:ascii="Calibri" w:hAnsi="Calibri" w:cs="Calibri"/>
                <w:color w:val="000000"/>
                <w:sz w:val="16"/>
                <w:szCs w:val="16"/>
              </w:rPr>
              <w:t xml:space="preserve"> -</w:t>
            </w:r>
            <w:proofErr w:type="spellStart"/>
            <w:r w:rsidRPr="005D37B9">
              <w:rPr>
                <w:rFonts w:ascii="Calibri" w:hAnsi="Calibri" w:cs="Calibri"/>
                <w:color w:val="000000"/>
                <w:sz w:val="16"/>
                <w:szCs w:val="16"/>
              </w:rPr>
              <w:t>sst</w:t>
            </w:r>
            <w:proofErr w:type="spellEnd"/>
            <w:r w:rsidRPr="005D37B9">
              <w:rPr>
                <w:rFonts w:ascii="Calibri" w:hAnsi="Calibri" w:cs="Calibri"/>
                <w:color w:val="000000"/>
                <w:sz w:val="16"/>
                <w:szCs w:val="16"/>
              </w:rPr>
              <w:t xml:space="preserve">, </w:t>
            </w:r>
            <w:proofErr w:type="spellStart"/>
            <w:r w:rsidRPr="005D37B9">
              <w:rPr>
                <w:rFonts w:ascii="Calibri" w:hAnsi="Calibri" w:cs="Calibri"/>
                <w:color w:val="000000"/>
                <w:sz w:val="16"/>
                <w:szCs w:val="16"/>
              </w:rPr>
              <w:t>borosilicate</w:t>
            </w:r>
            <w:proofErr w:type="spellEnd"/>
            <w:r w:rsidRPr="005D37B9">
              <w:rPr>
                <w:rFonts w:ascii="Calibri" w:hAnsi="Calibri" w:cs="Calibri"/>
                <w:color w:val="000000"/>
                <w:sz w:val="16"/>
                <w:szCs w:val="16"/>
              </w:rPr>
              <w:t xml:space="preserve"> </w:t>
            </w:r>
            <w:proofErr w:type="spellStart"/>
            <w:r w:rsidRPr="005D37B9">
              <w:rPr>
                <w:rFonts w:ascii="Calibri" w:hAnsi="Calibri" w:cs="Calibri"/>
                <w:color w:val="000000"/>
                <w:sz w:val="16"/>
                <w:szCs w:val="16"/>
              </w:rPr>
              <w:t>glass,PTFE</w:t>
            </w:r>
            <w:proofErr w:type="spellEnd"/>
            <w:r w:rsidRPr="005D37B9">
              <w:rPr>
                <w:rFonts w:ascii="Calibri" w:hAnsi="Calibri" w:cs="Calibri"/>
                <w:color w:val="000000"/>
                <w:sz w:val="16"/>
                <w:szCs w:val="16"/>
              </w:rPr>
              <w:t xml:space="preserve">, for </w:t>
            </w:r>
            <w:proofErr w:type="spellStart"/>
            <w:r w:rsidRPr="005D37B9">
              <w:rPr>
                <w:rFonts w:ascii="Calibri" w:hAnsi="Calibri" w:cs="Calibri"/>
                <w:color w:val="000000"/>
                <w:sz w:val="16"/>
                <w:szCs w:val="16"/>
              </w:rPr>
              <w:t>use</w:t>
            </w:r>
            <w:proofErr w:type="spellEnd"/>
            <w:r w:rsidRPr="005D37B9">
              <w:rPr>
                <w:rFonts w:ascii="Calibri" w:hAnsi="Calibri" w:cs="Calibri"/>
                <w:color w:val="000000"/>
                <w:sz w:val="16"/>
                <w:szCs w:val="16"/>
              </w:rPr>
              <w:t xml:space="preserve"> with </w:t>
            </w:r>
            <w:proofErr w:type="spellStart"/>
            <w:r w:rsidRPr="005D37B9">
              <w:rPr>
                <w:rFonts w:ascii="Calibri" w:hAnsi="Calibri" w:cs="Calibri"/>
                <w:color w:val="000000"/>
                <w:sz w:val="16"/>
                <w:szCs w:val="16"/>
              </w:rPr>
              <w:t>Rheodyne</w:t>
            </w:r>
            <w:proofErr w:type="spellEnd"/>
            <w:r w:rsidRPr="005D37B9">
              <w:rPr>
                <w:rFonts w:ascii="Calibri" w:hAnsi="Calibri" w:cs="Calibri"/>
                <w:color w:val="000000"/>
                <w:sz w:val="16"/>
                <w:szCs w:val="16"/>
              </w:rPr>
              <w:t xml:space="preserve"> 7725i</w:t>
            </w:r>
          </w:p>
          <w:p w14:paraId="7BDD566D" w14:textId="77777777" w:rsidR="00D775F1" w:rsidRDefault="00D775F1" w:rsidP="00D775F1">
            <w:pPr>
              <w:jc w:val="center"/>
              <w:rPr>
                <w:rFonts w:ascii="Calibri" w:hAnsi="Calibri" w:cs="Calibri"/>
                <w:color w:val="000000"/>
                <w:sz w:val="16"/>
                <w:szCs w:val="16"/>
              </w:rPr>
            </w:pPr>
            <w:r w:rsidRPr="005D37B9">
              <w:rPr>
                <w:rFonts w:ascii="Calibri" w:hAnsi="Calibri" w:cs="Calibri"/>
                <w:color w:val="000000"/>
                <w:sz w:val="16"/>
                <w:szCs w:val="16"/>
              </w:rPr>
              <w:t>1szt.</w:t>
            </w:r>
          </w:p>
          <w:p w14:paraId="3F06AD43" w14:textId="486F9614" w:rsidR="00D120FD" w:rsidRPr="005D37B9" w:rsidRDefault="00D120FD" w:rsidP="00D775F1">
            <w:pPr>
              <w:jc w:val="center"/>
              <w:rPr>
                <w:rFonts w:asciiTheme="minorHAnsi" w:hAnsiTheme="minorHAnsi" w:cstheme="minorHAnsi"/>
                <w:bCs/>
                <w:sz w:val="16"/>
                <w:szCs w:val="16"/>
              </w:rPr>
            </w:pPr>
          </w:p>
        </w:tc>
        <w:tc>
          <w:tcPr>
            <w:tcW w:w="281" w:type="pct"/>
            <w:vAlign w:val="center"/>
          </w:tcPr>
          <w:p w14:paraId="7E31A7D2" w14:textId="6B6436A3" w:rsidR="00D775F1" w:rsidRPr="005D37B9" w:rsidRDefault="00D775F1" w:rsidP="00D775F1">
            <w:pPr>
              <w:jc w:val="center"/>
              <w:rPr>
                <w:rFonts w:asciiTheme="minorHAnsi" w:hAnsiTheme="minorHAnsi" w:cstheme="minorHAnsi"/>
                <w:bCs/>
                <w:sz w:val="16"/>
                <w:szCs w:val="16"/>
              </w:rPr>
            </w:pPr>
            <w:r w:rsidRPr="005D37B9">
              <w:rPr>
                <w:rFonts w:asciiTheme="minorHAnsi" w:hAnsiTheme="minorHAnsi" w:cstheme="minorHAnsi"/>
                <w:sz w:val="16"/>
                <w:szCs w:val="16"/>
                <w:lang w:val="en-US"/>
              </w:rPr>
              <w:t>2</w:t>
            </w:r>
          </w:p>
        </w:tc>
        <w:tc>
          <w:tcPr>
            <w:tcW w:w="537" w:type="pct"/>
            <w:vAlign w:val="center"/>
          </w:tcPr>
          <w:p w14:paraId="5200243D" w14:textId="7E90F203" w:rsidR="00D775F1" w:rsidRPr="005D37B9" w:rsidRDefault="00D775F1" w:rsidP="00D775F1">
            <w:pPr>
              <w:jc w:val="center"/>
              <w:rPr>
                <w:rFonts w:asciiTheme="minorHAnsi" w:hAnsiTheme="minorHAnsi" w:cstheme="minorHAnsi"/>
                <w:bCs/>
                <w:sz w:val="16"/>
                <w:szCs w:val="16"/>
              </w:rPr>
            </w:pPr>
            <w:r w:rsidRPr="005D37B9">
              <w:rPr>
                <w:rFonts w:asciiTheme="minorHAnsi" w:hAnsiTheme="minorHAnsi" w:cstheme="minorHAnsi"/>
                <w:sz w:val="16"/>
                <w:szCs w:val="16"/>
              </w:rPr>
              <w:t>Hamilton</w:t>
            </w:r>
          </w:p>
        </w:tc>
        <w:tc>
          <w:tcPr>
            <w:tcW w:w="537" w:type="pct"/>
            <w:vAlign w:val="center"/>
          </w:tcPr>
          <w:p w14:paraId="6A7B293A" w14:textId="19A16563" w:rsidR="00D775F1" w:rsidRPr="005D37B9" w:rsidRDefault="00D775F1" w:rsidP="00D775F1">
            <w:pPr>
              <w:jc w:val="center"/>
              <w:rPr>
                <w:rFonts w:asciiTheme="minorHAnsi" w:hAnsiTheme="minorHAnsi" w:cstheme="minorHAnsi"/>
                <w:bCs/>
                <w:sz w:val="16"/>
                <w:szCs w:val="16"/>
              </w:rPr>
            </w:pPr>
            <w:r w:rsidRPr="005D37B9">
              <w:rPr>
                <w:rFonts w:asciiTheme="minorHAnsi" w:hAnsiTheme="minorHAnsi" w:cstheme="minorHAnsi"/>
                <w:sz w:val="16"/>
                <w:szCs w:val="16"/>
              </w:rPr>
              <w:t>80965</w:t>
            </w:r>
          </w:p>
        </w:tc>
        <w:tc>
          <w:tcPr>
            <w:tcW w:w="549" w:type="pct"/>
            <w:vAlign w:val="center"/>
          </w:tcPr>
          <w:p w14:paraId="11E97395" w14:textId="77777777" w:rsidR="00D775F1" w:rsidRPr="005D37B9" w:rsidRDefault="00D775F1" w:rsidP="00D775F1">
            <w:pPr>
              <w:jc w:val="center"/>
              <w:rPr>
                <w:rFonts w:asciiTheme="minorHAnsi" w:hAnsiTheme="minorHAnsi" w:cstheme="minorHAnsi"/>
                <w:bCs/>
                <w:sz w:val="16"/>
                <w:szCs w:val="16"/>
              </w:rPr>
            </w:pPr>
          </w:p>
        </w:tc>
        <w:tc>
          <w:tcPr>
            <w:tcW w:w="571" w:type="pct"/>
          </w:tcPr>
          <w:p w14:paraId="4403E8FB" w14:textId="77777777" w:rsidR="00D775F1" w:rsidRPr="005D37B9" w:rsidRDefault="00D775F1" w:rsidP="00D775F1">
            <w:pPr>
              <w:jc w:val="center"/>
              <w:rPr>
                <w:rFonts w:asciiTheme="minorHAnsi" w:hAnsiTheme="minorHAnsi" w:cstheme="minorHAnsi"/>
                <w:bCs/>
                <w:sz w:val="16"/>
                <w:szCs w:val="16"/>
              </w:rPr>
            </w:pPr>
          </w:p>
        </w:tc>
        <w:tc>
          <w:tcPr>
            <w:tcW w:w="485" w:type="pct"/>
            <w:vAlign w:val="center"/>
          </w:tcPr>
          <w:p w14:paraId="650DB475" w14:textId="77777777" w:rsidR="00D775F1" w:rsidRPr="005D37B9" w:rsidRDefault="00D775F1" w:rsidP="00D775F1">
            <w:pPr>
              <w:jc w:val="center"/>
              <w:rPr>
                <w:rFonts w:asciiTheme="minorHAnsi" w:hAnsiTheme="minorHAnsi" w:cstheme="minorHAnsi"/>
                <w:bCs/>
                <w:sz w:val="16"/>
                <w:szCs w:val="16"/>
              </w:rPr>
            </w:pPr>
          </w:p>
        </w:tc>
        <w:tc>
          <w:tcPr>
            <w:tcW w:w="482" w:type="pct"/>
            <w:vAlign w:val="center"/>
          </w:tcPr>
          <w:p w14:paraId="59D0CD16" w14:textId="77777777" w:rsidR="00D775F1" w:rsidRPr="00786647" w:rsidRDefault="00D775F1" w:rsidP="00D775F1">
            <w:pPr>
              <w:jc w:val="center"/>
              <w:rPr>
                <w:rFonts w:asciiTheme="minorHAnsi" w:hAnsiTheme="minorHAnsi" w:cstheme="minorHAnsi"/>
                <w:bCs/>
                <w:sz w:val="16"/>
                <w:szCs w:val="16"/>
              </w:rPr>
            </w:pPr>
          </w:p>
        </w:tc>
      </w:tr>
    </w:tbl>
    <w:p w14:paraId="5798571E" w14:textId="77777777" w:rsidR="00047047" w:rsidRDefault="00047047" w:rsidP="00047047">
      <w:pPr>
        <w:pStyle w:val="normaltableau"/>
        <w:spacing w:before="0" w:after="0" w:line="360" w:lineRule="auto"/>
        <w:rPr>
          <w:rFonts w:asciiTheme="minorHAnsi" w:hAnsiTheme="minorHAnsi" w:cstheme="minorHAnsi"/>
          <w:u w:val="single"/>
          <w:lang w:val="pl-PL" w:eastAsia="en-US"/>
        </w:rPr>
      </w:pPr>
    </w:p>
    <w:p w14:paraId="0A52F83D" w14:textId="2B252B20" w:rsidR="00047047" w:rsidRDefault="00047047" w:rsidP="00047047">
      <w:pPr>
        <w:jc w:val="both"/>
        <w:rPr>
          <w:rFonts w:asciiTheme="minorHAnsi" w:hAnsiTheme="minorHAnsi" w:cstheme="minorHAnsi"/>
          <w:b/>
          <w:bCs/>
          <w:sz w:val="22"/>
          <w:szCs w:val="22"/>
          <w:lang w:eastAsia="en-US"/>
        </w:rPr>
      </w:pPr>
    </w:p>
    <w:p w14:paraId="31DA98AC" w14:textId="310971DD" w:rsidR="00047047" w:rsidRPr="00D120FD" w:rsidRDefault="00047047" w:rsidP="00047047">
      <w:pPr>
        <w:jc w:val="both"/>
        <w:rPr>
          <w:rFonts w:asciiTheme="minorHAnsi" w:hAnsiTheme="minorHAnsi" w:cstheme="minorHAnsi"/>
          <w:b/>
          <w:bCs/>
          <w:sz w:val="22"/>
          <w:szCs w:val="22"/>
          <w:u w:val="single"/>
        </w:rPr>
      </w:pPr>
      <w:r w:rsidRPr="00D120FD">
        <w:rPr>
          <w:rFonts w:asciiTheme="minorHAnsi" w:hAnsiTheme="minorHAnsi" w:cstheme="minorHAnsi"/>
          <w:b/>
          <w:bCs/>
          <w:sz w:val="22"/>
          <w:szCs w:val="22"/>
          <w:u w:val="single"/>
        </w:rPr>
        <w:t xml:space="preserve">Część nr 7 – Dostawa akcesoriów laboratoryjnych </w:t>
      </w:r>
      <w:r w:rsidR="00D120FD" w:rsidRPr="00D120FD">
        <w:rPr>
          <w:rFonts w:asciiTheme="minorHAnsi" w:hAnsiTheme="minorHAnsi" w:cstheme="minorHAnsi"/>
          <w:b/>
          <w:bCs/>
          <w:sz w:val="22"/>
          <w:szCs w:val="22"/>
          <w:u w:val="single"/>
        </w:rPr>
        <w:t>typu V</w:t>
      </w:r>
    </w:p>
    <w:p w14:paraId="6F3C07E1" w14:textId="5C82BCA7" w:rsidR="004767F3" w:rsidRPr="00D120FD"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120FD" w:rsidRDefault="004767F3" w:rsidP="00D35F36">
      <w:pPr>
        <w:pStyle w:val="normaltableau"/>
        <w:spacing w:before="0" w:after="0" w:line="360" w:lineRule="auto"/>
        <w:rPr>
          <w:rFonts w:asciiTheme="minorHAnsi" w:hAnsiTheme="minorHAnsi" w:cstheme="minorHAnsi"/>
          <w:b/>
          <w:bCs/>
          <w:lang w:val="pl-PL" w:eastAsia="en-US"/>
        </w:rPr>
      </w:pPr>
      <w:r w:rsidRPr="00D120FD">
        <w:rPr>
          <w:rFonts w:asciiTheme="minorHAnsi" w:hAnsiTheme="minorHAnsi" w:cstheme="minorHAnsi"/>
          <w:b/>
          <w:bCs/>
          <w:lang w:val="pl-PL" w:eastAsia="en-US"/>
        </w:rPr>
        <w:t>Cena</w:t>
      </w:r>
      <w:r w:rsidR="002C271B" w:rsidRPr="00D120FD">
        <w:rPr>
          <w:rFonts w:asciiTheme="minorHAnsi" w:hAnsiTheme="minorHAnsi" w:cstheme="minorHAnsi"/>
          <w:b/>
          <w:bCs/>
          <w:lang w:val="pl-PL" w:eastAsia="en-US"/>
        </w:rPr>
        <w:t xml:space="preserve"> brutto</w:t>
      </w:r>
      <w:r w:rsidRPr="00D120FD">
        <w:rPr>
          <w:rFonts w:asciiTheme="minorHAnsi" w:hAnsiTheme="minorHAnsi" w:cstheme="minorHAnsi"/>
          <w:b/>
          <w:bCs/>
          <w:lang w:val="pl-PL" w:eastAsia="en-US"/>
        </w:rPr>
        <w:t xml:space="preserve">: </w:t>
      </w:r>
      <w:r w:rsidRPr="00D120FD">
        <w:rPr>
          <w:rFonts w:asciiTheme="minorHAnsi" w:hAnsiTheme="minorHAnsi" w:cstheme="minorHAnsi"/>
          <w:b/>
          <w:bCs/>
          <w:lang w:val="pl-PL" w:eastAsia="en-US"/>
        </w:rPr>
        <w:tab/>
      </w:r>
      <w:r w:rsidRPr="00D120FD">
        <w:rPr>
          <w:rFonts w:asciiTheme="minorHAnsi" w:hAnsiTheme="minorHAnsi" w:cstheme="minorHAnsi"/>
          <w:b/>
          <w:bCs/>
          <w:lang w:val="pl-PL" w:eastAsia="en-US"/>
        </w:rPr>
        <w:tab/>
        <w:t>………………………………….., …………… zł</w:t>
      </w:r>
    </w:p>
    <w:p w14:paraId="4A43ED70" w14:textId="7E0C5246" w:rsidR="004767F3" w:rsidRPr="00D120FD" w:rsidRDefault="004767F3" w:rsidP="00D35F36">
      <w:pPr>
        <w:pStyle w:val="normaltableau"/>
        <w:spacing w:before="0" w:after="0" w:line="360" w:lineRule="auto"/>
        <w:rPr>
          <w:rFonts w:asciiTheme="minorHAnsi" w:hAnsiTheme="minorHAnsi" w:cstheme="minorHAnsi"/>
          <w:b/>
          <w:bCs/>
          <w:lang w:val="pl-PL" w:eastAsia="en-US"/>
        </w:rPr>
      </w:pPr>
      <w:r w:rsidRPr="00D120FD">
        <w:rPr>
          <w:rFonts w:asciiTheme="minorHAnsi" w:hAnsiTheme="minorHAnsi" w:cstheme="minorHAnsi"/>
          <w:lang w:val="pl-PL" w:eastAsia="en-US"/>
        </w:rPr>
        <w:t xml:space="preserve"> </w:t>
      </w:r>
      <w:r w:rsidRPr="00D120FD">
        <w:rPr>
          <w:rFonts w:asciiTheme="minorHAnsi" w:hAnsiTheme="minorHAnsi" w:cstheme="minorHAnsi"/>
          <w:b/>
          <w:bCs/>
          <w:lang w:val="pl-PL" w:eastAsia="en-US"/>
        </w:rPr>
        <w:t xml:space="preserve">(słownie: </w:t>
      </w:r>
      <w:r w:rsidRPr="00D120FD">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432"/>
        <w:gridCol w:w="2834"/>
        <w:gridCol w:w="1059"/>
        <w:gridCol w:w="1191"/>
        <w:gridCol w:w="1240"/>
        <w:gridCol w:w="1330"/>
        <w:gridCol w:w="1035"/>
      </w:tblGrid>
      <w:tr w:rsidR="00D120FD" w:rsidRPr="00FA1514" w14:paraId="11EFB69C" w14:textId="77777777" w:rsidTr="00D120FD">
        <w:trPr>
          <w:trHeight w:val="781"/>
          <w:jc w:val="center"/>
        </w:trPr>
        <w:tc>
          <w:tcPr>
            <w:tcW w:w="258" w:type="pct"/>
            <w:shd w:val="clear" w:color="auto" w:fill="C6D9F1"/>
            <w:vAlign w:val="center"/>
          </w:tcPr>
          <w:p w14:paraId="6784560D" w14:textId="77777777" w:rsidR="00D120FD" w:rsidRPr="00FA1514" w:rsidRDefault="00D120FD" w:rsidP="005F1362">
            <w:pPr>
              <w:jc w:val="right"/>
              <w:rPr>
                <w:rFonts w:asciiTheme="minorHAnsi" w:hAnsiTheme="minorHAnsi" w:cstheme="minorHAnsi"/>
                <w:b/>
                <w:sz w:val="16"/>
                <w:szCs w:val="16"/>
              </w:rPr>
            </w:pPr>
            <w:r w:rsidRPr="00FA1514">
              <w:rPr>
                <w:rFonts w:asciiTheme="minorHAnsi" w:hAnsiTheme="minorHAnsi" w:cstheme="minorHAnsi"/>
                <w:b/>
                <w:sz w:val="16"/>
                <w:szCs w:val="16"/>
              </w:rPr>
              <w:t>Lp.</w:t>
            </w:r>
          </w:p>
        </w:tc>
        <w:tc>
          <w:tcPr>
            <w:tcW w:w="671" w:type="pct"/>
            <w:shd w:val="clear" w:color="auto" w:fill="C6D9F1"/>
            <w:vAlign w:val="center"/>
          </w:tcPr>
          <w:p w14:paraId="5AE62E60"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Produkt</w:t>
            </w:r>
          </w:p>
        </w:tc>
        <w:tc>
          <w:tcPr>
            <w:tcW w:w="1328" w:type="pct"/>
            <w:shd w:val="clear" w:color="auto" w:fill="C6D9F1"/>
            <w:vAlign w:val="center"/>
          </w:tcPr>
          <w:p w14:paraId="4B8E0A2B"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Opis</w:t>
            </w:r>
          </w:p>
        </w:tc>
        <w:tc>
          <w:tcPr>
            <w:tcW w:w="496" w:type="pct"/>
            <w:shd w:val="clear" w:color="auto" w:fill="C6D9F1"/>
            <w:vAlign w:val="center"/>
          </w:tcPr>
          <w:p w14:paraId="2328DFAD"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Ilość</w:t>
            </w:r>
          </w:p>
        </w:tc>
        <w:tc>
          <w:tcPr>
            <w:tcW w:w="558" w:type="pct"/>
            <w:shd w:val="clear" w:color="auto" w:fill="C6D9F1"/>
            <w:vAlign w:val="center"/>
          </w:tcPr>
          <w:p w14:paraId="7219B155"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Producent</w:t>
            </w:r>
          </w:p>
        </w:tc>
        <w:tc>
          <w:tcPr>
            <w:tcW w:w="581" w:type="pct"/>
            <w:shd w:val="clear" w:color="auto" w:fill="C6D9F1"/>
            <w:vAlign w:val="center"/>
          </w:tcPr>
          <w:p w14:paraId="5EB500A4"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Numer katalogowy</w:t>
            </w:r>
          </w:p>
        </w:tc>
        <w:tc>
          <w:tcPr>
            <w:tcW w:w="623" w:type="pct"/>
            <w:shd w:val="clear" w:color="auto" w:fill="C6D9F1"/>
            <w:vAlign w:val="center"/>
          </w:tcPr>
          <w:p w14:paraId="60E669AB"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 xml:space="preserve">Wartość </w:t>
            </w:r>
            <w:r>
              <w:rPr>
                <w:rFonts w:asciiTheme="minorHAnsi" w:hAnsiTheme="minorHAnsi" w:cstheme="minorHAnsi"/>
                <w:b/>
                <w:sz w:val="16"/>
                <w:szCs w:val="16"/>
              </w:rPr>
              <w:t>jednostkowa</w:t>
            </w:r>
          </w:p>
          <w:p w14:paraId="0270BA03"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brutto PLN</w:t>
            </w:r>
          </w:p>
        </w:tc>
        <w:tc>
          <w:tcPr>
            <w:tcW w:w="485" w:type="pct"/>
            <w:shd w:val="clear" w:color="auto" w:fill="C6D9F1"/>
            <w:vAlign w:val="center"/>
          </w:tcPr>
          <w:p w14:paraId="399CC65A"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 xml:space="preserve">Wartość </w:t>
            </w:r>
          </w:p>
          <w:p w14:paraId="4E724C8E"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brutto PLN</w:t>
            </w:r>
          </w:p>
        </w:tc>
      </w:tr>
      <w:tr w:rsidR="00D120FD" w:rsidRPr="00FA1514" w14:paraId="07402BD8" w14:textId="77777777" w:rsidTr="00D120FD">
        <w:trPr>
          <w:trHeight w:val="381"/>
          <w:jc w:val="center"/>
        </w:trPr>
        <w:tc>
          <w:tcPr>
            <w:tcW w:w="258" w:type="pct"/>
            <w:shd w:val="clear" w:color="auto" w:fill="C6D9F1"/>
            <w:vAlign w:val="center"/>
          </w:tcPr>
          <w:p w14:paraId="343D3C0A" w14:textId="77777777" w:rsidR="00D120FD" w:rsidRPr="00FA1514" w:rsidRDefault="00D120FD" w:rsidP="005F1362">
            <w:pPr>
              <w:jc w:val="right"/>
              <w:rPr>
                <w:rFonts w:asciiTheme="minorHAnsi" w:hAnsiTheme="minorHAnsi" w:cstheme="minorHAnsi"/>
                <w:b/>
                <w:sz w:val="16"/>
                <w:szCs w:val="16"/>
              </w:rPr>
            </w:pPr>
            <w:r w:rsidRPr="00FA1514">
              <w:rPr>
                <w:rFonts w:asciiTheme="minorHAnsi" w:hAnsiTheme="minorHAnsi" w:cstheme="minorHAnsi"/>
                <w:b/>
                <w:sz w:val="16"/>
                <w:szCs w:val="16"/>
              </w:rPr>
              <w:t>1</w:t>
            </w:r>
          </w:p>
        </w:tc>
        <w:tc>
          <w:tcPr>
            <w:tcW w:w="671" w:type="pct"/>
            <w:shd w:val="clear" w:color="auto" w:fill="C6D9F1"/>
            <w:vAlign w:val="center"/>
          </w:tcPr>
          <w:p w14:paraId="2C351C68"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2</w:t>
            </w:r>
          </w:p>
        </w:tc>
        <w:tc>
          <w:tcPr>
            <w:tcW w:w="1328" w:type="pct"/>
            <w:shd w:val="clear" w:color="auto" w:fill="C6D9F1"/>
            <w:vAlign w:val="center"/>
          </w:tcPr>
          <w:p w14:paraId="0C8F9448"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3</w:t>
            </w:r>
          </w:p>
        </w:tc>
        <w:tc>
          <w:tcPr>
            <w:tcW w:w="496" w:type="pct"/>
            <w:shd w:val="clear" w:color="auto" w:fill="C6D9F1"/>
            <w:vAlign w:val="center"/>
          </w:tcPr>
          <w:p w14:paraId="7B38411B" w14:textId="77777777" w:rsidR="00D120FD" w:rsidRPr="00FA1514" w:rsidRDefault="00D120FD" w:rsidP="005F1362">
            <w:pPr>
              <w:jc w:val="center"/>
              <w:rPr>
                <w:rFonts w:asciiTheme="minorHAnsi" w:hAnsiTheme="minorHAnsi" w:cstheme="minorHAnsi"/>
                <w:b/>
                <w:sz w:val="16"/>
                <w:szCs w:val="16"/>
              </w:rPr>
            </w:pPr>
            <w:r w:rsidRPr="00FA1514">
              <w:rPr>
                <w:rFonts w:asciiTheme="minorHAnsi" w:hAnsiTheme="minorHAnsi" w:cstheme="minorHAnsi"/>
                <w:b/>
                <w:sz w:val="16"/>
                <w:szCs w:val="16"/>
              </w:rPr>
              <w:t>4</w:t>
            </w:r>
          </w:p>
        </w:tc>
        <w:tc>
          <w:tcPr>
            <w:tcW w:w="558" w:type="pct"/>
            <w:shd w:val="clear" w:color="auto" w:fill="C6D9F1"/>
            <w:vAlign w:val="center"/>
          </w:tcPr>
          <w:p w14:paraId="3826966E" w14:textId="77777777" w:rsidR="00D120FD" w:rsidRPr="00FA1514" w:rsidRDefault="00D120FD" w:rsidP="005F136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81" w:type="pct"/>
            <w:shd w:val="clear" w:color="auto" w:fill="C6D9F1"/>
            <w:vAlign w:val="center"/>
          </w:tcPr>
          <w:p w14:paraId="3B65C9E9" w14:textId="77777777" w:rsidR="00D120FD" w:rsidRPr="00FA1514" w:rsidRDefault="00D120FD" w:rsidP="005F1362">
            <w:pPr>
              <w:jc w:val="center"/>
              <w:rPr>
                <w:rFonts w:asciiTheme="minorHAnsi" w:hAnsiTheme="minorHAnsi" w:cstheme="minorHAnsi"/>
                <w:b/>
                <w:sz w:val="16"/>
                <w:szCs w:val="16"/>
              </w:rPr>
            </w:pPr>
            <w:r>
              <w:rPr>
                <w:rFonts w:asciiTheme="minorHAnsi" w:hAnsiTheme="minorHAnsi" w:cstheme="minorHAnsi"/>
                <w:b/>
                <w:sz w:val="16"/>
                <w:szCs w:val="16"/>
              </w:rPr>
              <w:t>6</w:t>
            </w:r>
          </w:p>
        </w:tc>
        <w:tc>
          <w:tcPr>
            <w:tcW w:w="623" w:type="pct"/>
            <w:shd w:val="clear" w:color="auto" w:fill="C6D9F1"/>
            <w:vAlign w:val="center"/>
          </w:tcPr>
          <w:p w14:paraId="4AFFC237" w14:textId="77777777" w:rsidR="00D120FD" w:rsidRPr="00FA1514" w:rsidRDefault="00D120FD" w:rsidP="005F1362">
            <w:pPr>
              <w:jc w:val="center"/>
              <w:rPr>
                <w:rFonts w:asciiTheme="minorHAnsi" w:hAnsiTheme="minorHAnsi" w:cstheme="minorHAnsi"/>
                <w:b/>
                <w:sz w:val="16"/>
                <w:szCs w:val="16"/>
              </w:rPr>
            </w:pPr>
            <w:r>
              <w:rPr>
                <w:rFonts w:asciiTheme="minorHAnsi" w:hAnsiTheme="minorHAnsi" w:cstheme="minorHAnsi"/>
                <w:b/>
                <w:sz w:val="16"/>
                <w:szCs w:val="16"/>
              </w:rPr>
              <w:t>7</w:t>
            </w:r>
          </w:p>
        </w:tc>
        <w:tc>
          <w:tcPr>
            <w:tcW w:w="485" w:type="pct"/>
            <w:shd w:val="clear" w:color="auto" w:fill="C6D9F1"/>
            <w:vAlign w:val="center"/>
          </w:tcPr>
          <w:p w14:paraId="50CA9843" w14:textId="77777777" w:rsidR="00D120FD" w:rsidRPr="00FA1514" w:rsidRDefault="00D120FD" w:rsidP="005F1362">
            <w:pPr>
              <w:jc w:val="center"/>
              <w:rPr>
                <w:rFonts w:asciiTheme="minorHAnsi" w:hAnsiTheme="minorHAnsi" w:cstheme="minorHAnsi"/>
                <w:b/>
                <w:sz w:val="16"/>
                <w:szCs w:val="16"/>
              </w:rPr>
            </w:pPr>
            <w:r>
              <w:rPr>
                <w:rFonts w:asciiTheme="minorHAnsi" w:hAnsiTheme="minorHAnsi" w:cstheme="minorHAnsi"/>
                <w:b/>
                <w:sz w:val="16"/>
                <w:szCs w:val="16"/>
              </w:rPr>
              <w:t>8 = 4 x 7</w:t>
            </w:r>
          </w:p>
        </w:tc>
      </w:tr>
      <w:tr w:rsidR="00D120FD" w:rsidRPr="00FA1514" w14:paraId="08F31350" w14:textId="77777777" w:rsidTr="00D120FD">
        <w:trPr>
          <w:trHeight w:val="953"/>
          <w:jc w:val="center"/>
        </w:trPr>
        <w:tc>
          <w:tcPr>
            <w:tcW w:w="258" w:type="pct"/>
            <w:vAlign w:val="center"/>
          </w:tcPr>
          <w:p w14:paraId="43DEA75B" w14:textId="144E8D65"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b/>
                <w:sz w:val="16"/>
                <w:szCs w:val="16"/>
              </w:rPr>
              <w:t>1.</w:t>
            </w:r>
          </w:p>
        </w:tc>
        <w:tc>
          <w:tcPr>
            <w:tcW w:w="671" w:type="pct"/>
            <w:vAlign w:val="center"/>
          </w:tcPr>
          <w:p w14:paraId="4FC71624" w14:textId="24931CBB" w:rsidR="00D120FD" w:rsidRPr="00D120FD" w:rsidRDefault="00D120FD" w:rsidP="00D120FD">
            <w:pPr>
              <w:jc w:val="center"/>
              <w:rPr>
                <w:rFonts w:asciiTheme="minorHAnsi" w:hAnsiTheme="minorHAnsi" w:cstheme="minorHAnsi"/>
                <w:bCs/>
                <w:sz w:val="16"/>
                <w:szCs w:val="16"/>
                <w:lang w:val="en-GB"/>
              </w:rPr>
            </w:pPr>
            <w:proofErr w:type="spellStart"/>
            <w:r w:rsidRPr="00D120FD">
              <w:rPr>
                <w:rFonts w:asciiTheme="minorHAnsi" w:hAnsiTheme="minorHAnsi" w:cstheme="minorHAnsi"/>
                <w:sz w:val="16"/>
                <w:szCs w:val="16"/>
                <w:lang w:val="en-US"/>
              </w:rPr>
              <w:t>Stojak</w:t>
            </w:r>
            <w:proofErr w:type="spellEnd"/>
            <w:r w:rsidRPr="00D120FD">
              <w:rPr>
                <w:rFonts w:asciiTheme="minorHAnsi" w:hAnsiTheme="minorHAnsi" w:cstheme="minorHAnsi"/>
                <w:sz w:val="16"/>
                <w:szCs w:val="16"/>
                <w:lang w:val="en-US"/>
              </w:rPr>
              <w:t xml:space="preserve"> do </w:t>
            </w:r>
            <w:proofErr w:type="spellStart"/>
            <w:r w:rsidRPr="00D120FD">
              <w:rPr>
                <w:rFonts w:asciiTheme="minorHAnsi" w:hAnsiTheme="minorHAnsi" w:cstheme="minorHAnsi"/>
                <w:sz w:val="16"/>
                <w:szCs w:val="16"/>
                <w:lang w:val="en-US"/>
              </w:rPr>
              <w:t>fiolek</w:t>
            </w:r>
            <w:proofErr w:type="spellEnd"/>
            <w:r w:rsidRPr="00D120FD">
              <w:rPr>
                <w:rFonts w:asciiTheme="minorHAnsi" w:hAnsiTheme="minorHAnsi" w:cstheme="minorHAnsi"/>
                <w:sz w:val="16"/>
                <w:szCs w:val="16"/>
                <w:lang w:val="en-US"/>
              </w:rPr>
              <w:t xml:space="preserve"> PP </w:t>
            </w:r>
          </w:p>
        </w:tc>
        <w:tc>
          <w:tcPr>
            <w:tcW w:w="1328" w:type="pct"/>
            <w:vAlign w:val="center"/>
          </w:tcPr>
          <w:p w14:paraId="3AC1FEE3"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Stojak do fiolek, PP, 50 przegródek, 230 x 117 x 28 mm, do ND13 fiolki &amp; 4 ml fiolki osłonowe</w:t>
            </w:r>
          </w:p>
          <w:p w14:paraId="1928730A" w14:textId="3F5C12D9"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1szt.</w:t>
            </w:r>
          </w:p>
        </w:tc>
        <w:tc>
          <w:tcPr>
            <w:tcW w:w="496" w:type="pct"/>
            <w:vAlign w:val="center"/>
          </w:tcPr>
          <w:p w14:paraId="3FD20905" w14:textId="4A4BD424"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sz w:val="16"/>
                <w:szCs w:val="16"/>
                <w:lang w:val="en-US"/>
              </w:rPr>
              <w:t>10</w:t>
            </w:r>
          </w:p>
        </w:tc>
        <w:tc>
          <w:tcPr>
            <w:tcW w:w="558" w:type="pct"/>
            <w:vAlign w:val="center"/>
          </w:tcPr>
          <w:p w14:paraId="77B0DC1B" w14:textId="77777777" w:rsidR="00D120FD" w:rsidRPr="00FA1514" w:rsidRDefault="00D120FD" w:rsidP="00D120FD">
            <w:pPr>
              <w:jc w:val="center"/>
              <w:rPr>
                <w:rFonts w:asciiTheme="minorHAnsi" w:hAnsiTheme="minorHAnsi" w:cstheme="minorHAnsi"/>
                <w:bCs/>
                <w:sz w:val="16"/>
                <w:szCs w:val="16"/>
              </w:rPr>
            </w:pPr>
          </w:p>
        </w:tc>
        <w:tc>
          <w:tcPr>
            <w:tcW w:w="581" w:type="pct"/>
            <w:vAlign w:val="center"/>
          </w:tcPr>
          <w:p w14:paraId="56F8E919" w14:textId="77777777" w:rsidR="00D120FD" w:rsidRPr="00FA1514" w:rsidRDefault="00D120FD" w:rsidP="00D120FD">
            <w:pPr>
              <w:jc w:val="center"/>
              <w:rPr>
                <w:rFonts w:asciiTheme="minorHAnsi" w:hAnsiTheme="minorHAnsi" w:cstheme="minorHAnsi"/>
                <w:bCs/>
                <w:sz w:val="16"/>
                <w:szCs w:val="16"/>
              </w:rPr>
            </w:pPr>
          </w:p>
        </w:tc>
        <w:tc>
          <w:tcPr>
            <w:tcW w:w="623" w:type="pct"/>
            <w:vAlign w:val="center"/>
          </w:tcPr>
          <w:p w14:paraId="26135680" w14:textId="77777777" w:rsidR="00D120FD" w:rsidRPr="00FA1514" w:rsidRDefault="00D120FD" w:rsidP="00D120FD">
            <w:pPr>
              <w:jc w:val="center"/>
              <w:rPr>
                <w:rFonts w:asciiTheme="minorHAnsi" w:hAnsiTheme="minorHAnsi" w:cstheme="minorHAnsi"/>
                <w:bCs/>
                <w:sz w:val="16"/>
                <w:szCs w:val="16"/>
              </w:rPr>
            </w:pPr>
          </w:p>
        </w:tc>
        <w:tc>
          <w:tcPr>
            <w:tcW w:w="485" w:type="pct"/>
            <w:vAlign w:val="center"/>
          </w:tcPr>
          <w:p w14:paraId="4EEA2DFD" w14:textId="77777777" w:rsidR="00D120FD" w:rsidRPr="00FA1514" w:rsidRDefault="00D120FD" w:rsidP="00D120FD">
            <w:pPr>
              <w:jc w:val="center"/>
              <w:rPr>
                <w:rFonts w:asciiTheme="minorHAnsi" w:hAnsiTheme="minorHAnsi" w:cstheme="minorHAnsi"/>
                <w:bCs/>
                <w:sz w:val="16"/>
                <w:szCs w:val="16"/>
              </w:rPr>
            </w:pPr>
          </w:p>
        </w:tc>
      </w:tr>
      <w:tr w:rsidR="00D120FD" w:rsidRPr="00FA1514" w14:paraId="4D29DDD4" w14:textId="77777777" w:rsidTr="00D120FD">
        <w:trPr>
          <w:trHeight w:val="968"/>
          <w:jc w:val="center"/>
        </w:trPr>
        <w:tc>
          <w:tcPr>
            <w:tcW w:w="258" w:type="pct"/>
            <w:vAlign w:val="center"/>
          </w:tcPr>
          <w:p w14:paraId="703893B7" w14:textId="5A164397"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b/>
                <w:sz w:val="16"/>
                <w:szCs w:val="16"/>
              </w:rPr>
              <w:t>2.</w:t>
            </w:r>
          </w:p>
        </w:tc>
        <w:tc>
          <w:tcPr>
            <w:tcW w:w="671" w:type="pct"/>
            <w:vAlign w:val="center"/>
          </w:tcPr>
          <w:p w14:paraId="4587C166" w14:textId="232BE1E2" w:rsidR="00D120FD" w:rsidRPr="00D120FD" w:rsidRDefault="00D120FD" w:rsidP="00D120FD">
            <w:pPr>
              <w:jc w:val="center"/>
              <w:rPr>
                <w:rFonts w:asciiTheme="minorHAnsi" w:hAnsiTheme="minorHAnsi" w:cstheme="minorHAnsi"/>
                <w:sz w:val="16"/>
                <w:szCs w:val="16"/>
                <w:lang w:val="en-US"/>
              </w:rPr>
            </w:pPr>
            <w:proofErr w:type="spellStart"/>
            <w:r w:rsidRPr="00D120FD">
              <w:rPr>
                <w:rFonts w:asciiTheme="minorHAnsi" w:hAnsiTheme="minorHAnsi" w:cstheme="minorHAnsi"/>
                <w:sz w:val="16"/>
                <w:szCs w:val="16"/>
                <w:lang w:val="en-US"/>
              </w:rPr>
              <w:t>Stojak</w:t>
            </w:r>
            <w:proofErr w:type="spellEnd"/>
            <w:r w:rsidRPr="00D120FD">
              <w:rPr>
                <w:rFonts w:asciiTheme="minorHAnsi" w:hAnsiTheme="minorHAnsi" w:cstheme="minorHAnsi"/>
                <w:sz w:val="16"/>
                <w:szCs w:val="16"/>
                <w:lang w:val="en-US"/>
              </w:rPr>
              <w:t xml:space="preserve"> do </w:t>
            </w:r>
            <w:proofErr w:type="spellStart"/>
            <w:r w:rsidRPr="00D120FD">
              <w:rPr>
                <w:rFonts w:asciiTheme="minorHAnsi" w:hAnsiTheme="minorHAnsi" w:cstheme="minorHAnsi"/>
                <w:sz w:val="16"/>
                <w:szCs w:val="16"/>
                <w:lang w:val="en-US"/>
              </w:rPr>
              <w:t>fiolek</w:t>
            </w:r>
            <w:proofErr w:type="spellEnd"/>
            <w:r w:rsidRPr="00D120FD">
              <w:rPr>
                <w:rFonts w:asciiTheme="minorHAnsi" w:hAnsiTheme="minorHAnsi" w:cstheme="minorHAnsi"/>
                <w:sz w:val="16"/>
                <w:szCs w:val="16"/>
                <w:lang w:val="en-US"/>
              </w:rPr>
              <w:t xml:space="preserve"> PP</w:t>
            </w:r>
          </w:p>
        </w:tc>
        <w:tc>
          <w:tcPr>
            <w:tcW w:w="1328" w:type="pct"/>
            <w:vAlign w:val="center"/>
          </w:tcPr>
          <w:p w14:paraId="65854F66"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Stojak do fiolek, PP, 50 przegródek, 200 x 105 x 20 mm, do fiolek z zakrętkami ND8 , ND9, ND10 &amp; ND11</w:t>
            </w:r>
          </w:p>
          <w:p w14:paraId="45FC0E6F" w14:textId="4643F404" w:rsidR="00D120FD" w:rsidRPr="00D120FD" w:rsidRDefault="00D120FD" w:rsidP="00D120FD">
            <w:pPr>
              <w:jc w:val="center"/>
              <w:rPr>
                <w:rFonts w:asciiTheme="minorHAnsi" w:hAnsiTheme="minorHAnsi" w:cstheme="minorHAnsi"/>
                <w:sz w:val="16"/>
                <w:szCs w:val="16"/>
              </w:rPr>
            </w:pPr>
            <w:r w:rsidRPr="00D120FD">
              <w:rPr>
                <w:rFonts w:ascii="Calibri" w:hAnsi="Calibri" w:cs="Calibri"/>
                <w:color w:val="000000"/>
                <w:sz w:val="16"/>
                <w:szCs w:val="16"/>
              </w:rPr>
              <w:t>1szt.</w:t>
            </w:r>
          </w:p>
        </w:tc>
        <w:tc>
          <w:tcPr>
            <w:tcW w:w="496" w:type="pct"/>
            <w:vAlign w:val="center"/>
          </w:tcPr>
          <w:p w14:paraId="71C293CF" w14:textId="37F50FE0" w:rsidR="00D120FD" w:rsidRPr="00D120FD" w:rsidRDefault="00D120FD" w:rsidP="00D120FD">
            <w:pPr>
              <w:jc w:val="center"/>
              <w:rPr>
                <w:rFonts w:asciiTheme="minorHAnsi" w:hAnsiTheme="minorHAnsi" w:cstheme="minorHAnsi"/>
                <w:sz w:val="16"/>
                <w:szCs w:val="16"/>
                <w:lang w:val="en-US"/>
              </w:rPr>
            </w:pPr>
            <w:r w:rsidRPr="00D120FD">
              <w:rPr>
                <w:rFonts w:asciiTheme="minorHAnsi" w:hAnsiTheme="minorHAnsi" w:cstheme="minorHAnsi"/>
                <w:sz w:val="16"/>
                <w:szCs w:val="16"/>
              </w:rPr>
              <w:t>10</w:t>
            </w:r>
          </w:p>
        </w:tc>
        <w:tc>
          <w:tcPr>
            <w:tcW w:w="558" w:type="pct"/>
            <w:vAlign w:val="center"/>
          </w:tcPr>
          <w:p w14:paraId="50AD6415" w14:textId="77777777" w:rsidR="00D120FD" w:rsidRPr="00FA1514" w:rsidRDefault="00D120FD" w:rsidP="00D120FD">
            <w:pPr>
              <w:jc w:val="center"/>
              <w:rPr>
                <w:rFonts w:asciiTheme="minorHAnsi" w:hAnsiTheme="minorHAnsi" w:cstheme="minorHAnsi"/>
                <w:bCs/>
                <w:sz w:val="16"/>
                <w:szCs w:val="16"/>
              </w:rPr>
            </w:pPr>
          </w:p>
        </w:tc>
        <w:tc>
          <w:tcPr>
            <w:tcW w:w="581" w:type="pct"/>
            <w:vAlign w:val="center"/>
          </w:tcPr>
          <w:p w14:paraId="26E56B72" w14:textId="77777777" w:rsidR="00D120FD" w:rsidRPr="00FA1514" w:rsidRDefault="00D120FD" w:rsidP="00D120FD">
            <w:pPr>
              <w:jc w:val="center"/>
              <w:rPr>
                <w:rFonts w:asciiTheme="minorHAnsi" w:hAnsiTheme="minorHAnsi" w:cstheme="minorHAnsi"/>
                <w:bCs/>
                <w:sz w:val="16"/>
                <w:szCs w:val="16"/>
              </w:rPr>
            </w:pPr>
          </w:p>
        </w:tc>
        <w:tc>
          <w:tcPr>
            <w:tcW w:w="623" w:type="pct"/>
            <w:vAlign w:val="center"/>
          </w:tcPr>
          <w:p w14:paraId="4A57CAE2" w14:textId="77777777" w:rsidR="00D120FD" w:rsidRPr="00FA1514" w:rsidRDefault="00D120FD" w:rsidP="00D120FD">
            <w:pPr>
              <w:jc w:val="center"/>
              <w:rPr>
                <w:rFonts w:asciiTheme="minorHAnsi" w:hAnsiTheme="minorHAnsi" w:cstheme="minorHAnsi"/>
                <w:bCs/>
                <w:sz w:val="16"/>
                <w:szCs w:val="16"/>
              </w:rPr>
            </w:pPr>
          </w:p>
        </w:tc>
        <w:tc>
          <w:tcPr>
            <w:tcW w:w="485" w:type="pct"/>
            <w:vAlign w:val="center"/>
          </w:tcPr>
          <w:p w14:paraId="250F0B1B" w14:textId="77777777" w:rsidR="00D120FD" w:rsidRPr="00FA1514" w:rsidRDefault="00D120FD" w:rsidP="00D120FD">
            <w:pPr>
              <w:jc w:val="center"/>
              <w:rPr>
                <w:rFonts w:asciiTheme="minorHAnsi" w:hAnsiTheme="minorHAnsi" w:cstheme="minorHAnsi"/>
                <w:bCs/>
                <w:sz w:val="16"/>
                <w:szCs w:val="16"/>
              </w:rPr>
            </w:pPr>
          </w:p>
        </w:tc>
      </w:tr>
      <w:tr w:rsidR="00D120FD" w:rsidRPr="00FA1514" w14:paraId="1591251F" w14:textId="77777777" w:rsidTr="00D120FD">
        <w:trPr>
          <w:trHeight w:val="968"/>
          <w:jc w:val="center"/>
        </w:trPr>
        <w:tc>
          <w:tcPr>
            <w:tcW w:w="258" w:type="pct"/>
            <w:vAlign w:val="center"/>
          </w:tcPr>
          <w:p w14:paraId="1842696C" w14:textId="4F6ED6B8" w:rsidR="00D120FD" w:rsidRPr="00D120FD" w:rsidRDefault="00D120FD" w:rsidP="00D120FD">
            <w:pPr>
              <w:jc w:val="center"/>
              <w:rPr>
                <w:rFonts w:asciiTheme="minorHAnsi" w:hAnsiTheme="minorHAnsi" w:cstheme="minorHAnsi"/>
                <w:b/>
                <w:sz w:val="16"/>
                <w:szCs w:val="16"/>
              </w:rPr>
            </w:pPr>
            <w:r w:rsidRPr="00D120FD">
              <w:rPr>
                <w:rFonts w:asciiTheme="minorHAnsi" w:hAnsiTheme="minorHAnsi" w:cstheme="minorHAnsi"/>
                <w:b/>
                <w:sz w:val="16"/>
                <w:szCs w:val="16"/>
              </w:rPr>
              <w:t>3.</w:t>
            </w:r>
          </w:p>
        </w:tc>
        <w:tc>
          <w:tcPr>
            <w:tcW w:w="671" w:type="pct"/>
            <w:vAlign w:val="center"/>
          </w:tcPr>
          <w:p w14:paraId="6A304295" w14:textId="77777777" w:rsidR="00D120FD" w:rsidRPr="00D120FD" w:rsidRDefault="00D120FD" w:rsidP="00D120FD">
            <w:pPr>
              <w:pStyle w:val="Nagwek2"/>
              <w:jc w:val="center"/>
              <w:rPr>
                <w:rFonts w:asciiTheme="minorHAnsi" w:hAnsiTheme="minorHAnsi" w:cstheme="minorHAnsi"/>
                <w:sz w:val="16"/>
                <w:szCs w:val="16"/>
              </w:rPr>
            </w:pPr>
            <w:r w:rsidRPr="00D120FD">
              <w:rPr>
                <w:rFonts w:asciiTheme="minorHAnsi" w:hAnsiTheme="minorHAnsi" w:cstheme="minorHAnsi"/>
                <w:sz w:val="16"/>
                <w:szCs w:val="16"/>
              </w:rPr>
              <w:t>Pojemniki do probówek, PP, 50-dołkowe</w:t>
            </w:r>
          </w:p>
          <w:p w14:paraId="46D30AA2" w14:textId="77777777" w:rsidR="00D120FD" w:rsidRPr="00D120FD" w:rsidRDefault="00D120FD" w:rsidP="00D120FD">
            <w:pPr>
              <w:jc w:val="center"/>
              <w:rPr>
                <w:rFonts w:ascii="Calibri" w:hAnsi="Calibri" w:cs="Calibri"/>
                <w:color w:val="000000"/>
                <w:sz w:val="16"/>
                <w:szCs w:val="16"/>
              </w:rPr>
            </w:pPr>
          </w:p>
        </w:tc>
        <w:tc>
          <w:tcPr>
            <w:tcW w:w="1328" w:type="pct"/>
            <w:vAlign w:val="center"/>
          </w:tcPr>
          <w:p w14:paraId="587743FD" w14:textId="77777777" w:rsidR="00D120FD" w:rsidRPr="00D120FD" w:rsidRDefault="00D120FD" w:rsidP="00D120FD">
            <w:pPr>
              <w:jc w:val="center"/>
              <w:rPr>
                <w:sz w:val="16"/>
                <w:szCs w:val="16"/>
              </w:rPr>
            </w:pPr>
            <w:r w:rsidRPr="00D120FD">
              <w:rPr>
                <w:sz w:val="16"/>
                <w:szCs w:val="16"/>
              </w:rPr>
              <w:t xml:space="preserve">Odporne, </w:t>
            </w:r>
            <w:proofErr w:type="spellStart"/>
            <w:r w:rsidRPr="00D120FD">
              <w:rPr>
                <w:sz w:val="16"/>
                <w:szCs w:val="16"/>
              </w:rPr>
              <w:t>autoklawowalne</w:t>
            </w:r>
            <w:proofErr w:type="spellEnd"/>
            <w:r w:rsidRPr="00D120FD">
              <w:rPr>
                <w:sz w:val="16"/>
                <w:szCs w:val="16"/>
              </w:rPr>
              <w:t xml:space="preserve"> i kompaktowe pojemniki z PP. Z pokrywą z 3 mocnymi zawiasami i zatrzaskiem. Wypukłe linie siatki na pokrywie, numeryczne oznaczenia pól na dnie i w dołkach pojemnika. Przeznaczone do probówek o poj. od 1,5 do 2,0 ml. Odporność termiczna od -80 do 121°C</w:t>
            </w:r>
          </w:p>
          <w:p w14:paraId="294BBDBF" w14:textId="72783665"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1szt.</w:t>
            </w:r>
            <w:r w:rsidRPr="00D120FD">
              <w:rPr>
                <w:rFonts w:asciiTheme="minorHAnsi" w:hAnsiTheme="minorHAnsi" w:cstheme="minorHAnsi"/>
                <w:sz w:val="16"/>
                <w:szCs w:val="16"/>
                <w:lang w:val="en-US"/>
              </w:rPr>
              <w:t xml:space="preserve"> </w:t>
            </w:r>
          </w:p>
        </w:tc>
        <w:tc>
          <w:tcPr>
            <w:tcW w:w="496" w:type="pct"/>
            <w:vAlign w:val="center"/>
          </w:tcPr>
          <w:p w14:paraId="59BB1A82" w14:textId="08CBB9B4" w:rsidR="00D120FD" w:rsidRPr="00D120FD" w:rsidRDefault="00D120FD" w:rsidP="00D120FD">
            <w:pPr>
              <w:jc w:val="center"/>
              <w:rPr>
                <w:rFonts w:asciiTheme="minorHAnsi" w:hAnsiTheme="minorHAnsi" w:cstheme="minorHAnsi"/>
                <w:sz w:val="16"/>
                <w:szCs w:val="16"/>
              </w:rPr>
            </w:pPr>
            <w:r w:rsidRPr="00D120FD">
              <w:rPr>
                <w:rFonts w:asciiTheme="minorHAnsi" w:hAnsiTheme="minorHAnsi" w:cstheme="minorHAnsi"/>
                <w:sz w:val="16"/>
                <w:szCs w:val="16"/>
              </w:rPr>
              <w:t>5</w:t>
            </w:r>
          </w:p>
        </w:tc>
        <w:tc>
          <w:tcPr>
            <w:tcW w:w="558" w:type="pct"/>
            <w:vAlign w:val="center"/>
          </w:tcPr>
          <w:p w14:paraId="79F4CA0F" w14:textId="77777777" w:rsidR="00D120FD" w:rsidRPr="00FA1514" w:rsidRDefault="00D120FD" w:rsidP="00D120FD">
            <w:pPr>
              <w:jc w:val="center"/>
              <w:rPr>
                <w:rFonts w:asciiTheme="minorHAnsi" w:hAnsiTheme="minorHAnsi" w:cstheme="minorHAnsi"/>
                <w:bCs/>
                <w:sz w:val="16"/>
                <w:szCs w:val="16"/>
              </w:rPr>
            </w:pPr>
          </w:p>
        </w:tc>
        <w:tc>
          <w:tcPr>
            <w:tcW w:w="581" w:type="pct"/>
            <w:vAlign w:val="center"/>
          </w:tcPr>
          <w:p w14:paraId="3EF8A3AD" w14:textId="77777777" w:rsidR="00D120FD" w:rsidRPr="00FA1514" w:rsidRDefault="00D120FD" w:rsidP="00D120FD">
            <w:pPr>
              <w:jc w:val="center"/>
              <w:rPr>
                <w:rFonts w:asciiTheme="minorHAnsi" w:hAnsiTheme="minorHAnsi" w:cstheme="minorHAnsi"/>
                <w:bCs/>
                <w:sz w:val="16"/>
                <w:szCs w:val="16"/>
              </w:rPr>
            </w:pPr>
          </w:p>
        </w:tc>
        <w:tc>
          <w:tcPr>
            <w:tcW w:w="623" w:type="pct"/>
            <w:vAlign w:val="center"/>
          </w:tcPr>
          <w:p w14:paraId="63ABF1FF" w14:textId="77777777" w:rsidR="00D120FD" w:rsidRPr="00FA1514" w:rsidRDefault="00D120FD" w:rsidP="00D120FD">
            <w:pPr>
              <w:jc w:val="center"/>
              <w:rPr>
                <w:rFonts w:asciiTheme="minorHAnsi" w:hAnsiTheme="minorHAnsi" w:cstheme="minorHAnsi"/>
                <w:bCs/>
                <w:sz w:val="16"/>
                <w:szCs w:val="16"/>
              </w:rPr>
            </w:pPr>
          </w:p>
        </w:tc>
        <w:tc>
          <w:tcPr>
            <w:tcW w:w="485" w:type="pct"/>
            <w:vAlign w:val="center"/>
          </w:tcPr>
          <w:p w14:paraId="566FAEC8" w14:textId="77777777" w:rsidR="00D120FD" w:rsidRPr="00FA1514" w:rsidRDefault="00D120FD" w:rsidP="00D120FD">
            <w:pPr>
              <w:jc w:val="center"/>
              <w:rPr>
                <w:rFonts w:asciiTheme="minorHAnsi" w:hAnsiTheme="minorHAnsi" w:cstheme="minorHAnsi"/>
                <w:bCs/>
                <w:sz w:val="16"/>
                <w:szCs w:val="16"/>
              </w:rPr>
            </w:pPr>
          </w:p>
        </w:tc>
      </w:tr>
      <w:tr w:rsidR="00D120FD" w:rsidRPr="00FA1514" w14:paraId="2351E065" w14:textId="77777777" w:rsidTr="00D120FD">
        <w:trPr>
          <w:trHeight w:val="687"/>
          <w:jc w:val="center"/>
        </w:trPr>
        <w:tc>
          <w:tcPr>
            <w:tcW w:w="4515" w:type="pct"/>
            <w:gridSpan w:val="7"/>
            <w:vAlign w:val="center"/>
          </w:tcPr>
          <w:p w14:paraId="5A2FF1BE" w14:textId="77777777" w:rsidR="00D120FD" w:rsidRPr="00FA1514" w:rsidRDefault="00D120FD" w:rsidP="00D120FD">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5" w:type="pct"/>
            <w:vAlign w:val="center"/>
          </w:tcPr>
          <w:p w14:paraId="7C59FD28" w14:textId="77777777" w:rsidR="00D120FD" w:rsidRPr="00FA1514" w:rsidRDefault="00D120FD" w:rsidP="00D120FD">
            <w:pPr>
              <w:jc w:val="center"/>
              <w:rPr>
                <w:rFonts w:asciiTheme="minorHAnsi" w:hAnsiTheme="minorHAnsi" w:cstheme="minorHAnsi"/>
                <w:bCs/>
                <w:sz w:val="16"/>
                <w:szCs w:val="16"/>
              </w:rPr>
            </w:pPr>
          </w:p>
        </w:tc>
      </w:tr>
    </w:tbl>
    <w:p w14:paraId="494A649F" w14:textId="4602F29D" w:rsidR="00B12E11" w:rsidRDefault="00B12E11" w:rsidP="00975411">
      <w:pPr>
        <w:jc w:val="both"/>
        <w:rPr>
          <w:rFonts w:asciiTheme="minorHAnsi" w:hAnsiTheme="minorHAnsi" w:cstheme="minorHAnsi"/>
          <w:b/>
          <w:bCs/>
          <w:sz w:val="22"/>
          <w:szCs w:val="22"/>
          <w:lang w:eastAsia="en-US"/>
        </w:rPr>
      </w:pPr>
    </w:p>
    <w:p w14:paraId="7A225C7B" w14:textId="7391CACE" w:rsidR="00B12E11" w:rsidRDefault="00B12E11" w:rsidP="00975411">
      <w:pPr>
        <w:jc w:val="both"/>
        <w:rPr>
          <w:rFonts w:asciiTheme="minorHAnsi" w:hAnsiTheme="minorHAnsi" w:cstheme="minorHAnsi"/>
          <w:b/>
          <w:bCs/>
          <w:sz w:val="22"/>
          <w:szCs w:val="22"/>
          <w:lang w:eastAsia="en-US"/>
        </w:rPr>
      </w:pPr>
    </w:p>
    <w:p w14:paraId="58EBEABC" w14:textId="30262BC3" w:rsidR="00D120FD" w:rsidRPr="00D120FD" w:rsidRDefault="00D120FD" w:rsidP="00D120FD">
      <w:pPr>
        <w:jc w:val="both"/>
        <w:rPr>
          <w:rFonts w:asciiTheme="minorHAnsi" w:hAnsiTheme="minorHAnsi" w:cstheme="minorHAnsi"/>
          <w:b/>
          <w:bCs/>
          <w:sz w:val="22"/>
          <w:szCs w:val="22"/>
          <w:u w:val="single"/>
        </w:rPr>
      </w:pPr>
      <w:r w:rsidRPr="00D120FD">
        <w:rPr>
          <w:rFonts w:asciiTheme="minorHAnsi" w:hAnsiTheme="minorHAnsi" w:cstheme="minorHAnsi"/>
          <w:b/>
          <w:bCs/>
          <w:sz w:val="22"/>
          <w:szCs w:val="22"/>
          <w:u w:val="single"/>
        </w:rPr>
        <w:lastRenderedPageBreak/>
        <w:t xml:space="preserve">Część nr </w:t>
      </w:r>
      <w:r w:rsidR="008C2CE7">
        <w:rPr>
          <w:rFonts w:asciiTheme="minorHAnsi" w:hAnsiTheme="minorHAnsi" w:cstheme="minorHAnsi"/>
          <w:b/>
          <w:bCs/>
          <w:sz w:val="22"/>
          <w:szCs w:val="22"/>
          <w:u w:val="single"/>
        </w:rPr>
        <w:t>8</w:t>
      </w:r>
      <w:r w:rsidRPr="00D120FD">
        <w:rPr>
          <w:rFonts w:asciiTheme="minorHAnsi" w:hAnsiTheme="minorHAnsi" w:cstheme="minorHAnsi"/>
          <w:b/>
          <w:bCs/>
          <w:sz w:val="22"/>
          <w:szCs w:val="22"/>
          <w:u w:val="single"/>
        </w:rPr>
        <w:t xml:space="preserve"> – Dostawa akcesoriów laboratoryjnych typu V</w:t>
      </w:r>
      <w:r>
        <w:rPr>
          <w:rFonts w:asciiTheme="minorHAnsi" w:hAnsiTheme="minorHAnsi" w:cstheme="minorHAnsi"/>
          <w:b/>
          <w:bCs/>
          <w:sz w:val="22"/>
          <w:szCs w:val="22"/>
          <w:u w:val="single"/>
        </w:rPr>
        <w:t>I</w:t>
      </w:r>
    </w:p>
    <w:p w14:paraId="6D99171E" w14:textId="77777777" w:rsidR="00D120FD" w:rsidRPr="00D120FD" w:rsidRDefault="00D120FD" w:rsidP="00D120FD">
      <w:pPr>
        <w:pStyle w:val="normaltableau"/>
        <w:spacing w:before="0" w:after="0" w:line="360" w:lineRule="auto"/>
        <w:rPr>
          <w:rFonts w:asciiTheme="minorHAnsi" w:hAnsiTheme="minorHAnsi" w:cstheme="minorHAnsi"/>
          <w:b/>
          <w:bCs/>
          <w:color w:val="000000"/>
          <w:u w:val="single"/>
        </w:rPr>
      </w:pPr>
    </w:p>
    <w:p w14:paraId="2518DE86" w14:textId="77777777" w:rsidR="00D120FD" w:rsidRPr="00D120FD" w:rsidRDefault="00D120FD" w:rsidP="00D120FD">
      <w:pPr>
        <w:pStyle w:val="normaltableau"/>
        <w:spacing w:before="0" w:after="0" w:line="360" w:lineRule="auto"/>
        <w:rPr>
          <w:rFonts w:asciiTheme="minorHAnsi" w:hAnsiTheme="minorHAnsi" w:cstheme="minorHAnsi"/>
          <w:b/>
          <w:bCs/>
          <w:lang w:val="pl-PL" w:eastAsia="en-US"/>
        </w:rPr>
      </w:pPr>
      <w:r w:rsidRPr="00D120FD">
        <w:rPr>
          <w:rFonts w:asciiTheme="minorHAnsi" w:hAnsiTheme="minorHAnsi" w:cstheme="minorHAnsi"/>
          <w:b/>
          <w:bCs/>
          <w:lang w:val="pl-PL" w:eastAsia="en-US"/>
        </w:rPr>
        <w:t xml:space="preserve">Cena brutto: </w:t>
      </w:r>
      <w:r w:rsidRPr="00D120FD">
        <w:rPr>
          <w:rFonts w:asciiTheme="minorHAnsi" w:hAnsiTheme="minorHAnsi" w:cstheme="minorHAnsi"/>
          <w:b/>
          <w:bCs/>
          <w:lang w:val="pl-PL" w:eastAsia="en-US"/>
        </w:rPr>
        <w:tab/>
      </w:r>
      <w:r w:rsidRPr="00D120FD">
        <w:rPr>
          <w:rFonts w:asciiTheme="minorHAnsi" w:hAnsiTheme="minorHAnsi" w:cstheme="minorHAnsi"/>
          <w:b/>
          <w:bCs/>
          <w:lang w:val="pl-PL" w:eastAsia="en-US"/>
        </w:rPr>
        <w:tab/>
        <w:t>………………………………….., …………… zł</w:t>
      </w:r>
    </w:p>
    <w:p w14:paraId="461D81A3" w14:textId="77777777" w:rsidR="00D120FD" w:rsidRPr="00D120FD" w:rsidRDefault="00D120FD" w:rsidP="00D120FD">
      <w:pPr>
        <w:pStyle w:val="normaltableau"/>
        <w:spacing w:before="0" w:after="0" w:line="360" w:lineRule="auto"/>
        <w:rPr>
          <w:rFonts w:asciiTheme="minorHAnsi" w:hAnsiTheme="minorHAnsi" w:cstheme="minorHAnsi"/>
          <w:b/>
          <w:bCs/>
          <w:lang w:val="pl-PL" w:eastAsia="en-US"/>
        </w:rPr>
      </w:pPr>
      <w:r w:rsidRPr="00D120FD">
        <w:rPr>
          <w:rFonts w:asciiTheme="minorHAnsi" w:hAnsiTheme="minorHAnsi" w:cstheme="minorHAnsi"/>
          <w:lang w:val="pl-PL" w:eastAsia="en-US"/>
        </w:rPr>
        <w:t xml:space="preserve"> </w:t>
      </w:r>
      <w:r w:rsidRPr="00D120FD">
        <w:rPr>
          <w:rFonts w:asciiTheme="minorHAnsi" w:hAnsiTheme="minorHAnsi" w:cstheme="minorHAnsi"/>
          <w:b/>
          <w:bCs/>
          <w:lang w:val="pl-PL" w:eastAsia="en-US"/>
        </w:rPr>
        <w:t xml:space="preserve">(słownie: </w:t>
      </w:r>
      <w:r w:rsidRPr="00D120FD">
        <w:rPr>
          <w:rFonts w:asciiTheme="minorHAnsi" w:hAnsiTheme="minorHAnsi" w:cstheme="minorHAnsi"/>
          <w:b/>
          <w:bCs/>
          <w:lang w:val="pl-PL" w:eastAsia="en-US"/>
        </w:rPr>
        <w:tab/>
        <w:t>………………………………………………………………………………….……………..)</w:t>
      </w:r>
    </w:p>
    <w:p w14:paraId="75032493" w14:textId="77777777" w:rsidR="00D120FD" w:rsidRPr="00DC7706" w:rsidRDefault="00D120FD" w:rsidP="00D120FD">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3B1E48C2" w14:textId="01FEEDA6" w:rsidR="00D120FD" w:rsidRDefault="00D120FD" w:rsidP="00975411">
      <w:pPr>
        <w:jc w:val="both"/>
        <w:rPr>
          <w:rFonts w:asciiTheme="minorHAnsi" w:hAnsiTheme="minorHAnsi" w:cstheme="minorHAnsi"/>
          <w:b/>
          <w:bCs/>
          <w:sz w:val="22"/>
          <w:szCs w:val="22"/>
          <w:lang w:eastAsia="en-US"/>
        </w:rPr>
      </w:pPr>
    </w:p>
    <w:tbl>
      <w:tblPr>
        <w:tblW w:w="54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432"/>
        <w:gridCol w:w="2834"/>
        <w:gridCol w:w="1059"/>
        <w:gridCol w:w="1191"/>
        <w:gridCol w:w="1240"/>
        <w:gridCol w:w="1330"/>
        <w:gridCol w:w="1035"/>
      </w:tblGrid>
      <w:tr w:rsidR="00D120FD" w:rsidRPr="00D120FD" w14:paraId="179E3A28" w14:textId="77777777" w:rsidTr="005F1362">
        <w:trPr>
          <w:trHeight w:val="781"/>
          <w:jc w:val="center"/>
        </w:trPr>
        <w:tc>
          <w:tcPr>
            <w:tcW w:w="258" w:type="pct"/>
            <w:shd w:val="clear" w:color="auto" w:fill="C6D9F1"/>
            <w:vAlign w:val="center"/>
          </w:tcPr>
          <w:p w14:paraId="2722CB0B" w14:textId="77777777" w:rsidR="00D120FD" w:rsidRPr="00D120FD" w:rsidRDefault="00D120FD" w:rsidP="005F1362">
            <w:pPr>
              <w:jc w:val="right"/>
              <w:rPr>
                <w:rFonts w:asciiTheme="minorHAnsi" w:hAnsiTheme="minorHAnsi" w:cstheme="minorHAnsi"/>
                <w:b/>
                <w:sz w:val="16"/>
                <w:szCs w:val="16"/>
              </w:rPr>
            </w:pPr>
            <w:r w:rsidRPr="00D120FD">
              <w:rPr>
                <w:rFonts w:asciiTheme="minorHAnsi" w:hAnsiTheme="minorHAnsi" w:cstheme="minorHAnsi"/>
                <w:b/>
                <w:sz w:val="16"/>
                <w:szCs w:val="16"/>
              </w:rPr>
              <w:t>Lp.</w:t>
            </w:r>
          </w:p>
        </w:tc>
        <w:tc>
          <w:tcPr>
            <w:tcW w:w="671" w:type="pct"/>
            <w:shd w:val="clear" w:color="auto" w:fill="C6D9F1"/>
            <w:vAlign w:val="center"/>
          </w:tcPr>
          <w:p w14:paraId="7CD43BD6"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Produkt</w:t>
            </w:r>
          </w:p>
        </w:tc>
        <w:tc>
          <w:tcPr>
            <w:tcW w:w="1328" w:type="pct"/>
            <w:shd w:val="clear" w:color="auto" w:fill="C6D9F1"/>
            <w:vAlign w:val="center"/>
          </w:tcPr>
          <w:p w14:paraId="75086E96"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Opis</w:t>
            </w:r>
          </w:p>
        </w:tc>
        <w:tc>
          <w:tcPr>
            <w:tcW w:w="496" w:type="pct"/>
            <w:shd w:val="clear" w:color="auto" w:fill="C6D9F1"/>
            <w:vAlign w:val="center"/>
          </w:tcPr>
          <w:p w14:paraId="5F87556B"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Ilość</w:t>
            </w:r>
          </w:p>
        </w:tc>
        <w:tc>
          <w:tcPr>
            <w:tcW w:w="558" w:type="pct"/>
            <w:shd w:val="clear" w:color="auto" w:fill="C6D9F1"/>
            <w:vAlign w:val="center"/>
          </w:tcPr>
          <w:p w14:paraId="65E4DD7C"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Producent</w:t>
            </w:r>
          </w:p>
        </w:tc>
        <w:tc>
          <w:tcPr>
            <w:tcW w:w="581" w:type="pct"/>
            <w:shd w:val="clear" w:color="auto" w:fill="C6D9F1"/>
            <w:vAlign w:val="center"/>
          </w:tcPr>
          <w:p w14:paraId="1811C24E"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Numer katalogowy</w:t>
            </w:r>
          </w:p>
        </w:tc>
        <w:tc>
          <w:tcPr>
            <w:tcW w:w="623" w:type="pct"/>
            <w:shd w:val="clear" w:color="auto" w:fill="C6D9F1"/>
            <w:vAlign w:val="center"/>
          </w:tcPr>
          <w:p w14:paraId="7C57DF28"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Wartość jednostkowa</w:t>
            </w:r>
          </w:p>
          <w:p w14:paraId="521903E8"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brutto PLN</w:t>
            </w:r>
          </w:p>
        </w:tc>
        <w:tc>
          <w:tcPr>
            <w:tcW w:w="485" w:type="pct"/>
            <w:shd w:val="clear" w:color="auto" w:fill="C6D9F1"/>
            <w:vAlign w:val="center"/>
          </w:tcPr>
          <w:p w14:paraId="24B7B738"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 xml:space="preserve">Wartość </w:t>
            </w:r>
          </w:p>
          <w:p w14:paraId="36FCB450"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brutto PLN</w:t>
            </w:r>
          </w:p>
        </w:tc>
      </w:tr>
      <w:tr w:rsidR="00D120FD" w:rsidRPr="00D120FD" w14:paraId="66F142B6" w14:textId="77777777" w:rsidTr="005F1362">
        <w:trPr>
          <w:trHeight w:val="381"/>
          <w:jc w:val="center"/>
        </w:trPr>
        <w:tc>
          <w:tcPr>
            <w:tcW w:w="258" w:type="pct"/>
            <w:shd w:val="clear" w:color="auto" w:fill="C6D9F1"/>
            <w:vAlign w:val="center"/>
          </w:tcPr>
          <w:p w14:paraId="2C29C2E2" w14:textId="77777777" w:rsidR="00D120FD" w:rsidRPr="00D120FD" w:rsidRDefault="00D120FD" w:rsidP="005F1362">
            <w:pPr>
              <w:jc w:val="right"/>
              <w:rPr>
                <w:rFonts w:asciiTheme="minorHAnsi" w:hAnsiTheme="minorHAnsi" w:cstheme="minorHAnsi"/>
                <w:b/>
                <w:sz w:val="16"/>
                <w:szCs w:val="16"/>
              </w:rPr>
            </w:pPr>
            <w:r w:rsidRPr="00D120FD">
              <w:rPr>
                <w:rFonts w:asciiTheme="minorHAnsi" w:hAnsiTheme="minorHAnsi" w:cstheme="minorHAnsi"/>
                <w:b/>
                <w:sz w:val="16"/>
                <w:szCs w:val="16"/>
              </w:rPr>
              <w:t>1</w:t>
            </w:r>
          </w:p>
        </w:tc>
        <w:tc>
          <w:tcPr>
            <w:tcW w:w="671" w:type="pct"/>
            <w:shd w:val="clear" w:color="auto" w:fill="C6D9F1"/>
            <w:vAlign w:val="center"/>
          </w:tcPr>
          <w:p w14:paraId="59263456"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2</w:t>
            </w:r>
          </w:p>
        </w:tc>
        <w:tc>
          <w:tcPr>
            <w:tcW w:w="1328" w:type="pct"/>
            <w:shd w:val="clear" w:color="auto" w:fill="C6D9F1"/>
            <w:vAlign w:val="center"/>
          </w:tcPr>
          <w:p w14:paraId="29B2B816"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3</w:t>
            </w:r>
          </w:p>
        </w:tc>
        <w:tc>
          <w:tcPr>
            <w:tcW w:w="496" w:type="pct"/>
            <w:shd w:val="clear" w:color="auto" w:fill="C6D9F1"/>
            <w:vAlign w:val="center"/>
          </w:tcPr>
          <w:p w14:paraId="484CEC99"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4</w:t>
            </w:r>
          </w:p>
        </w:tc>
        <w:tc>
          <w:tcPr>
            <w:tcW w:w="558" w:type="pct"/>
            <w:shd w:val="clear" w:color="auto" w:fill="C6D9F1"/>
            <w:vAlign w:val="center"/>
          </w:tcPr>
          <w:p w14:paraId="4A1D83CC"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5</w:t>
            </w:r>
          </w:p>
        </w:tc>
        <w:tc>
          <w:tcPr>
            <w:tcW w:w="581" w:type="pct"/>
            <w:shd w:val="clear" w:color="auto" w:fill="C6D9F1"/>
            <w:vAlign w:val="center"/>
          </w:tcPr>
          <w:p w14:paraId="6955F742"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6</w:t>
            </w:r>
          </w:p>
        </w:tc>
        <w:tc>
          <w:tcPr>
            <w:tcW w:w="623" w:type="pct"/>
            <w:shd w:val="clear" w:color="auto" w:fill="C6D9F1"/>
            <w:vAlign w:val="center"/>
          </w:tcPr>
          <w:p w14:paraId="21FB8A20"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7</w:t>
            </w:r>
          </w:p>
        </w:tc>
        <w:tc>
          <w:tcPr>
            <w:tcW w:w="485" w:type="pct"/>
            <w:shd w:val="clear" w:color="auto" w:fill="C6D9F1"/>
            <w:vAlign w:val="center"/>
          </w:tcPr>
          <w:p w14:paraId="49EEBDB9" w14:textId="77777777" w:rsidR="00D120FD" w:rsidRPr="00D120FD" w:rsidRDefault="00D120FD" w:rsidP="005F1362">
            <w:pPr>
              <w:jc w:val="center"/>
              <w:rPr>
                <w:rFonts w:asciiTheme="minorHAnsi" w:hAnsiTheme="minorHAnsi" w:cstheme="minorHAnsi"/>
                <w:b/>
                <w:sz w:val="16"/>
                <w:szCs w:val="16"/>
              </w:rPr>
            </w:pPr>
            <w:r w:rsidRPr="00D120FD">
              <w:rPr>
                <w:rFonts w:asciiTheme="minorHAnsi" w:hAnsiTheme="minorHAnsi" w:cstheme="minorHAnsi"/>
                <w:b/>
                <w:sz w:val="16"/>
                <w:szCs w:val="16"/>
              </w:rPr>
              <w:t>8 = 4 x 7</w:t>
            </w:r>
          </w:p>
        </w:tc>
      </w:tr>
      <w:tr w:rsidR="00D120FD" w:rsidRPr="00D120FD" w14:paraId="60708796" w14:textId="77777777" w:rsidTr="005F1362">
        <w:trPr>
          <w:trHeight w:val="953"/>
          <w:jc w:val="center"/>
        </w:trPr>
        <w:tc>
          <w:tcPr>
            <w:tcW w:w="258" w:type="pct"/>
            <w:vAlign w:val="center"/>
          </w:tcPr>
          <w:p w14:paraId="50993E85" w14:textId="4660D722"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b/>
                <w:sz w:val="16"/>
                <w:szCs w:val="16"/>
              </w:rPr>
              <w:t>1.</w:t>
            </w:r>
          </w:p>
        </w:tc>
        <w:tc>
          <w:tcPr>
            <w:tcW w:w="671" w:type="pct"/>
            <w:vAlign w:val="center"/>
          </w:tcPr>
          <w:p w14:paraId="0C2A03C1"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Pudełko do przechowywania fiolek</w:t>
            </w:r>
          </w:p>
          <w:p w14:paraId="22005E91" w14:textId="2B6ECCA2" w:rsidR="00D120FD" w:rsidRPr="00D120FD" w:rsidRDefault="00D120FD" w:rsidP="00D120FD">
            <w:pPr>
              <w:jc w:val="center"/>
              <w:rPr>
                <w:rFonts w:asciiTheme="minorHAnsi" w:hAnsiTheme="minorHAnsi" w:cstheme="minorHAnsi"/>
                <w:bCs/>
                <w:sz w:val="16"/>
                <w:szCs w:val="16"/>
                <w:lang w:val="en-GB"/>
              </w:rPr>
            </w:pPr>
          </w:p>
        </w:tc>
        <w:tc>
          <w:tcPr>
            <w:tcW w:w="1328" w:type="pct"/>
            <w:vAlign w:val="center"/>
          </w:tcPr>
          <w:p w14:paraId="42DEB2C5"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Pudełko do przechowywania, PP, 81 przegródek, 130 x 130 x 45 mm, literowo-cyfrowe</w:t>
            </w:r>
            <w:r w:rsidRPr="00D120FD">
              <w:rPr>
                <w:rFonts w:ascii="Calibri" w:hAnsi="Calibri" w:cs="Calibri"/>
                <w:color w:val="000000"/>
                <w:sz w:val="16"/>
                <w:szCs w:val="16"/>
              </w:rPr>
              <w:br/>
              <w:t xml:space="preserve">kodowanie, do 1.5 / 1.8 / 2.0 ml fiolki i 2.0 ml fiolki osłonowe, z przykryciem, </w:t>
            </w:r>
          </w:p>
          <w:p w14:paraId="2FDA0856" w14:textId="747CF71F"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1 szt.</w:t>
            </w:r>
          </w:p>
        </w:tc>
        <w:tc>
          <w:tcPr>
            <w:tcW w:w="496" w:type="pct"/>
            <w:vAlign w:val="center"/>
          </w:tcPr>
          <w:p w14:paraId="5A7E9ECA" w14:textId="79214C01"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sz w:val="16"/>
                <w:szCs w:val="16"/>
                <w:lang w:val="en-US"/>
              </w:rPr>
              <w:t>10</w:t>
            </w:r>
          </w:p>
        </w:tc>
        <w:tc>
          <w:tcPr>
            <w:tcW w:w="558" w:type="pct"/>
            <w:vAlign w:val="center"/>
          </w:tcPr>
          <w:p w14:paraId="469E8A2B" w14:textId="77777777" w:rsidR="00D120FD" w:rsidRPr="00D120FD" w:rsidRDefault="00D120FD" w:rsidP="00D120FD">
            <w:pPr>
              <w:jc w:val="center"/>
              <w:rPr>
                <w:rFonts w:asciiTheme="minorHAnsi" w:hAnsiTheme="minorHAnsi" w:cstheme="minorHAnsi"/>
                <w:bCs/>
                <w:sz w:val="16"/>
                <w:szCs w:val="16"/>
              </w:rPr>
            </w:pPr>
          </w:p>
        </w:tc>
        <w:tc>
          <w:tcPr>
            <w:tcW w:w="581" w:type="pct"/>
            <w:vAlign w:val="center"/>
          </w:tcPr>
          <w:p w14:paraId="4B2764D8" w14:textId="77777777" w:rsidR="00D120FD" w:rsidRPr="00D120FD" w:rsidRDefault="00D120FD" w:rsidP="00D120FD">
            <w:pPr>
              <w:jc w:val="center"/>
              <w:rPr>
                <w:rFonts w:asciiTheme="minorHAnsi" w:hAnsiTheme="minorHAnsi" w:cstheme="minorHAnsi"/>
                <w:bCs/>
                <w:sz w:val="16"/>
                <w:szCs w:val="16"/>
              </w:rPr>
            </w:pPr>
          </w:p>
        </w:tc>
        <w:tc>
          <w:tcPr>
            <w:tcW w:w="623" w:type="pct"/>
            <w:vAlign w:val="center"/>
          </w:tcPr>
          <w:p w14:paraId="41548869" w14:textId="77777777" w:rsidR="00D120FD" w:rsidRPr="00D120FD" w:rsidRDefault="00D120FD" w:rsidP="00D120FD">
            <w:pPr>
              <w:jc w:val="center"/>
              <w:rPr>
                <w:rFonts w:asciiTheme="minorHAnsi" w:hAnsiTheme="minorHAnsi" w:cstheme="minorHAnsi"/>
                <w:bCs/>
                <w:sz w:val="16"/>
                <w:szCs w:val="16"/>
              </w:rPr>
            </w:pPr>
          </w:p>
        </w:tc>
        <w:tc>
          <w:tcPr>
            <w:tcW w:w="485" w:type="pct"/>
            <w:vAlign w:val="center"/>
          </w:tcPr>
          <w:p w14:paraId="63020B18" w14:textId="77777777" w:rsidR="00D120FD" w:rsidRPr="00D120FD" w:rsidRDefault="00D120FD" w:rsidP="00D120FD">
            <w:pPr>
              <w:jc w:val="center"/>
              <w:rPr>
                <w:rFonts w:asciiTheme="minorHAnsi" w:hAnsiTheme="minorHAnsi" w:cstheme="minorHAnsi"/>
                <w:bCs/>
                <w:sz w:val="16"/>
                <w:szCs w:val="16"/>
              </w:rPr>
            </w:pPr>
          </w:p>
        </w:tc>
      </w:tr>
      <w:tr w:rsidR="00D120FD" w:rsidRPr="00D120FD" w14:paraId="516CD34B" w14:textId="77777777" w:rsidTr="005F1362">
        <w:trPr>
          <w:trHeight w:val="968"/>
          <w:jc w:val="center"/>
        </w:trPr>
        <w:tc>
          <w:tcPr>
            <w:tcW w:w="258" w:type="pct"/>
            <w:vAlign w:val="center"/>
          </w:tcPr>
          <w:p w14:paraId="580E6699" w14:textId="0D6DCA5D"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b/>
                <w:sz w:val="16"/>
                <w:szCs w:val="16"/>
              </w:rPr>
              <w:t>2.</w:t>
            </w:r>
          </w:p>
        </w:tc>
        <w:tc>
          <w:tcPr>
            <w:tcW w:w="671" w:type="pct"/>
            <w:vAlign w:val="center"/>
          </w:tcPr>
          <w:p w14:paraId="47F8F8F9"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Pudełko do przechowywania fiolek</w:t>
            </w:r>
          </w:p>
          <w:p w14:paraId="3B82E502" w14:textId="5714F648" w:rsidR="00D120FD" w:rsidRPr="00D120FD" w:rsidRDefault="00D120FD" w:rsidP="00D120FD">
            <w:pPr>
              <w:jc w:val="center"/>
              <w:rPr>
                <w:rFonts w:asciiTheme="minorHAnsi" w:hAnsiTheme="minorHAnsi" w:cstheme="minorHAnsi"/>
                <w:sz w:val="16"/>
                <w:szCs w:val="16"/>
                <w:lang w:val="en-US"/>
              </w:rPr>
            </w:pPr>
          </w:p>
        </w:tc>
        <w:tc>
          <w:tcPr>
            <w:tcW w:w="1328" w:type="pct"/>
            <w:vAlign w:val="center"/>
          </w:tcPr>
          <w:p w14:paraId="35744239"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 xml:space="preserve">Pudełko do przechowywania, PP, 49 przegródek, 130 x 130 x 52 mm, literowo-cyfrowe kodowanie, do ND13 fiolki &amp; 4.0 ml fiolki osłonowe, z przykryciem, </w:t>
            </w:r>
          </w:p>
          <w:p w14:paraId="17E8E3EE" w14:textId="481D4F69" w:rsidR="00D120FD" w:rsidRPr="00D120FD" w:rsidRDefault="00D120FD" w:rsidP="00D120FD">
            <w:pPr>
              <w:jc w:val="center"/>
              <w:rPr>
                <w:rFonts w:asciiTheme="minorHAnsi" w:hAnsiTheme="minorHAnsi" w:cstheme="minorHAnsi"/>
                <w:sz w:val="16"/>
                <w:szCs w:val="16"/>
              </w:rPr>
            </w:pPr>
            <w:r w:rsidRPr="00D120FD">
              <w:rPr>
                <w:rFonts w:ascii="Calibri" w:hAnsi="Calibri" w:cs="Calibri"/>
                <w:color w:val="000000"/>
                <w:sz w:val="16"/>
                <w:szCs w:val="16"/>
              </w:rPr>
              <w:t>1 szt.</w:t>
            </w:r>
          </w:p>
        </w:tc>
        <w:tc>
          <w:tcPr>
            <w:tcW w:w="496" w:type="pct"/>
            <w:vAlign w:val="center"/>
          </w:tcPr>
          <w:p w14:paraId="5C7CF0E2" w14:textId="277C4CA8" w:rsidR="00D120FD" w:rsidRPr="00D120FD" w:rsidRDefault="00D120FD" w:rsidP="00D120FD">
            <w:pPr>
              <w:jc w:val="center"/>
              <w:rPr>
                <w:rFonts w:asciiTheme="minorHAnsi" w:hAnsiTheme="minorHAnsi" w:cstheme="minorHAnsi"/>
                <w:sz w:val="16"/>
                <w:szCs w:val="16"/>
                <w:lang w:val="en-US"/>
              </w:rPr>
            </w:pPr>
            <w:r w:rsidRPr="00D120FD">
              <w:rPr>
                <w:rFonts w:asciiTheme="minorHAnsi" w:hAnsiTheme="minorHAnsi" w:cstheme="minorHAnsi"/>
                <w:sz w:val="16"/>
                <w:szCs w:val="16"/>
              </w:rPr>
              <w:t>10</w:t>
            </w:r>
          </w:p>
        </w:tc>
        <w:tc>
          <w:tcPr>
            <w:tcW w:w="558" w:type="pct"/>
            <w:vAlign w:val="center"/>
          </w:tcPr>
          <w:p w14:paraId="4031FC9F" w14:textId="77777777" w:rsidR="00D120FD" w:rsidRPr="00D120FD" w:rsidRDefault="00D120FD" w:rsidP="00D120FD">
            <w:pPr>
              <w:jc w:val="center"/>
              <w:rPr>
                <w:rFonts w:asciiTheme="minorHAnsi" w:hAnsiTheme="minorHAnsi" w:cstheme="minorHAnsi"/>
                <w:bCs/>
                <w:sz w:val="16"/>
                <w:szCs w:val="16"/>
              </w:rPr>
            </w:pPr>
          </w:p>
        </w:tc>
        <w:tc>
          <w:tcPr>
            <w:tcW w:w="581" w:type="pct"/>
            <w:vAlign w:val="center"/>
          </w:tcPr>
          <w:p w14:paraId="58B53687" w14:textId="77777777" w:rsidR="00D120FD" w:rsidRPr="00D120FD" w:rsidRDefault="00D120FD" w:rsidP="00D120FD">
            <w:pPr>
              <w:jc w:val="center"/>
              <w:rPr>
                <w:rFonts w:asciiTheme="minorHAnsi" w:hAnsiTheme="minorHAnsi" w:cstheme="minorHAnsi"/>
                <w:bCs/>
                <w:sz w:val="16"/>
                <w:szCs w:val="16"/>
              </w:rPr>
            </w:pPr>
          </w:p>
        </w:tc>
        <w:tc>
          <w:tcPr>
            <w:tcW w:w="623" w:type="pct"/>
            <w:vAlign w:val="center"/>
          </w:tcPr>
          <w:p w14:paraId="3AF9BFEC" w14:textId="77777777" w:rsidR="00D120FD" w:rsidRPr="00D120FD" w:rsidRDefault="00D120FD" w:rsidP="00D120FD">
            <w:pPr>
              <w:jc w:val="center"/>
              <w:rPr>
                <w:rFonts w:asciiTheme="minorHAnsi" w:hAnsiTheme="minorHAnsi" w:cstheme="minorHAnsi"/>
                <w:bCs/>
                <w:sz w:val="16"/>
                <w:szCs w:val="16"/>
              </w:rPr>
            </w:pPr>
          </w:p>
        </w:tc>
        <w:tc>
          <w:tcPr>
            <w:tcW w:w="485" w:type="pct"/>
            <w:vAlign w:val="center"/>
          </w:tcPr>
          <w:p w14:paraId="1A448346" w14:textId="77777777" w:rsidR="00D120FD" w:rsidRPr="00D120FD" w:rsidRDefault="00D120FD" w:rsidP="00D120FD">
            <w:pPr>
              <w:jc w:val="center"/>
              <w:rPr>
                <w:rFonts w:asciiTheme="minorHAnsi" w:hAnsiTheme="minorHAnsi" w:cstheme="minorHAnsi"/>
                <w:bCs/>
                <w:sz w:val="16"/>
                <w:szCs w:val="16"/>
              </w:rPr>
            </w:pPr>
          </w:p>
        </w:tc>
      </w:tr>
      <w:tr w:rsidR="00D120FD" w:rsidRPr="00D120FD" w14:paraId="3872375E" w14:textId="77777777" w:rsidTr="005F1362">
        <w:trPr>
          <w:trHeight w:val="968"/>
          <w:jc w:val="center"/>
        </w:trPr>
        <w:tc>
          <w:tcPr>
            <w:tcW w:w="258" w:type="pct"/>
            <w:vAlign w:val="center"/>
          </w:tcPr>
          <w:p w14:paraId="56F2CD4B" w14:textId="698F246F" w:rsidR="00D120FD" w:rsidRPr="00D120FD" w:rsidRDefault="00744B7B" w:rsidP="00D120FD">
            <w:pPr>
              <w:jc w:val="center"/>
              <w:rPr>
                <w:rFonts w:asciiTheme="minorHAnsi" w:hAnsiTheme="minorHAnsi" w:cstheme="minorHAnsi"/>
                <w:b/>
                <w:sz w:val="16"/>
                <w:szCs w:val="16"/>
              </w:rPr>
            </w:pPr>
            <w:r>
              <w:rPr>
                <w:rFonts w:asciiTheme="minorHAnsi" w:hAnsiTheme="minorHAnsi" w:cstheme="minorHAnsi"/>
                <w:b/>
                <w:sz w:val="16"/>
                <w:szCs w:val="16"/>
              </w:rPr>
              <w:t>3</w:t>
            </w:r>
            <w:r w:rsidR="00D120FD" w:rsidRPr="00D120FD">
              <w:rPr>
                <w:rFonts w:asciiTheme="minorHAnsi" w:hAnsiTheme="minorHAnsi" w:cstheme="minorHAnsi"/>
                <w:b/>
                <w:sz w:val="16"/>
                <w:szCs w:val="16"/>
              </w:rPr>
              <w:t>.</w:t>
            </w:r>
          </w:p>
        </w:tc>
        <w:tc>
          <w:tcPr>
            <w:tcW w:w="671" w:type="pct"/>
            <w:vAlign w:val="center"/>
          </w:tcPr>
          <w:p w14:paraId="13CA2B61"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Pudełko do przechowywania fiolek</w:t>
            </w:r>
          </w:p>
          <w:p w14:paraId="030201F5" w14:textId="77777777" w:rsidR="00D120FD" w:rsidRPr="00D120FD" w:rsidRDefault="00D120FD" w:rsidP="00D120FD">
            <w:pPr>
              <w:jc w:val="center"/>
              <w:rPr>
                <w:rFonts w:ascii="Calibri" w:hAnsi="Calibri" w:cs="Calibri"/>
                <w:color w:val="000000"/>
                <w:sz w:val="16"/>
                <w:szCs w:val="16"/>
              </w:rPr>
            </w:pPr>
          </w:p>
        </w:tc>
        <w:tc>
          <w:tcPr>
            <w:tcW w:w="1328" w:type="pct"/>
            <w:vAlign w:val="center"/>
          </w:tcPr>
          <w:p w14:paraId="4DEEE275"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 xml:space="preserve">Pudełko do przechowywania, PP, 25 przegródek, 130 x 130 x 102 mm, literowo-cyfrowe kodowanie, do ND18 &amp; ND20 fiolki, z przykryciem, </w:t>
            </w:r>
          </w:p>
          <w:p w14:paraId="66472091" w14:textId="60728183"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1 szt.</w:t>
            </w:r>
          </w:p>
        </w:tc>
        <w:tc>
          <w:tcPr>
            <w:tcW w:w="496" w:type="pct"/>
            <w:vAlign w:val="center"/>
          </w:tcPr>
          <w:p w14:paraId="51B93C75" w14:textId="23DF64B8" w:rsidR="00D120FD" w:rsidRPr="00D120FD" w:rsidRDefault="00D120FD" w:rsidP="00D120FD">
            <w:pPr>
              <w:jc w:val="center"/>
              <w:rPr>
                <w:rFonts w:asciiTheme="minorHAnsi" w:hAnsiTheme="minorHAnsi" w:cstheme="minorHAnsi"/>
                <w:sz w:val="16"/>
                <w:szCs w:val="16"/>
              </w:rPr>
            </w:pPr>
            <w:r w:rsidRPr="00D120FD">
              <w:rPr>
                <w:rFonts w:asciiTheme="minorHAnsi" w:hAnsiTheme="minorHAnsi" w:cstheme="minorHAnsi"/>
                <w:sz w:val="16"/>
                <w:szCs w:val="16"/>
              </w:rPr>
              <w:t>10</w:t>
            </w:r>
          </w:p>
        </w:tc>
        <w:tc>
          <w:tcPr>
            <w:tcW w:w="558" w:type="pct"/>
            <w:vAlign w:val="center"/>
          </w:tcPr>
          <w:p w14:paraId="4A512FEB" w14:textId="77777777" w:rsidR="00D120FD" w:rsidRPr="00D120FD" w:rsidRDefault="00D120FD" w:rsidP="00D120FD">
            <w:pPr>
              <w:jc w:val="center"/>
              <w:rPr>
                <w:rFonts w:asciiTheme="minorHAnsi" w:hAnsiTheme="minorHAnsi" w:cstheme="minorHAnsi"/>
                <w:bCs/>
                <w:sz w:val="16"/>
                <w:szCs w:val="16"/>
              </w:rPr>
            </w:pPr>
          </w:p>
        </w:tc>
        <w:tc>
          <w:tcPr>
            <w:tcW w:w="581" w:type="pct"/>
            <w:vAlign w:val="center"/>
          </w:tcPr>
          <w:p w14:paraId="27A814ED" w14:textId="77777777" w:rsidR="00D120FD" w:rsidRPr="00D120FD" w:rsidRDefault="00D120FD" w:rsidP="00D120FD">
            <w:pPr>
              <w:jc w:val="center"/>
              <w:rPr>
                <w:rFonts w:asciiTheme="minorHAnsi" w:hAnsiTheme="minorHAnsi" w:cstheme="minorHAnsi"/>
                <w:bCs/>
                <w:sz w:val="16"/>
                <w:szCs w:val="16"/>
              </w:rPr>
            </w:pPr>
          </w:p>
        </w:tc>
        <w:tc>
          <w:tcPr>
            <w:tcW w:w="623" w:type="pct"/>
            <w:vAlign w:val="center"/>
          </w:tcPr>
          <w:p w14:paraId="763797AB" w14:textId="77777777" w:rsidR="00D120FD" w:rsidRPr="00D120FD" w:rsidRDefault="00D120FD" w:rsidP="00D120FD">
            <w:pPr>
              <w:jc w:val="center"/>
              <w:rPr>
                <w:rFonts w:asciiTheme="minorHAnsi" w:hAnsiTheme="minorHAnsi" w:cstheme="minorHAnsi"/>
                <w:bCs/>
                <w:sz w:val="16"/>
                <w:szCs w:val="16"/>
              </w:rPr>
            </w:pPr>
          </w:p>
        </w:tc>
        <w:tc>
          <w:tcPr>
            <w:tcW w:w="485" w:type="pct"/>
            <w:vAlign w:val="center"/>
          </w:tcPr>
          <w:p w14:paraId="4DC27794" w14:textId="77777777" w:rsidR="00D120FD" w:rsidRPr="00D120FD" w:rsidRDefault="00D120FD" w:rsidP="00D120FD">
            <w:pPr>
              <w:jc w:val="center"/>
              <w:rPr>
                <w:rFonts w:asciiTheme="minorHAnsi" w:hAnsiTheme="minorHAnsi" w:cstheme="minorHAnsi"/>
                <w:bCs/>
                <w:sz w:val="16"/>
                <w:szCs w:val="16"/>
              </w:rPr>
            </w:pPr>
          </w:p>
        </w:tc>
      </w:tr>
      <w:tr w:rsidR="00D120FD" w:rsidRPr="00D120FD" w14:paraId="33CEB646" w14:textId="77777777" w:rsidTr="005F1362">
        <w:trPr>
          <w:trHeight w:val="968"/>
          <w:jc w:val="center"/>
        </w:trPr>
        <w:tc>
          <w:tcPr>
            <w:tcW w:w="258" w:type="pct"/>
            <w:vAlign w:val="center"/>
          </w:tcPr>
          <w:p w14:paraId="49A17C17" w14:textId="62FBF097" w:rsidR="00D120FD" w:rsidRPr="00D120FD" w:rsidRDefault="00744B7B" w:rsidP="00D120FD">
            <w:pPr>
              <w:jc w:val="center"/>
              <w:rPr>
                <w:rFonts w:asciiTheme="minorHAnsi" w:hAnsiTheme="minorHAnsi" w:cstheme="minorHAnsi"/>
                <w:b/>
                <w:sz w:val="16"/>
                <w:szCs w:val="16"/>
              </w:rPr>
            </w:pPr>
            <w:r>
              <w:rPr>
                <w:rFonts w:asciiTheme="minorHAnsi" w:hAnsiTheme="minorHAnsi" w:cstheme="minorHAnsi"/>
                <w:b/>
                <w:sz w:val="16"/>
                <w:szCs w:val="16"/>
              </w:rPr>
              <w:t>4.</w:t>
            </w:r>
          </w:p>
        </w:tc>
        <w:tc>
          <w:tcPr>
            <w:tcW w:w="671" w:type="pct"/>
            <w:vAlign w:val="center"/>
          </w:tcPr>
          <w:p w14:paraId="29A80750" w14:textId="77777777" w:rsidR="00D120FD" w:rsidRPr="00D120FD" w:rsidRDefault="00D120FD" w:rsidP="00D120FD">
            <w:pPr>
              <w:jc w:val="center"/>
              <w:rPr>
                <w:rFonts w:ascii="Calibri" w:hAnsi="Calibri" w:cs="Calibri"/>
                <w:color w:val="000000"/>
                <w:sz w:val="16"/>
                <w:szCs w:val="16"/>
              </w:rPr>
            </w:pPr>
            <w:r w:rsidRPr="00D120FD">
              <w:rPr>
                <w:rFonts w:ascii="Calibri" w:hAnsi="Calibri" w:cs="Calibri"/>
                <w:color w:val="000000"/>
                <w:sz w:val="16"/>
                <w:szCs w:val="16"/>
              </w:rPr>
              <w:t>Pudełko do przechowywania fiolek</w:t>
            </w:r>
          </w:p>
          <w:p w14:paraId="53224BC1" w14:textId="77777777" w:rsidR="00D120FD" w:rsidRPr="00D120FD" w:rsidRDefault="00D120FD" w:rsidP="00D120FD">
            <w:pPr>
              <w:pStyle w:val="Nagwek2"/>
              <w:jc w:val="center"/>
              <w:rPr>
                <w:rFonts w:asciiTheme="minorHAnsi" w:hAnsiTheme="minorHAnsi" w:cstheme="minorHAnsi"/>
                <w:sz w:val="16"/>
                <w:szCs w:val="16"/>
              </w:rPr>
            </w:pPr>
          </w:p>
        </w:tc>
        <w:tc>
          <w:tcPr>
            <w:tcW w:w="1328" w:type="pct"/>
            <w:vAlign w:val="center"/>
          </w:tcPr>
          <w:p w14:paraId="65C11D4D" w14:textId="2E2D4701" w:rsidR="00D120FD" w:rsidRPr="00D120FD" w:rsidRDefault="00D120FD" w:rsidP="00D120FD">
            <w:pPr>
              <w:jc w:val="center"/>
              <w:rPr>
                <w:sz w:val="16"/>
                <w:szCs w:val="16"/>
              </w:rPr>
            </w:pPr>
            <w:r w:rsidRPr="00D120FD">
              <w:rPr>
                <w:rFonts w:ascii="Calibri" w:hAnsi="Calibri" w:cs="Calibri"/>
                <w:color w:val="000000"/>
                <w:sz w:val="16"/>
                <w:szCs w:val="16"/>
              </w:rPr>
              <w:t>Pudełko do przechowywania, PP, 16 przegródek, 130 x 130 x 105 mm, do 30 &amp; 40 ml ND24 EPA fiolki, z przykryciem, 1 szt.</w:t>
            </w:r>
          </w:p>
        </w:tc>
        <w:tc>
          <w:tcPr>
            <w:tcW w:w="496" w:type="pct"/>
            <w:vAlign w:val="center"/>
          </w:tcPr>
          <w:p w14:paraId="3C8E0C48" w14:textId="1A09BB05" w:rsidR="00D120FD" w:rsidRPr="00D120FD" w:rsidRDefault="00D120FD" w:rsidP="00D120FD">
            <w:pPr>
              <w:jc w:val="center"/>
              <w:rPr>
                <w:rFonts w:asciiTheme="minorHAnsi" w:hAnsiTheme="minorHAnsi" w:cstheme="minorHAnsi"/>
                <w:sz w:val="16"/>
                <w:szCs w:val="16"/>
              </w:rPr>
            </w:pPr>
            <w:r w:rsidRPr="00D120FD">
              <w:rPr>
                <w:rFonts w:asciiTheme="minorHAnsi" w:hAnsiTheme="minorHAnsi" w:cstheme="minorHAnsi"/>
                <w:sz w:val="16"/>
                <w:szCs w:val="16"/>
              </w:rPr>
              <w:t>10</w:t>
            </w:r>
          </w:p>
        </w:tc>
        <w:tc>
          <w:tcPr>
            <w:tcW w:w="558" w:type="pct"/>
            <w:vAlign w:val="center"/>
          </w:tcPr>
          <w:p w14:paraId="307A02EB" w14:textId="77777777" w:rsidR="00D120FD" w:rsidRPr="00D120FD" w:rsidRDefault="00D120FD" w:rsidP="00D120FD">
            <w:pPr>
              <w:jc w:val="center"/>
              <w:rPr>
                <w:rFonts w:asciiTheme="minorHAnsi" w:hAnsiTheme="minorHAnsi" w:cstheme="minorHAnsi"/>
                <w:bCs/>
                <w:sz w:val="16"/>
                <w:szCs w:val="16"/>
              </w:rPr>
            </w:pPr>
          </w:p>
        </w:tc>
        <w:tc>
          <w:tcPr>
            <w:tcW w:w="581" w:type="pct"/>
            <w:vAlign w:val="center"/>
          </w:tcPr>
          <w:p w14:paraId="53CEC644" w14:textId="77777777" w:rsidR="00D120FD" w:rsidRPr="00D120FD" w:rsidRDefault="00D120FD" w:rsidP="00D120FD">
            <w:pPr>
              <w:jc w:val="center"/>
              <w:rPr>
                <w:rFonts w:asciiTheme="minorHAnsi" w:hAnsiTheme="minorHAnsi" w:cstheme="minorHAnsi"/>
                <w:bCs/>
                <w:sz w:val="16"/>
                <w:szCs w:val="16"/>
              </w:rPr>
            </w:pPr>
          </w:p>
        </w:tc>
        <w:tc>
          <w:tcPr>
            <w:tcW w:w="623" w:type="pct"/>
            <w:vAlign w:val="center"/>
          </w:tcPr>
          <w:p w14:paraId="3E98F0D3" w14:textId="77777777" w:rsidR="00D120FD" w:rsidRPr="00D120FD" w:rsidRDefault="00D120FD" w:rsidP="00D120FD">
            <w:pPr>
              <w:jc w:val="center"/>
              <w:rPr>
                <w:rFonts w:asciiTheme="minorHAnsi" w:hAnsiTheme="minorHAnsi" w:cstheme="minorHAnsi"/>
                <w:bCs/>
                <w:sz w:val="16"/>
                <w:szCs w:val="16"/>
              </w:rPr>
            </w:pPr>
          </w:p>
        </w:tc>
        <w:tc>
          <w:tcPr>
            <w:tcW w:w="485" w:type="pct"/>
            <w:vAlign w:val="center"/>
          </w:tcPr>
          <w:p w14:paraId="0C5BAB7E" w14:textId="77777777" w:rsidR="00D120FD" w:rsidRPr="00D120FD" w:rsidRDefault="00D120FD" w:rsidP="00D120FD">
            <w:pPr>
              <w:jc w:val="center"/>
              <w:rPr>
                <w:rFonts w:asciiTheme="minorHAnsi" w:hAnsiTheme="minorHAnsi" w:cstheme="minorHAnsi"/>
                <w:bCs/>
                <w:sz w:val="16"/>
                <w:szCs w:val="16"/>
              </w:rPr>
            </w:pPr>
          </w:p>
        </w:tc>
      </w:tr>
      <w:tr w:rsidR="00D120FD" w:rsidRPr="00D120FD" w14:paraId="6F7BA236" w14:textId="77777777" w:rsidTr="005F1362">
        <w:trPr>
          <w:trHeight w:val="687"/>
          <w:jc w:val="center"/>
        </w:trPr>
        <w:tc>
          <w:tcPr>
            <w:tcW w:w="4515" w:type="pct"/>
            <w:gridSpan w:val="7"/>
            <w:vAlign w:val="center"/>
          </w:tcPr>
          <w:p w14:paraId="10C2D962" w14:textId="77777777" w:rsidR="00D120FD" w:rsidRPr="00D120FD" w:rsidRDefault="00D120FD" w:rsidP="00D120FD">
            <w:pPr>
              <w:jc w:val="center"/>
              <w:rPr>
                <w:rFonts w:asciiTheme="minorHAnsi" w:hAnsiTheme="minorHAnsi" w:cstheme="minorHAnsi"/>
                <w:bCs/>
                <w:sz w:val="16"/>
                <w:szCs w:val="16"/>
              </w:rPr>
            </w:pPr>
            <w:r w:rsidRPr="00D120FD">
              <w:rPr>
                <w:rFonts w:asciiTheme="minorHAnsi" w:hAnsiTheme="minorHAnsi" w:cstheme="minorHAnsi"/>
                <w:bCs/>
                <w:sz w:val="16"/>
                <w:szCs w:val="16"/>
              </w:rPr>
              <w:t>Razem Brutto</w:t>
            </w:r>
          </w:p>
        </w:tc>
        <w:tc>
          <w:tcPr>
            <w:tcW w:w="485" w:type="pct"/>
            <w:vAlign w:val="center"/>
          </w:tcPr>
          <w:p w14:paraId="1E1A3BFA" w14:textId="77777777" w:rsidR="00D120FD" w:rsidRPr="00D120FD" w:rsidRDefault="00D120FD" w:rsidP="00D120FD">
            <w:pPr>
              <w:jc w:val="center"/>
              <w:rPr>
                <w:rFonts w:asciiTheme="minorHAnsi" w:hAnsiTheme="minorHAnsi" w:cstheme="minorHAnsi"/>
                <w:bCs/>
                <w:sz w:val="16"/>
                <w:szCs w:val="16"/>
              </w:rPr>
            </w:pPr>
          </w:p>
        </w:tc>
      </w:tr>
    </w:tbl>
    <w:p w14:paraId="2BEFBC98" w14:textId="77777777" w:rsidR="00D120FD" w:rsidRDefault="00D120FD" w:rsidP="00975411">
      <w:pPr>
        <w:jc w:val="both"/>
        <w:rPr>
          <w:rFonts w:asciiTheme="minorHAnsi" w:hAnsiTheme="minorHAnsi" w:cstheme="minorHAnsi"/>
          <w:b/>
          <w:bCs/>
          <w:sz w:val="22"/>
          <w:szCs w:val="22"/>
          <w:lang w:eastAsia="en-US"/>
        </w:rPr>
      </w:pPr>
    </w:p>
    <w:p w14:paraId="2D6A5A35" w14:textId="77777777" w:rsidR="00D120FD" w:rsidRDefault="00D120FD" w:rsidP="00975411">
      <w:pPr>
        <w:jc w:val="both"/>
        <w:rPr>
          <w:rFonts w:asciiTheme="minorHAnsi" w:hAnsiTheme="minorHAnsi" w:cstheme="minorHAnsi"/>
          <w:b/>
          <w:bCs/>
          <w:sz w:val="22"/>
          <w:szCs w:val="22"/>
          <w:lang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2978EE73" w:rsidR="003671F3"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w:t>
      </w:r>
      <w:r w:rsidRPr="00DC7706">
        <w:rPr>
          <w:rFonts w:asciiTheme="minorHAnsi" w:hAnsiTheme="minorHAnsi" w:cstheme="minorHAnsi"/>
          <w:lang w:val="pl-PL"/>
        </w:rPr>
        <w:lastRenderedPageBreak/>
        <w:t xml:space="preserve">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9FCFC2D" w:rsidR="0077104E"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73AB608"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D120FD">
        <w:rPr>
          <w:rFonts w:asciiTheme="minorHAnsi" w:hAnsiTheme="minorHAnsi" w:cstheme="minorHAnsi"/>
          <w:lang w:val="pl-PL"/>
        </w:rPr>
        <w:t>43</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0"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30"/>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5D64984"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2D74D267"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43BFAA9E"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690D95BB"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39B1279E"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10B531F1"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2D688268" w14:textId="77777777" w:rsidR="006E6D9C" w:rsidRDefault="006E6D9C" w:rsidP="00D35F36">
      <w:pPr>
        <w:tabs>
          <w:tab w:val="left" w:pos="3402"/>
        </w:tabs>
        <w:spacing w:line="360" w:lineRule="auto"/>
        <w:jc w:val="right"/>
        <w:rPr>
          <w:rFonts w:asciiTheme="minorHAnsi" w:hAnsiTheme="minorHAnsi" w:cstheme="minorHAnsi"/>
          <w:b/>
          <w:i/>
          <w:sz w:val="22"/>
          <w:szCs w:val="22"/>
        </w:rPr>
      </w:pPr>
    </w:p>
    <w:p w14:paraId="0317E0FD" w14:textId="77777777" w:rsidR="00744B7B" w:rsidRDefault="00744B7B" w:rsidP="00D35F36">
      <w:pPr>
        <w:tabs>
          <w:tab w:val="left" w:pos="3402"/>
        </w:tabs>
        <w:spacing w:line="360" w:lineRule="auto"/>
        <w:jc w:val="right"/>
        <w:rPr>
          <w:rFonts w:asciiTheme="minorHAnsi" w:hAnsiTheme="minorHAnsi" w:cstheme="minorHAnsi"/>
          <w:b/>
          <w:i/>
          <w:sz w:val="22"/>
          <w:szCs w:val="22"/>
        </w:rPr>
      </w:pPr>
    </w:p>
    <w:p w14:paraId="2B33EFF0" w14:textId="77777777" w:rsidR="00744B7B" w:rsidRDefault="00744B7B" w:rsidP="00D35F36">
      <w:pPr>
        <w:tabs>
          <w:tab w:val="left" w:pos="3402"/>
        </w:tabs>
        <w:spacing w:line="360" w:lineRule="auto"/>
        <w:jc w:val="right"/>
        <w:rPr>
          <w:rFonts w:asciiTheme="minorHAnsi" w:hAnsiTheme="minorHAnsi" w:cstheme="minorHAnsi"/>
          <w:b/>
          <w:i/>
          <w:sz w:val="22"/>
          <w:szCs w:val="22"/>
        </w:rPr>
      </w:pPr>
    </w:p>
    <w:p w14:paraId="1857982A" w14:textId="461EEB41"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B82C83">
        <w:rPr>
          <w:rFonts w:asciiTheme="minorHAnsi" w:hAnsiTheme="minorHAnsi" w:cstheme="minorHAnsi"/>
          <w:b/>
          <w:bCs/>
          <w:i/>
          <w:iCs/>
          <w:sz w:val="22"/>
          <w:szCs w:val="22"/>
        </w:rPr>
        <w:t>43</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1"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1"/>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28F76B47"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B82C83">
        <w:rPr>
          <w:rFonts w:asciiTheme="minorHAnsi" w:hAnsiTheme="minorHAnsi" w:cstheme="minorHAnsi"/>
          <w:b/>
          <w:bCs/>
          <w:sz w:val="22"/>
          <w:szCs w:val="22"/>
        </w:rPr>
        <w:t>43</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3B9AB09D" w:rsidR="00022FA9" w:rsidRPr="001445F5"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B82C83">
        <w:rPr>
          <w:rFonts w:asciiTheme="minorHAnsi" w:hAnsiTheme="minorHAnsi" w:cstheme="minorHAnsi"/>
          <w:b/>
          <w:bCs/>
        </w:rPr>
        <w:t>43</w:t>
      </w:r>
      <w:r w:rsidR="00840371" w:rsidRPr="00DC7706">
        <w:rPr>
          <w:rFonts w:asciiTheme="minorHAnsi" w:hAnsiTheme="minorHAnsi" w:cstheme="minorHAnsi"/>
          <w:b/>
          <w:bCs/>
        </w:rPr>
        <w:t>.202</w:t>
      </w:r>
      <w:r w:rsidR="00CD596A">
        <w:rPr>
          <w:rFonts w:asciiTheme="minorHAnsi" w:hAnsiTheme="minorHAnsi" w:cstheme="minorHAnsi"/>
          <w:b/>
          <w:bCs/>
        </w:rPr>
        <w:t>2</w:t>
      </w:r>
    </w:p>
    <w:p w14:paraId="2B1B34CD" w14:textId="77777777" w:rsidR="001445F5" w:rsidRPr="00695ED9" w:rsidRDefault="001445F5" w:rsidP="001445F5">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38763D52" w14:textId="77777777" w:rsidR="001445F5" w:rsidRPr="00DC7706" w:rsidRDefault="001445F5" w:rsidP="001445F5">
      <w:pPr>
        <w:pStyle w:val="Akapitzlist"/>
        <w:ind w:left="426"/>
        <w:contextualSpacing w:val="0"/>
        <w:jc w:val="both"/>
        <w:rPr>
          <w:rFonts w:asciiTheme="minorHAnsi" w:hAnsiTheme="minorHAnsi" w:cstheme="minorHAnsi"/>
        </w:rPr>
      </w:pP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2" w:name="_Toc40987562"/>
      <w:bookmarkStart w:id="33" w:name="_Toc51166479"/>
      <w:r w:rsidRPr="00DC7706">
        <w:rPr>
          <w:rFonts w:asciiTheme="minorHAnsi" w:hAnsiTheme="minorHAnsi" w:cstheme="minorHAnsi"/>
          <w:b/>
          <w:i/>
          <w:color w:val="FF0000"/>
          <w:sz w:val="22"/>
          <w:szCs w:val="22"/>
        </w:rPr>
        <w:br w:type="page"/>
      </w:r>
    </w:p>
    <w:p w14:paraId="5898DE7C" w14:textId="77777777" w:rsidR="002C3F5E" w:rsidRDefault="002C3F5E" w:rsidP="00D35F36">
      <w:pPr>
        <w:spacing w:line="360" w:lineRule="auto"/>
        <w:jc w:val="right"/>
        <w:rPr>
          <w:rFonts w:asciiTheme="minorHAnsi" w:hAnsiTheme="minorHAnsi" w:cstheme="minorHAnsi"/>
          <w:b/>
          <w:i/>
          <w:color w:val="FF0000"/>
          <w:sz w:val="22"/>
          <w:szCs w:val="22"/>
        </w:rPr>
      </w:pPr>
    </w:p>
    <w:p w14:paraId="490DFCB8" w14:textId="24CBCA70"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B82C83">
        <w:rPr>
          <w:rFonts w:asciiTheme="minorHAnsi" w:hAnsiTheme="minorHAnsi" w:cstheme="minorHAnsi"/>
          <w:b/>
          <w:bCs/>
          <w:i/>
          <w:iCs/>
          <w:sz w:val="22"/>
          <w:szCs w:val="22"/>
        </w:rPr>
        <w:t>43</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095FC397"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B82C83">
        <w:rPr>
          <w:rFonts w:asciiTheme="minorHAnsi" w:hAnsiTheme="minorHAnsi" w:cstheme="minorHAnsi"/>
          <w:b/>
          <w:bCs/>
          <w:sz w:val="22"/>
          <w:szCs w:val="22"/>
        </w:rPr>
        <w:t>43.</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r w:rsidR="002C3F5E">
        <w:rPr>
          <w:rFonts w:asciiTheme="minorHAnsi" w:hAnsiTheme="minorHAnsi" w:cstheme="minorHAnsi"/>
          <w:b/>
          <w:bCs/>
          <w:sz w:val="22"/>
          <w:szCs w:val="22"/>
        </w:rPr>
        <w:t>.C..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53BD747B"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B82C83">
        <w:rPr>
          <w:rFonts w:asciiTheme="minorHAnsi" w:hAnsiTheme="minorHAnsi" w:cstheme="minorHAnsi"/>
          <w:sz w:val="22"/>
          <w:szCs w:val="22"/>
        </w:rPr>
        <w:t>43</w:t>
      </w:r>
      <w:r w:rsidR="003934BF">
        <w:rPr>
          <w:rFonts w:asciiTheme="minorHAnsi" w:hAnsiTheme="minorHAnsi" w:cstheme="minorHAnsi"/>
          <w:sz w:val="22"/>
          <w:szCs w:val="22"/>
        </w:rPr>
        <w:t>.202</w:t>
      </w:r>
      <w:r w:rsidR="0072615C">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681863D4" w:rsidR="00DC7706" w:rsidRDefault="00DC7706" w:rsidP="00D35F36">
      <w:pPr>
        <w:spacing w:line="360" w:lineRule="auto"/>
        <w:jc w:val="center"/>
        <w:rPr>
          <w:rFonts w:asciiTheme="minorHAnsi" w:hAnsiTheme="minorHAnsi" w:cstheme="minorHAnsi"/>
          <w:b/>
          <w:bCs/>
          <w:sz w:val="22"/>
          <w:szCs w:val="22"/>
        </w:rPr>
      </w:pPr>
    </w:p>
    <w:p w14:paraId="0ABABC5F" w14:textId="38D941C2" w:rsidR="00291398" w:rsidRDefault="00291398" w:rsidP="00D35F36">
      <w:pPr>
        <w:spacing w:line="360" w:lineRule="auto"/>
        <w:jc w:val="center"/>
        <w:rPr>
          <w:rFonts w:asciiTheme="minorHAnsi" w:hAnsiTheme="minorHAnsi" w:cstheme="minorHAnsi"/>
          <w:b/>
          <w:bCs/>
          <w:sz w:val="22"/>
          <w:szCs w:val="22"/>
        </w:rPr>
      </w:pPr>
    </w:p>
    <w:p w14:paraId="01BC80A1" w14:textId="77777777" w:rsidR="00291398" w:rsidRPr="00DC7706" w:rsidRDefault="00291398"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575C87DA" w:rsidR="00D35F36" w:rsidRPr="00744B7B" w:rsidRDefault="00D35F36" w:rsidP="004A659B">
      <w:pPr>
        <w:pStyle w:val="Akapitzlist"/>
        <w:numPr>
          <w:ilvl w:val="0"/>
          <w:numId w:val="39"/>
        </w:numPr>
        <w:ind w:left="284" w:hanging="284"/>
        <w:contextualSpacing w:val="0"/>
        <w:jc w:val="both"/>
        <w:rPr>
          <w:rFonts w:asciiTheme="minorHAnsi" w:hAnsiTheme="minorHAnsi" w:cstheme="minorHAnsi"/>
          <w:color w:val="FF0000"/>
        </w:rPr>
      </w:pPr>
      <w:r w:rsidRPr="007E729A">
        <w:rPr>
          <w:rFonts w:asciiTheme="minorHAnsi" w:hAnsiTheme="minorHAnsi" w:cstheme="minorHAnsi"/>
        </w:rPr>
        <w:t xml:space="preserve">Okres gwarancji jakości (przydatności do użycia) wynosi </w:t>
      </w:r>
      <w:r w:rsidR="007E729A" w:rsidRPr="007E729A">
        <w:rPr>
          <w:rFonts w:asciiTheme="minorHAnsi" w:hAnsiTheme="minorHAnsi" w:cstheme="minorHAnsi"/>
        </w:rPr>
        <w:t>3</w:t>
      </w:r>
      <w:r w:rsidRPr="007E729A">
        <w:rPr>
          <w:rFonts w:asciiTheme="minorHAnsi" w:hAnsiTheme="minorHAnsi" w:cstheme="minorHAnsi"/>
        </w:rPr>
        <w:t xml:space="preserve"> miesięcy od daty dostarczenia akcesoriów</w:t>
      </w:r>
      <w:r w:rsidRPr="00744B7B">
        <w:rPr>
          <w:rFonts w:asciiTheme="minorHAnsi" w:hAnsiTheme="minorHAnsi" w:cstheme="minorHAnsi"/>
          <w:color w:val="FF0000"/>
        </w:rPr>
        <w:t>.</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37CEBA61"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zobowiązuje się wymienić wadliwe akcesoria w terminie</w:t>
      </w:r>
      <w:r w:rsidR="007114D7">
        <w:rPr>
          <w:rFonts w:asciiTheme="minorHAnsi" w:hAnsiTheme="minorHAnsi" w:cstheme="minorHAnsi"/>
        </w:rPr>
        <w:t xml:space="preserve"> 14 </w:t>
      </w:r>
      <w:r w:rsidRPr="00DC7706">
        <w:rPr>
          <w:rFonts w:asciiTheme="minorHAnsi" w:hAnsiTheme="minorHAnsi" w:cstheme="minorHAnsi"/>
        </w:rPr>
        <w:t xml:space="preserve">dni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lastRenderedPageBreak/>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0094E8E4"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7114D7">
        <w:rPr>
          <w:rFonts w:asciiTheme="minorHAnsi" w:hAnsiTheme="minorHAnsi" w:cstheme="minorHAnsi"/>
        </w:rPr>
        <w:t>Katarzyna Belka</w:t>
      </w:r>
      <w:r w:rsidRPr="00DC7706">
        <w:rPr>
          <w:rFonts w:asciiTheme="minorHAnsi" w:hAnsiTheme="minorHAnsi" w:cstheme="minorHAnsi"/>
        </w:rPr>
        <w:t xml:space="preserve">, tel. </w:t>
      </w:r>
      <w:r w:rsidR="007114D7">
        <w:rPr>
          <w:rFonts w:asciiTheme="minorHAnsi" w:hAnsiTheme="minorHAnsi" w:cstheme="minorHAnsi"/>
        </w:rPr>
        <w:t>52 3749067</w:t>
      </w:r>
      <w:r w:rsidRPr="00DC7706">
        <w:rPr>
          <w:rFonts w:asciiTheme="minorHAnsi" w:hAnsiTheme="minorHAnsi" w:cstheme="minorHAnsi"/>
        </w:rPr>
        <w:t xml:space="preserve">, e-mail: </w:t>
      </w:r>
      <w:r w:rsidR="007114D7">
        <w:rPr>
          <w:rFonts w:asciiTheme="minorHAnsi" w:hAnsiTheme="minorHAnsi" w:cstheme="minorHAnsi"/>
        </w:rPr>
        <w:t>kasia.belka@pbs.edu.pl</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51C51F91" w:rsidR="00D35F36" w:rsidRDefault="00D35F36" w:rsidP="00D35F36">
      <w:pPr>
        <w:spacing w:line="360" w:lineRule="auto"/>
        <w:jc w:val="both"/>
        <w:rPr>
          <w:rFonts w:asciiTheme="minorHAnsi" w:hAnsiTheme="minorHAnsi" w:cstheme="minorHAnsi"/>
          <w:color w:val="000000"/>
          <w:sz w:val="22"/>
          <w:szCs w:val="22"/>
        </w:rPr>
      </w:pPr>
    </w:p>
    <w:p w14:paraId="1258DD96" w14:textId="76398A26" w:rsidR="00B02226" w:rsidRDefault="00B0222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lastRenderedPageBreak/>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2FE0E855" w14:textId="2AA92B43"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xml:space="preserve">Umowa została sporządzona w </w:t>
      </w:r>
      <w:r w:rsidR="00270174">
        <w:rPr>
          <w:rFonts w:asciiTheme="minorHAnsi" w:hAnsiTheme="minorHAnsi" w:cstheme="minorHAnsi"/>
          <w:sz w:val="22"/>
          <w:szCs w:val="22"/>
        </w:rPr>
        <w:t>2</w:t>
      </w:r>
      <w:r w:rsidRPr="00DC7706">
        <w:rPr>
          <w:rFonts w:asciiTheme="minorHAnsi" w:hAnsiTheme="minorHAnsi" w:cstheme="minorHAnsi"/>
          <w:sz w:val="22"/>
          <w:szCs w:val="22"/>
        </w:rPr>
        <w:t xml:space="preserve"> jednobrzmiących egzemplarzach, z których </w:t>
      </w:r>
      <w:r w:rsidR="00270174">
        <w:rPr>
          <w:rFonts w:asciiTheme="minorHAnsi" w:hAnsiTheme="minorHAnsi" w:cstheme="minorHAnsi"/>
          <w:sz w:val="22"/>
          <w:szCs w:val="22"/>
        </w:rPr>
        <w:t>1</w:t>
      </w:r>
      <w:r w:rsidRPr="00DC7706">
        <w:rPr>
          <w:rFonts w:asciiTheme="minorHAnsi" w:hAnsiTheme="minorHAnsi" w:cstheme="minorHAnsi"/>
          <w:sz w:val="22"/>
          <w:szCs w:val="22"/>
        </w:rPr>
        <w:t xml:space="preserve">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2"/>
      <w:bookmarkEnd w:id="33"/>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E174D" w14:textId="77777777" w:rsidR="00FE1D62" w:rsidRDefault="00FE1D62">
      <w:r>
        <w:separator/>
      </w:r>
    </w:p>
  </w:endnote>
  <w:endnote w:type="continuationSeparator" w:id="0">
    <w:p w14:paraId="3E27F80F" w14:textId="77777777" w:rsidR="00FE1D62" w:rsidRDefault="00FE1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38D00" w14:textId="77777777" w:rsidR="00FE1D62" w:rsidRDefault="00FE1D62">
      <w:r>
        <w:separator/>
      </w:r>
    </w:p>
  </w:footnote>
  <w:footnote w:type="continuationSeparator" w:id="0">
    <w:p w14:paraId="350DADD5" w14:textId="77777777" w:rsidR="00FE1D62" w:rsidRDefault="00FE1D62">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84F32" w14:textId="0CD5F932" w:rsidR="00401D68" w:rsidRDefault="00CA3266" w:rsidP="00CA3266">
    <w:pPr>
      <w:pStyle w:val="Nagwek"/>
      <w:jc w:val="center"/>
    </w:pPr>
    <w:r>
      <w:rPr>
        <w:noProof/>
      </w:rPr>
      <w:drawing>
        <wp:inline distT="0" distB="0" distL="0" distR="0" wp14:anchorId="5111FC6D" wp14:editId="6E63FC61">
          <wp:extent cx="1534795" cy="1073150"/>
          <wp:effectExtent l="0" t="0" r="825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4795" cy="10731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13896757" w:rsidR="007E6FAD" w:rsidRDefault="007E6FAD" w:rsidP="007E6FAD">
    <w:pPr>
      <w:pStyle w:val="Nagwek"/>
      <w:jc w:val="center"/>
    </w:pPr>
    <w:r>
      <w:rPr>
        <w:noProof/>
      </w:rPr>
      <w:drawing>
        <wp:anchor distT="0" distB="0" distL="114300" distR="114300" simplePos="0" relativeHeight="251659264" behindDoc="0" locked="0" layoutInCell="1" allowOverlap="1" wp14:anchorId="194E3EF0" wp14:editId="4F139375">
          <wp:simplePos x="0" y="0"/>
          <wp:positionH relativeFrom="column">
            <wp:posOffset>2419350</wp:posOffset>
          </wp:positionH>
          <wp:positionV relativeFrom="paragraph">
            <wp:posOffset>-57785</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start w:val="1"/>
      <w:numFmt w:val="lowerLetter"/>
      <w:lvlText w:val="%2."/>
      <w:lvlJc w:val="left"/>
      <w:pPr>
        <w:ind w:left="1830" w:hanging="360"/>
      </w:pPr>
    </w:lvl>
    <w:lvl w:ilvl="2" w:tplc="0415001B">
      <w:start w:val="1"/>
      <w:numFmt w:val="lowerRoman"/>
      <w:lvlText w:val="%3."/>
      <w:lvlJc w:val="right"/>
      <w:pPr>
        <w:ind w:left="2550" w:hanging="180"/>
      </w:pPr>
    </w:lvl>
    <w:lvl w:ilvl="3" w:tplc="0415000F">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0D5E0F4E"/>
    <w:lvl w:ilvl="0" w:tplc="858E3946">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18031396">
    <w:abstractNumId w:val="13"/>
  </w:num>
  <w:num w:numId="2" w16cid:durableId="198399969">
    <w:abstractNumId w:val="31"/>
  </w:num>
  <w:num w:numId="3" w16cid:durableId="307512401">
    <w:abstractNumId w:val="51"/>
  </w:num>
  <w:num w:numId="4" w16cid:durableId="2025553366">
    <w:abstractNumId w:val="26"/>
  </w:num>
  <w:num w:numId="5" w16cid:durableId="1573848691">
    <w:abstractNumId w:val="39"/>
  </w:num>
  <w:num w:numId="6" w16cid:durableId="1259563728">
    <w:abstractNumId w:val="38"/>
  </w:num>
  <w:num w:numId="7" w16cid:durableId="2072075736">
    <w:abstractNumId w:val="9"/>
  </w:num>
  <w:num w:numId="8" w16cid:durableId="1925141733">
    <w:abstractNumId w:val="50"/>
  </w:num>
  <w:num w:numId="9" w16cid:durableId="419256677">
    <w:abstractNumId w:val="29"/>
  </w:num>
  <w:num w:numId="10" w16cid:durableId="417748665">
    <w:abstractNumId w:val="40"/>
  </w:num>
  <w:num w:numId="11" w16cid:durableId="666713096">
    <w:abstractNumId w:val="35"/>
  </w:num>
  <w:num w:numId="12" w16cid:durableId="1976324621">
    <w:abstractNumId w:val="41"/>
  </w:num>
  <w:num w:numId="13" w16cid:durableId="666977910">
    <w:abstractNumId w:val="12"/>
  </w:num>
  <w:num w:numId="14" w16cid:durableId="278071110">
    <w:abstractNumId w:val="30"/>
  </w:num>
  <w:num w:numId="15" w16cid:durableId="558708428">
    <w:abstractNumId w:val="11"/>
  </w:num>
  <w:num w:numId="16" w16cid:durableId="484198562">
    <w:abstractNumId w:val="33"/>
  </w:num>
  <w:num w:numId="17" w16cid:durableId="182212644">
    <w:abstractNumId w:val="55"/>
  </w:num>
  <w:num w:numId="18" w16cid:durableId="2022779990">
    <w:abstractNumId w:val="47"/>
  </w:num>
  <w:num w:numId="19" w16cid:durableId="1359894565">
    <w:abstractNumId w:val="32"/>
  </w:num>
  <w:num w:numId="20" w16cid:durableId="1798864852">
    <w:abstractNumId w:val="54"/>
  </w:num>
  <w:num w:numId="21" w16cid:durableId="1084573866">
    <w:abstractNumId w:val="20"/>
  </w:num>
  <w:num w:numId="22" w16cid:durableId="622659546">
    <w:abstractNumId w:val="48"/>
  </w:num>
  <w:num w:numId="23" w16cid:durableId="921841627">
    <w:abstractNumId w:val="23"/>
  </w:num>
  <w:num w:numId="24" w16cid:durableId="678191462">
    <w:abstractNumId w:val="44"/>
  </w:num>
  <w:num w:numId="25" w16cid:durableId="1271082037">
    <w:abstractNumId w:val="36"/>
  </w:num>
  <w:num w:numId="26" w16cid:durableId="594947179">
    <w:abstractNumId w:val="34"/>
  </w:num>
  <w:num w:numId="27" w16cid:durableId="581064182">
    <w:abstractNumId w:val="16"/>
  </w:num>
  <w:num w:numId="28" w16cid:durableId="1412891707">
    <w:abstractNumId w:val="24"/>
  </w:num>
  <w:num w:numId="29" w16cid:durableId="6798884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2284975">
    <w:abstractNumId w:val="49"/>
  </w:num>
  <w:num w:numId="31" w16cid:durableId="898058053">
    <w:abstractNumId w:val="53"/>
  </w:num>
  <w:num w:numId="32" w16cid:durableId="86078849">
    <w:abstractNumId w:val="52"/>
  </w:num>
  <w:num w:numId="33" w16cid:durableId="1985233137">
    <w:abstractNumId w:val="19"/>
  </w:num>
  <w:num w:numId="34" w16cid:durableId="19436804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2708216">
    <w:abstractNumId w:val="8"/>
  </w:num>
  <w:num w:numId="36" w16cid:durableId="11301998">
    <w:abstractNumId w:val="6"/>
  </w:num>
  <w:num w:numId="37" w16cid:durableId="7678449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955343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0771749">
    <w:abstractNumId w:val="43"/>
  </w:num>
  <w:num w:numId="40" w16cid:durableId="910701082">
    <w:abstractNumId w:val="27"/>
  </w:num>
  <w:num w:numId="41" w16cid:durableId="557475074">
    <w:abstractNumId w:val="10"/>
  </w:num>
  <w:num w:numId="42" w16cid:durableId="1616597216">
    <w:abstractNumId w:val="46"/>
  </w:num>
  <w:num w:numId="43" w16cid:durableId="1299452929">
    <w:abstractNumId w:val="18"/>
  </w:num>
  <w:num w:numId="44" w16cid:durableId="1350566620">
    <w:abstractNumId w:val="25"/>
  </w:num>
  <w:num w:numId="45" w16cid:durableId="1745255646">
    <w:abstractNumId w:val="14"/>
  </w:num>
  <w:num w:numId="46" w16cid:durableId="755786771">
    <w:abstractNumId w:val="22"/>
  </w:num>
  <w:num w:numId="47" w16cid:durableId="1104807148">
    <w:abstractNumId w:val="28"/>
  </w:num>
  <w:num w:numId="48" w16cid:durableId="20977916">
    <w:abstractNumId w:val="15"/>
  </w:num>
  <w:num w:numId="49" w16cid:durableId="1642344111">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2F54"/>
    <w:rsid w:val="0004665F"/>
    <w:rsid w:val="00047047"/>
    <w:rsid w:val="00047535"/>
    <w:rsid w:val="000515BF"/>
    <w:rsid w:val="000520B9"/>
    <w:rsid w:val="00052FEF"/>
    <w:rsid w:val="00053E86"/>
    <w:rsid w:val="0005424A"/>
    <w:rsid w:val="00057625"/>
    <w:rsid w:val="000619CD"/>
    <w:rsid w:val="0006462F"/>
    <w:rsid w:val="0006474B"/>
    <w:rsid w:val="00064DB4"/>
    <w:rsid w:val="00064F82"/>
    <w:rsid w:val="00070372"/>
    <w:rsid w:val="00072887"/>
    <w:rsid w:val="00073119"/>
    <w:rsid w:val="00073197"/>
    <w:rsid w:val="00074640"/>
    <w:rsid w:val="00076B5D"/>
    <w:rsid w:val="00077017"/>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6C5E"/>
    <w:rsid w:val="000B7C63"/>
    <w:rsid w:val="000C059F"/>
    <w:rsid w:val="000C684A"/>
    <w:rsid w:val="000C7ED3"/>
    <w:rsid w:val="000D02C4"/>
    <w:rsid w:val="000D31BF"/>
    <w:rsid w:val="000D7433"/>
    <w:rsid w:val="000D7FA1"/>
    <w:rsid w:val="000E0639"/>
    <w:rsid w:val="000E0CA0"/>
    <w:rsid w:val="000E44BC"/>
    <w:rsid w:val="000E51EC"/>
    <w:rsid w:val="000E561E"/>
    <w:rsid w:val="000E5994"/>
    <w:rsid w:val="000E5F38"/>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07E4"/>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45F5"/>
    <w:rsid w:val="00144A3D"/>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3F08"/>
    <w:rsid w:val="001855E1"/>
    <w:rsid w:val="0018668C"/>
    <w:rsid w:val="00186A22"/>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1"/>
    <w:rsid w:val="001E2EB3"/>
    <w:rsid w:val="001E357F"/>
    <w:rsid w:val="001E37B7"/>
    <w:rsid w:val="001E5BF9"/>
    <w:rsid w:val="001E6DDA"/>
    <w:rsid w:val="001E7652"/>
    <w:rsid w:val="001F0CFC"/>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5439"/>
    <w:rsid w:val="00207E7A"/>
    <w:rsid w:val="0021006E"/>
    <w:rsid w:val="00212CF9"/>
    <w:rsid w:val="00214706"/>
    <w:rsid w:val="002166F3"/>
    <w:rsid w:val="00217589"/>
    <w:rsid w:val="00217A6B"/>
    <w:rsid w:val="00220F5D"/>
    <w:rsid w:val="00223E0F"/>
    <w:rsid w:val="002243FA"/>
    <w:rsid w:val="00225E7F"/>
    <w:rsid w:val="00227A00"/>
    <w:rsid w:val="00227B00"/>
    <w:rsid w:val="00230387"/>
    <w:rsid w:val="00232883"/>
    <w:rsid w:val="00232B15"/>
    <w:rsid w:val="0023387C"/>
    <w:rsid w:val="002351A5"/>
    <w:rsid w:val="00236CF3"/>
    <w:rsid w:val="0023761B"/>
    <w:rsid w:val="00242345"/>
    <w:rsid w:val="00242CAE"/>
    <w:rsid w:val="002432CC"/>
    <w:rsid w:val="00243BF7"/>
    <w:rsid w:val="0024587F"/>
    <w:rsid w:val="002503A7"/>
    <w:rsid w:val="00253DC9"/>
    <w:rsid w:val="002549BE"/>
    <w:rsid w:val="002576E7"/>
    <w:rsid w:val="002607AC"/>
    <w:rsid w:val="002622EA"/>
    <w:rsid w:val="00262D0B"/>
    <w:rsid w:val="00264626"/>
    <w:rsid w:val="00265148"/>
    <w:rsid w:val="0026587B"/>
    <w:rsid w:val="0026691E"/>
    <w:rsid w:val="00266D51"/>
    <w:rsid w:val="00270174"/>
    <w:rsid w:val="0027196A"/>
    <w:rsid w:val="00272DCD"/>
    <w:rsid w:val="0027335E"/>
    <w:rsid w:val="00273CF3"/>
    <w:rsid w:val="00274AA5"/>
    <w:rsid w:val="00277F9D"/>
    <w:rsid w:val="00281220"/>
    <w:rsid w:val="002818C0"/>
    <w:rsid w:val="00284930"/>
    <w:rsid w:val="00284BFE"/>
    <w:rsid w:val="002854D0"/>
    <w:rsid w:val="0028584A"/>
    <w:rsid w:val="0028756C"/>
    <w:rsid w:val="0029005E"/>
    <w:rsid w:val="00290A4F"/>
    <w:rsid w:val="00291398"/>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190C"/>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8BF"/>
    <w:rsid w:val="003A1BCC"/>
    <w:rsid w:val="003A2E9D"/>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16F8"/>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184"/>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37B9"/>
    <w:rsid w:val="005D4652"/>
    <w:rsid w:val="005D5AA5"/>
    <w:rsid w:val="005D63C8"/>
    <w:rsid w:val="005D6B02"/>
    <w:rsid w:val="005D7F76"/>
    <w:rsid w:val="005E14CA"/>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49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6D9C"/>
    <w:rsid w:val="006E786D"/>
    <w:rsid w:val="006F0E16"/>
    <w:rsid w:val="006F461E"/>
    <w:rsid w:val="006F4BE2"/>
    <w:rsid w:val="006F4C9A"/>
    <w:rsid w:val="007009F5"/>
    <w:rsid w:val="007059EC"/>
    <w:rsid w:val="00707DAC"/>
    <w:rsid w:val="007114D7"/>
    <w:rsid w:val="00714237"/>
    <w:rsid w:val="00714E46"/>
    <w:rsid w:val="00715105"/>
    <w:rsid w:val="007163E9"/>
    <w:rsid w:val="0071674E"/>
    <w:rsid w:val="00720FC1"/>
    <w:rsid w:val="00721741"/>
    <w:rsid w:val="00722582"/>
    <w:rsid w:val="007240BD"/>
    <w:rsid w:val="0072615C"/>
    <w:rsid w:val="007262AF"/>
    <w:rsid w:val="0072715E"/>
    <w:rsid w:val="007274DB"/>
    <w:rsid w:val="00731C86"/>
    <w:rsid w:val="007326E8"/>
    <w:rsid w:val="00732EE2"/>
    <w:rsid w:val="00733156"/>
    <w:rsid w:val="00735736"/>
    <w:rsid w:val="00737C7F"/>
    <w:rsid w:val="00740046"/>
    <w:rsid w:val="00740349"/>
    <w:rsid w:val="007408F8"/>
    <w:rsid w:val="00743FC2"/>
    <w:rsid w:val="007443D0"/>
    <w:rsid w:val="007445BD"/>
    <w:rsid w:val="00744B7B"/>
    <w:rsid w:val="007456A1"/>
    <w:rsid w:val="007528E9"/>
    <w:rsid w:val="00753355"/>
    <w:rsid w:val="00754943"/>
    <w:rsid w:val="0075757B"/>
    <w:rsid w:val="0076072E"/>
    <w:rsid w:val="00761194"/>
    <w:rsid w:val="00761C0E"/>
    <w:rsid w:val="007622AA"/>
    <w:rsid w:val="007640CA"/>
    <w:rsid w:val="007663C2"/>
    <w:rsid w:val="00766B6F"/>
    <w:rsid w:val="007676D3"/>
    <w:rsid w:val="00767BBF"/>
    <w:rsid w:val="0077025D"/>
    <w:rsid w:val="00770376"/>
    <w:rsid w:val="007704E2"/>
    <w:rsid w:val="00770BFD"/>
    <w:rsid w:val="0077104E"/>
    <w:rsid w:val="00771B32"/>
    <w:rsid w:val="00771EF3"/>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58E"/>
    <w:rsid w:val="007E0903"/>
    <w:rsid w:val="007E20F6"/>
    <w:rsid w:val="007E2DED"/>
    <w:rsid w:val="007E3261"/>
    <w:rsid w:val="007E6A00"/>
    <w:rsid w:val="007E6FAD"/>
    <w:rsid w:val="007E729A"/>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064A"/>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4445"/>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2CE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084C"/>
    <w:rsid w:val="0092162E"/>
    <w:rsid w:val="00921743"/>
    <w:rsid w:val="00921F7D"/>
    <w:rsid w:val="00923509"/>
    <w:rsid w:val="0092371E"/>
    <w:rsid w:val="00923D5A"/>
    <w:rsid w:val="00924165"/>
    <w:rsid w:val="009241A1"/>
    <w:rsid w:val="009249AA"/>
    <w:rsid w:val="00924DB2"/>
    <w:rsid w:val="009250A7"/>
    <w:rsid w:val="00925ABE"/>
    <w:rsid w:val="009275C5"/>
    <w:rsid w:val="0093073B"/>
    <w:rsid w:val="00930D40"/>
    <w:rsid w:val="00931C08"/>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31C3"/>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204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36ED6"/>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87E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5E35"/>
    <w:rsid w:val="00AF645E"/>
    <w:rsid w:val="00B00E17"/>
    <w:rsid w:val="00B01010"/>
    <w:rsid w:val="00B02226"/>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A7B"/>
    <w:rsid w:val="00B61C7C"/>
    <w:rsid w:val="00B631FA"/>
    <w:rsid w:val="00B63596"/>
    <w:rsid w:val="00B63DDA"/>
    <w:rsid w:val="00B642B7"/>
    <w:rsid w:val="00B648E3"/>
    <w:rsid w:val="00B656CD"/>
    <w:rsid w:val="00B66812"/>
    <w:rsid w:val="00B66AB8"/>
    <w:rsid w:val="00B70E77"/>
    <w:rsid w:val="00B7217B"/>
    <w:rsid w:val="00B725FC"/>
    <w:rsid w:val="00B737F7"/>
    <w:rsid w:val="00B7397B"/>
    <w:rsid w:val="00B73DB2"/>
    <w:rsid w:val="00B77B53"/>
    <w:rsid w:val="00B82C8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E3D17"/>
    <w:rsid w:val="00BF0433"/>
    <w:rsid w:val="00BF3F68"/>
    <w:rsid w:val="00BF4559"/>
    <w:rsid w:val="00C02283"/>
    <w:rsid w:val="00C04A05"/>
    <w:rsid w:val="00C04DDB"/>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307F"/>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86352"/>
    <w:rsid w:val="00C87D4B"/>
    <w:rsid w:val="00C90962"/>
    <w:rsid w:val="00C91002"/>
    <w:rsid w:val="00C91DA1"/>
    <w:rsid w:val="00C94048"/>
    <w:rsid w:val="00C94776"/>
    <w:rsid w:val="00C9524B"/>
    <w:rsid w:val="00C95EBF"/>
    <w:rsid w:val="00C97B1A"/>
    <w:rsid w:val="00CA0EB2"/>
    <w:rsid w:val="00CA1778"/>
    <w:rsid w:val="00CA1AD0"/>
    <w:rsid w:val="00CA1E11"/>
    <w:rsid w:val="00CA2E35"/>
    <w:rsid w:val="00CA3266"/>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296"/>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0FD"/>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48AD"/>
    <w:rsid w:val="00D7549B"/>
    <w:rsid w:val="00D775F1"/>
    <w:rsid w:val="00D77DD8"/>
    <w:rsid w:val="00D83365"/>
    <w:rsid w:val="00D83CCE"/>
    <w:rsid w:val="00D84F7C"/>
    <w:rsid w:val="00D86820"/>
    <w:rsid w:val="00D8783D"/>
    <w:rsid w:val="00D87FEC"/>
    <w:rsid w:val="00D916D5"/>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19EF"/>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02CE"/>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2F65"/>
    <w:rsid w:val="00E43E5B"/>
    <w:rsid w:val="00E44021"/>
    <w:rsid w:val="00E45B83"/>
    <w:rsid w:val="00E477ED"/>
    <w:rsid w:val="00E47E95"/>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9FD"/>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77F"/>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306"/>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1514"/>
    <w:rsid w:val="00FA2D91"/>
    <w:rsid w:val="00FA3E27"/>
    <w:rsid w:val="00FA41C2"/>
    <w:rsid w:val="00FA4EF8"/>
    <w:rsid w:val="00FA5FCD"/>
    <w:rsid w:val="00FA74D5"/>
    <w:rsid w:val="00FA7D90"/>
    <w:rsid w:val="00FB27B5"/>
    <w:rsid w:val="00FB3002"/>
    <w:rsid w:val="00FB3819"/>
    <w:rsid w:val="00FB3BA7"/>
    <w:rsid w:val="00FB5E81"/>
    <w:rsid w:val="00FC1ECB"/>
    <w:rsid w:val="00FC366C"/>
    <w:rsid w:val="00FC47A4"/>
    <w:rsid w:val="00FC6D82"/>
    <w:rsid w:val="00FD01F6"/>
    <w:rsid w:val="00FD0ABE"/>
    <w:rsid w:val="00FD5317"/>
    <w:rsid w:val="00FD64A0"/>
    <w:rsid w:val="00FD7151"/>
    <w:rsid w:val="00FD781D"/>
    <w:rsid w:val="00FE118C"/>
    <w:rsid w:val="00FE1469"/>
    <w:rsid w:val="00FE1D62"/>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uiPriority w:val="9"/>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uiPriority w:val="9"/>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34</Pages>
  <Words>9368</Words>
  <Characters>56213</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65451</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Przetargi UTP</dc:creator>
  <cp:lastModifiedBy>ajuskowiak@o365.utp.edu.pl</cp:lastModifiedBy>
  <cp:revision>6</cp:revision>
  <cp:lastPrinted>2021-02-15T07:26:00Z</cp:lastPrinted>
  <dcterms:created xsi:type="dcterms:W3CDTF">2022-05-17T09:54:00Z</dcterms:created>
  <dcterms:modified xsi:type="dcterms:W3CDTF">2022-05-18T07:07:00Z</dcterms:modified>
</cp:coreProperties>
</file>