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5AD58DC1" w:rsidR="003671F3" w:rsidRDefault="003671F3" w:rsidP="00882685">
      <w:pPr>
        <w:tabs>
          <w:tab w:val="left" w:pos="1560"/>
        </w:tabs>
        <w:spacing w:line="360" w:lineRule="auto"/>
        <w:jc w:val="both"/>
        <w:rPr>
          <w:sz w:val="22"/>
          <w:szCs w:val="22"/>
        </w:rPr>
      </w:pPr>
    </w:p>
    <w:p w14:paraId="43689D83" w14:textId="334A0558" w:rsidR="007456A1" w:rsidRDefault="007456A1" w:rsidP="00882685">
      <w:pPr>
        <w:tabs>
          <w:tab w:val="left" w:pos="1560"/>
        </w:tabs>
        <w:spacing w:line="360" w:lineRule="auto"/>
        <w:jc w:val="both"/>
        <w:rPr>
          <w:sz w:val="22"/>
          <w:szCs w:val="22"/>
        </w:rPr>
      </w:pPr>
    </w:p>
    <w:p w14:paraId="4651E7D0" w14:textId="77777777" w:rsidR="007456A1" w:rsidRPr="00A0676D" w:rsidRDefault="007456A1"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0EB89743" w14:textId="77777777" w:rsidR="007456A1" w:rsidRDefault="00A0676D" w:rsidP="007456A1">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w:t>
      </w:r>
      <w:bookmarkEnd w:id="0"/>
      <w:bookmarkEnd w:id="1"/>
      <w:bookmarkEnd w:id="2"/>
      <w:r w:rsidR="007456A1">
        <w:rPr>
          <w:b/>
          <w:sz w:val="28"/>
          <w:szCs w:val="28"/>
        </w:rPr>
        <w:t xml:space="preserve">sukcesywna odczynników chemicznych </w:t>
      </w:r>
    </w:p>
    <w:p w14:paraId="5A8F9D89" w14:textId="77777777" w:rsidR="007456A1" w:rsidRDefault="007456A1" w:rsidP="007456A1">
      <w:pPr>
        <w:spacing w:line="360" w:lineRule="auto"/>
        <w:jc w:val="center"/>
        <w:rPr>
          <w:sz w:val="20"/>
          <w:szCs w:val="20"/>
        </w:rPr>
      </w:pPr>
      <w:r>
        <w:rPr>
          <w:b/>
          <w:sz w:val="28"/>
          <w:szCs w:val="28"/>
        </w:rPr>
        <w:t>dla Katedry Biotechnologii i Genetyki Zwierząt</w:t>
      </w:r>
    </w:p>
    <w:p w14:paraId="124D2827" w14:textId="529B7373" w:rsidR="0096204D" w:rsidRPr="00A0676D" w:rsidRDefault="0096204D" w:rsidP="007456A1">
      <w:pPr>
        <w:spacing w:line="360" w:lineRule="auto"/>
        <w:jc w:val="center"/>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34B38372"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w:t>
      </w:r>
      <w:r w:rsidR="008E0928">
        <w:rPr>
          <w:b/>
          <w:bCs/>
          <w:sz w:val="22"/>
          <w:szCs w:val="22"/>
        </w:rPr>
        <w:t>1</w:t>
      </w:r>
      <w:r w:rsidR="00EB5836">
        <w:rPr>
          <w:b/>
          <w:bCs/>
          <w:sz w:val="22"/>
          <w:szCs w:val="22"/>
        </w:rPr>
        <w:t>8</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3923E5C" w14:textId="65C66FD9"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EB5836" w:rsidRDefault="00EB5836" w:rsidP="0096204D">
                            <w:pPr>
                              <w:jc w:val="center"/>
                            </w:pPr>
                          </w:p>
                          <w:p w14:paraId="6BE22593" w14:textId="77777777" w:rsidR="00EB5836" w:rsidRDefault="00EB5836" w:rsidP="0096204D">
                            <w:pPr>
                              <w:jc w:val="center"/>
                            </w:pPr>
                          </w:p>
                          <w:p w14:paraId="5DC8772E" w14:textId="77777777" w:rsidR="00EB5836" w:rsidRDefault="00EB5836" w:rsidP="0096204D">
                            <w:pPr>
                              <w:jc w:val="center"/>
                            </w:pPr>
                          </w:p>
                          <w:p w14:paraId="6E91066F" w14:textId="77777777" w:rsidR="00EB5836" w:rsidRDefault="00EB5836" w:rsidP="0096204D">
                            <w:pPr>
                              <w:jc w:val="center"/>
                            </w:pPr>
                          </w:p>
                          <w:p w14:paraId="4CB0D1A6" w14:textId="77777777" w:rsidR="00EB5836" w:rsidRDefault="00EB5836" w:rsidP="0096204D">
                            <w:pPr>
                              <w:jc w:val="center"/>
                            </w:pPr>
                            <w:r>
                              <w:t>………………………………………</w:t>
                            </w:r>
                          </w:p>
                          <w:p w14:paraId="3667BAED" w14:textId="77777777" w:rsidR="00EB5836" w:rsidRDefault="00EB5836"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EB5836" w:rsidRDefault="00EB5836" w:rsidP="0096204D">
                      <w:pPr>
                        <w:jc w:val="center"/>
                      </w:pPr>
                    </w:p>
                    <w:p w14:paraId="6BE22593" w14:textId="77777777" w:rsidR="00EB5836" w:rsidRDefault="00EB5836" w:rsidP="0096204D">
                      <w:pPr>
                        <w:jc w:val="center"/>
                      </w:pPr>
                    </w:p>
                    <w:p w14:paraId="5DC8772E" w14:textId="77777777" w:rsidR="00EB5836" w:rsidRDefault="00EB5836" w:rsidP="0096204D">
                      <w:pPr>
                        <w:jc w:val="center"/>
                      </w:pPr>
                    </w:p>
                    <w:p w14:paraId="6E91066F" w14:textId="77777777" w:rsidR="00EB5836" w:rsidRDefault="00EB5836" w:rsidP="0096204D">
                      <w:pPr>
                        <w:jc w:val="center"/>
                      </w:pPr>
                    </w:p>
                    <w:p w14:paraId="4CB0D1A6" w14:textId="77777777" w:rsidR="00EB5836" w:rsidRDefault="00EB5836" w:rsidP="0096204D">
                      <w:pPr>
                        <w:jc w:val="center"/>
                      </w:pPr>
                      <w:r>
                        <w:t>………………………………………</w:t>
                      </w:r>
                    </w:p>
                    <w:p w14:paraId="3667BAED" w14:textId="77777777" w:rsidR="00EB5836" w:rsidRDefault="00EB5836" w:rsidP="0096204D">
                      <w:pPr>
                        <w:tabs>
                          <w:tab w:val="left" w:pos="1418"/>
                        </w:tabs>
                        <w:jc w:val="center"/>
                        <w:rPr>
                          <w:i/>
                        </w:rPr>
                      </w:pPr>
                      <w:r>
                        <w:rPr>
                          <w:i/>
                        </w:rPr>
                        <w:t>zatwierdzam</w:t>
                      </w:r>
                    </w:p>
                  </w:txbxContent>
                </v:textbox>
              </v:shape>
            </w:pict>
          </mc:Fallback>
        </mc:AlternateContent>
      </w: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6B3E401F" w:rsidR="001534C9" w:rsidRPr="00A0676D" w:rsidRDefault="003671F3" w:rsidP="00882685">
      <w:pPr>
        <w:spacing w:line="360" w:lineRule="auto"/>
        <w:jc w:val="center"/>
        <w:rPr>
          <w:sz w:val="22"/>
          <w:szCs w:val="22"/>
        </w:rPr>
      </w:pPr>
      <w:r w:rsidRPr="00A0676D">
        <w:rPr>
          <w:sz w:val="22"/>
          <w:szCs w:val="22"/>
        </w:rPr>
        <w:t xml:space="preserve">Bydgoszcz, dnia </w:t>
      </w:r>
      <w:r w:rsidR="00EE068C">
        <w:rPr>
          <w:sz w:val="22"/>
          <w:szCs w:val="22"/>
        </w:rPr>
        <w:t>1</w:t>
      </w:r>
      <w:r w:rsidR="00D45A25">
        <w:rPr>
          <w:sz w:val="22"/>
          <w:szCs w:val="22"/>
        </w:rPr>
        <w:t>6</w:t>
      </w:r>
      <w:r w:rsidR="00A0676D" w:rsidRPr="00A0676D">
        <w:rPr>
          <w:sz w:val="22"/>
          <w:szCs w:val="22"/>
        </w:rPr>
        <w:t>.0</w:t>
      </w:r>
      <w:r w:rsidR="00610560">
        <w:rPr>
          <w:sz w:val="22"/>
          <w:szCs w:val="22"/>
        </w:rPr>
        <w:t>4</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e-mail’a: iod@utp.edu.pl</w:t>
      </w:r>
    </w:p>
    <w:p w14:paraId="66553200" w14:textId="73134599"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w:t>
      </w:r>
      <w:r w:rsidR="00170C16">
        <w:rPr>
          <w:sz w:val="22"/>
          <w:szCs w:val="22"/>
        </w:rPr>
        <w:t>1</w:t>
      </w:r>
      <w:r w:rsidR="00EB5836">
        <w:rPr>
          <w:sz w:val="22"/>
          <w:szCs w:val="22"/>
        </w:rPr>
        <w:t>8</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EB5836">
      <w:pPr>
        <w:shd w:val="clear" w:color="auto" w:fill="FFFFFF" w:themeFill="background1"/>
        <w:spacing w:line="360" w:lineRule="auto"/>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268C2A48" w14:textId="2FBE433D" w:rsidR="00A0676D" w:rsidRPr="00C1114A"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0676D">
        <w:rPr>
          <w:sz w:val="22"/>
          <w:szCs w:val="22"/>
        </w:rPr>
        <w:t xml:space="preserve">Przedmiotem </w:t>
      </w:r>
      <w:r w:rsidRPr="00485675">
        <w:rPr>
          <w:sz w:val="22"/>
          <w:szCs w:val="22"/>
        </w:rPr>
        <w:t xml:space="preserve">zamówienia </w:t>
      </w:r>
      <w:bookmarkEnd w:id="6"/>
      <w:bookmarkEnd w:id="7"/>
      <w:r w:rsidR="00DE449B" w:rsidRPr="00485675">
        <w:rPr>
          <w:sz w:val="22"/>
          <w:szCs w:val="22"/>
        </w:rPr>
        <w:t>jest</w:t>
      </w:r>
      <w:r w:rsidR="00A0676D" w:rsidRPr="00485675">
        <w:rPr>
          <w:sz w:val="22"/>
          <w:szCs w:val="22"/>
        </w:rPr>
        <w:t xml:space="preserve"> </w:t>
      </w:r>
      <w:r w:rsidR="00485675" w:rsidRPr="00485675">
        <w:rPr>
          <w:sz w:val="22"/>
          <w:szCs w:val="22"/>
        </w:rPr>
        <w:t>sukcesywna dostawa odczynników chemicznych dla Katedry Biotechnologii i Genetyki Zwierząt.</w:t>
      </w:r>
    </w:p>
    <w:p w14:paraId="31264916" w14:textId="24C3C65B" w:rsidR="00C1114A" w:rsidRPr="00C1114A" w:rsidRDefault="00C1114A" w:rsidP="00C1114A">
      <w:pPr>
        <w:spacing w:line="360" w:lineRule="auto"/>
        <w:ind w:left="709"/>
        <w:jc w:val="both"/>
        <w:rPr>
          <w:sz w:val="22"/>
          <w:szCs w:val="22"/>
        </w:rPr>
      </w:pPr>
      <w:r>
        <w:rPr>
          <w:sz w:val="22"/>
          <w:szCs w:val="22"/>
        </w:rPr>
        <w:t xml:space="preserve">Całość została podzielona na </w:t>
      </w:r>
      <w:r w:rsidR="00EB5836">
        <w:rPr>
          <w:sz w:val="22"/>
          <w:szCs w:val="22"/>
        </w:rPr>
        <w:t>2</w:t>
      </w:r>
      <w:r>
        <w:rPr>
          <w:sz w:val="22"/>
          <w:szCs w:val="22"/>
        </w:rPr>
        <w:t xml:space="preserve"> zadania:</w:t>
      </w:r>
    </w:p>
    <w:p w14:paraId="34C5D3DC" w14:textId="1345AB4E" w:rsidR="00C1114A" w:rsidRPr="00C1114A" w:rsidRDefault="00C1114A" w:rsidP="00C1114A">
      <w:pPr>
        <w:pStyle w:val="Akapitzlist"/>
        <w:numPr>
          <w:ilvl w:val="0"/>
          <w:numId w:val="65"/>
        </w:numPr>
        <w:ind w:left="993" w:hanging="284"/>
        <w:rPr>
          <w:rFonts w:ascii="Times New Roman" w:eastAsia="Times New Roman" w:hAnsi="Times New Roman"/>
          <w:lang w:eastAsia="pl-PL"/>
        </w:rPr>
      </w:pPr>
      <w:r w:rsidRPr="00C1114A">
        <w:rPr>
          <w:rFonts w:ascii="Times New Roman" w:eastAsia="Times New Roman" w:hAnsi="Times New Roman"/>
          <w:lang w:eastAsia="pl-PL"/>
        </w:rPr>
        <w:t xml:space="preserve">Zadanie </w:t>
      </w:r>
      <w:r w:rsidR="00EB5836">
        <w:rPr>
          <w:rFonts w:ascii="Times New Roman" w:eastAsia="Times New Roman" w:hAnsi="Times New Roman"/>
          <w:lang w:eastAsia="pl-PL"/>
        </w:rPr>
        <w:t>1</w:t>
      </w:r>
      <w:r w:rsidRPr="00C1114A">
        <w:rPr>
          <w:rFonts w:ascii="Times New Roman" w:eastAsia="Times New Roman" w:hAnsi="Times New Roman"/>
          <w:lang w:eastAsia="pl-PL"/>
        </w:rPr>
        <w:t>. Dostawa odczynników chemicznych producenta Sigma-Aldrich</w:t>
      </w:r>
    </w:p>
    <w:p w14:paraId="705CF4B7" w14:textId="234D15D5" w:rsidR="00C1114A" w:rsidRPr="00C1114A" w:rsidRDefault="00C1114A" w:rsidP="00C1114A">
      <w:pPr>
        <w:pStyle w:val="Akapitzlist"/>
        <w:numPr>
          <w:ilvl w:val="0"/>
          <w:numId w:val="65"/>
        </w:numPr>
        <w:ind w:left="993" w:hanging="284"/>
        <w:rPr>
          <w:rFonts w:ascii="Times New Roman" w:eastAsia="Times New Roman" w:hAnsi="Times New Roman"/>
          <w:lang w:eastAsia="pl-PL"/>
        </w:rPr>
      </w:pPr>
      <w:r w:rsidRPr="00C1114A">
        <w:rPr>
          <w:rFonts w:ascii="Times New Roman" w:eastAsia="Times New Roman" w:hAnsi="Times New Roman"/>
          <w:lang w:eastAsia="pl-PL"/>
        </w:rPr>
        <w:t xml:space="preserve">Zadanie </w:t>
      </w:r>
      <w:r w:rsidR="00A25CF0">
        <w:rPr>
          <w:rFonts w:ascii="Times New Roman" w:eastAsia="Times New Roman" w:hAnsi="Times New Roman"/>
          <w:lang w:eastAsia="pl-PL"/>
        </w:rPr>
        <w:t>2</w:t>
      </w:r>
      <w:r w:rsidRPr="00C1114A">
        <w:rPr>
          <w:rFonts w:ascii="Times New Roman" w:eastAsia="Times New Roman" w:hAnsi="Times New Roman"/>
          <w:lang w:eastAsia="pl-PL"/>
        </w:rPr>
        <w:t>. Dostawa odczynników chemicznych producenta</w:t>
      </w:r>
      <w:r w:rsidR="00EB5836">
        <w:rPr>
          <w:rFonts w:ascii="Times New Roman" w:eastAsia="Times New Roman" w:hAnsi="Times New Roman"/>
          <w:lang w:eastAsia="pl-PL"/>
        </w:rPr>
        <w:t xml:space="preserve"> </w:t>
      </w:r>
      <w:r w:rsidR="00EB5836" w:rsidRPr="00EB5836">
        <w:rPr>
          <w:rFonts w:ascii="Times New Roman" w:eastAsia="Times New Roman" w:hAnsi="Times New Roman"/>
          <w:lang w:eastAsia="pl-PL"/>
        </w:rPr>
        <w:t>Thermo-Fisher</w:t>
      </w:r>
    </w:p>
    <w:bookmarkEnd w:id="8"/>
    <w:p w14:paraId="6B8F6B5F" w14:textId="14D1DBB2"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w:t>
      </w:r>
      <w:r w:rsidR="00485675" w:rsidRPr="00485675">
        <w:rPr>
          <w:sz w:val="22"/>
          <w:szCs w:val="22"/>
        </w:rPr>
        <w:t>dla Katedry Biotechnologii i Genetyki Zwierząt</w:t>
      </w:r>
      <w:r w:rsidR="00485675">
        <w:rPr>
          <w:sz w:val="22"/>
          <w:szCs w:val="22"/>
        </w:rPr>
        <w:t xml:space="preserve">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C1114A">
      <w:pPr>
        <w:pStyle w:val="Akapitzlist"/>
        <w:numPr>
          <w:ilvl w:val="0"/>
          <w:numId w:val="39"/>
        </w:numPr>
        <w:ind w:left="993" w:hanging="284"/>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C1114A">
      <w:pPr>
        <w:pStyle w:val="Akapitzlist"/>
        <w:numPr>
          <w:ilvl w:val="0"/>
          <w:numId w:val="39"/>
        </w:numPr>
        <w:ind w:left="993" w:hanging="284"/>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C1114A">
      <w:pPr>
        <w:pStyle w:val="Akapitzlist"/>
        <w:numPr>
          <w:ilvl w:val="0"/>
          <w:numId w:val="39"/>
        </w:numPr>
        <w:ind w:left="993" w:hanging="284"/>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C1114A">
      <w:pPr>
        <w:pStyle w:val="Akapitzlist"/>
        <w:numPr>
          <w:ilvl w:val="0"/>
          <w:numId w:val="39"/>
        </w:numPr>
        <w:ind w:left="993" w:hanging="284"/>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1FFF3EA"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031421">
        <w:rPr>
          <w:sz w:val="22"/>
          <w:szCs w:val="22"/>
        </w:rPr>
        <w:t>1</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30951FEB" w14:textId="77777777" w:rsidR="00485675" w:rsidRPr="00485675" w:rsidRDefault="00A0676D" w:rsidP="00485675">
      <w:pPr>
        <w:spacing w:line="360" w:lineRule="auto"/>
        <w:ind w:firstLine="709"/>
        <w:jc w:val="both"/>
        <w:rPr>
          <w:sz w:val="22"/>
          <w:szCs w:val="22"/>
        </w:rPr>
      </w:pPr>
      <w:r w:rsidRPr="00485675">
        <w:rPr>
          <w:sz w:val="22"/>
          <w:szCs w:val="22"/>
        </w:rPr>
        <w:t>Uniwersytet Technologiczno-Przyrodniczy w Bydgoszczy</w:t>
      </w:r>
    </w:p>
    <w:p w14:paraId="2EC0B050" w14:textId="77777777" w:rsidR="00485675" w:rsidRPr="00485675" w:rsidRDefault="00485675" w:rsidP="00485675">
      <w:pPr>
        <w:spacing w:line="360" w:lineRule="auto"/>
        <w:ind w:firstLine="709"/>
        <w:jc w:val="both"/>
        <w:rPr>
          <w:sz w:val="22"/>
          <w:szCs w:val="22"/>
        </w:rPr>
      </w:pPr>
      <w:r w:rsidRPr="00485675">
        <w:rPr>
          <w:sz w:val="22"/>
          <w:szCs w:val="22"/>
        </w:rPr>
        <w:t xml:space="preserve">Wydział Hodowli i Biologii Zwierząt </w:t>
      </w:r>
    </w:p>
    <w:p w14:paraId="15FB6EB7" w14:textId="77777777" w:rsidR="00485675" w:rsidRPr="00485675" w:rsidRDefault="00485675" w:rsidP="00485675">
      <w:pPr>
        <w:spacing w:line="360" w:lineRule="auto"/>
        <w:ind w:firstLine="709"/>
        <w:jc w:val="both"/>
        <w:rPr>
          <w:sz w:val="22"/>
          <w:szCs w:val="22"/>
        </w:rPr>
      </w:pPr>
      <w:r w:rsidRPr="00485675">
        <w:rPr>
          <w:sz w:val="22"/>
          <w:szCs w:val="22"/>
        </w:rPr>
        <w:t>Katedra Biotechnologii i Genetyki Zwierząt UTP</w:t>
      </w:r>
    </w:p>
    <w:p w14:paraId="3E09981B" w14:textId="74024419" w:rsidR="00485675" w:rsidRPr="00485675" w:rsidRDefault="00485675" w:rsidP="00485675">
      <w:pPr>
        <w:spacing w:line="360" w:lineRule="auto"/>
        <w:ind w:firstLine="709"/>
        <w:jc w:val="both"/>
        <w:rPr>
          <w:sz w:val="22"/>
          <w:szCs w:val="22"/>
        </w:rPr>
      </w:pPr>
      <w:r w:rsidRPr="00485675">
        <w:rPr>
          <w:sz w:val="22"/>
          <w:szCs w:val="22"/>
        </w:rPr>
        <w:t xml:space="preserve">Mazowiecka 28, 85-084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lastRenderedPageBreak/>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15E51B32"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w:t>
      </w:r>
      <w:r w:rsidR="00485675">
        <w:rPr>
          <w:sz w:val="22"/>
          <w:szCs w:val="22"/>
        </w:rPr>
        <w:t xml:space="preserve"> nie</w:t>
      </w:r>
      <w:r w:rsidRPr="00A0676D">
        <w:rPr>
          <w:sz w:val="22"/>
          <w:szCs w:val="22"/>
        </w:rPr>
        <w:t xml:space="preserve">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2A9357CD"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00F75C5D">
        <w:rPr>
          <w:b/>
          <w:bCs/>
          <w:sz w:val="22"/>
          <w:szCs w:val="22"/>
        </w:rPr>
        <w:t>12</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2B33B5F1"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 xml:space="preserve">w terminie do </w:t>
      </w:r>
      <w:r w:rsidR="00F75C5D">
        <w:rPr>
          <w:b/>
          <w:bCs/>
          <w:sz w:val="22"/>
          <w:szCs w:val="22"/>
        </w:rPr>
        <w:t>21</w:t>
      </w:r>
      <w:r w:rsidRPr="00E204B9">
        <w:rPr>
          <w:b/>
          <w:bCs/>
          <w:sz w:val="22"/>
          <w:szCs w:val="22"/>
        </w:rPr>
        <w:t xml:space="preserve">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Zamawiający dokona płatności z zastosowaniem mechanizmu podzielonej płatności (ang. Split Payment)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 xml:space="preserve">który, z przyczyn leżących po jego stronie, w znacznym stopniu lub zakresie nie wykonał lub nienależycie wykonał albo długotrwale nienależycie wykonywał istotne zobowiązanie wynikające z wcześniejszej </w:t>
      </w:r>
      <w:r w:rsidRPr="004D118E">
        <w:rPr>
          <w:rFonts w:ascii="Times New Roman" w:hAnsi="Times New Roman"/>
        </w:rPr>
        <w:lastRenderedPageBreak/>
        <w:t>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059D4C55" w:rsidR="00E45B83"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E85FFFD" w14:textId="77777777" w:rsidR="00EB5836" w:rsidRPr="00A0676D" w:rsidRDefault="00EB5836" w:rsidP="00EB5836">
      <w:pPr>
        <w:spacing w:line="360" w:lineRule="auto"/>
        <w:jc w:val="both"/>
        <w:rPr>
          <w:b/>
          <w:bCs/>
          <w:sz w:val="22"/>
          <w:szCs w:val="22"/>
        </w:rPr>
      </w:pP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lastRenderedPageBreak/>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t>Jeżeli dotyczy:</w:t>
      </w:r>
    </w:p>
    <w:p w14:paraId="4943A070" w14:textId="5BE2B923"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617CBE">
        <w:rPr>
          <w:sz w:val="22"/>
          <w:szCs w:val="22"/>
        </w:rPr>
        <w:t>4</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jeżeli w kraju, w którym wykonawca ma siedzibę lub miejsce zamieszkania lub miejsce zamieszkania ma osoba, której dokument dotyczy, nie wydaje się dokumentów, o których mowa </w:t>
      </w:r>
      <w:r w:rsidRPr="00030364">
        <w:rPr>
          <w:sz w:val="22"/>
          <w:szCs w:val="22"/>
        </w:rPr>
        <w:lastRenderedPageBreak/>
        <w:t>w pkt. 4 lit. „a”, lub gdy dokumenty te nie odnoszą się do wszystkich przypadków, o których mowa w art.</w:t>
      </w:r>
      <w:r>
        <w:rPr>
          <w:sz w:val="22"/>
          <w:szCs w:val="22"/>
        </w:rPr>
        <w:t xml:space="preserve"> Rozdziale VI pkt 1 i 2</w:t>
      </w:r>
      <w:r w:rsidRPr="00030364">
        <w:rPr>
          <w:sz w:val="22"/>
          <w:szCs w:val="22"/>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0676D">
        <w:rPr>
          <w:sz w:val="22"/>
          <w:szCs w:val="22"/>
        </w:rPr>
        <w:t>W przypadku, gdy 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2F4D2D37"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617CBE">
        <w:rPr>
          <w:sz w:val="22"/>
          <w:szCs w:val="22"/>
        </w:rPr>
        <w:t>4</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lastRenderedPageBreak/>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lastRenderedPageBreak/>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Osobą upoważnioną do kontaktowania się z Wykonawcami jest Osobami upoważnionymi </w:t>
      </w:r>
      <w:r w:rsidRPr="00A57870">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lastRenderedPageBreak/>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77777777" w:rsidR="00DE64D9" w:rsidRPr="00A0676D" w:rsidRDefault="003671F3" w:rsidP="00882685">
      <w:pPr>
        <w:spacing w:line="360" w:lineRule="auto"/>
        <w:ind w:left="284"/>
        <w:jc w:val="both"/>
        <w:rPr>
          <w:sz w:val="22"/>
          <w:szCs w:val="22"/>
        </w:rPr>
      </w:pPr>
      <w:r w:rsidRPr="00A0676D">
        <w:rPr>
          <w:sz w:val="22"/>
          <w:szCs w:val="22"/>
        </w:rPr>
        <w:t>Zamawiający nie wymaga wniesienia wadium przez Wykonawcę.</w:t>
      </w: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 xml:space="preserve">Pod rygorem nieważności oferta wraz z załącznikami powinna być sporządzona z zachowaniem formy pisemnej, w języku polskim. Dokumenty sporządzone w języku obcym należy złożyć razem </w:t>
      </w:r>
      <w:r w:rsidRPr="00CB1B9A">
        <w:rPr>
          <w:sz w:val="22"/>
          <w:szCs w:val="22"/>
        </w:rPr>
        <w:lastRenderedPageBreak/>
        <w:t>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CB1B9A">
        <w:rPr>
          <w:sz w:val="22"/>
          <w:szCs w:val="22"/>
          <w:u w:val="single"/>
        </w:rPr>
        <w:t>musi jednak wykazać, iż zastrzeżone informacje stanowią 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5BA8611" w:rsidR="00A57870"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FB62F71" w14:textId="5B46BFDE" w:rsidR="00EB5836" w:rsidRDefault="00EB5836" w:rsidP="00EB5836">
      <w:pPr>
        <w:spacing w:line="360" w:lineRule="auto"/>
        <w:jc w:val="both"/>
        <w:rPr>
          <w:sz w:val="22"/>
          <w:szCs w:val="22"/>
        </w:rPr>
      </w:pPr>
    </w:p>
    <w:p w14:paraId="443B7BDE" w14:textId="77777777" w:rsidR="00EB5836" w:rsidRPr="00CB1B9A" w:rsidRDefault="00EB5836" w:rsidP="00EB5836">
      <w:pPr>
        <w:spacing w:line="360" w:lineRule="auto"/>
        <w:jc w:val="both"/>
        <w:rPr>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lastRenderedPageBreak/>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023CD518" w14:textId="77777777" w:rsidR="001051DC" w:rsidRDefault="00A57870" w:rsidP="001051DC">
            <w:pPr>
              <w:jc w:val="center"/>
              <w:rPr>
                <w:b/>
                <w:sz w:val="16"/>
                <w:szCs w:val="16"/>
              </w:rPr>
            </w:pPr>
            <w:r w:rsidRPr="00363C5A">
              <w:rPr>
                <w:b/>
                <w:sz w:val="16"/>
                <w:szCs w:val="16"/>
              </w:rPr>
              <w:t xml:space="preserve">Dostawa </w:t>
            </w:r>
            <w:r w:rsidR="001051DC">
              <w:rPr>
                <w:b/>
                <w:sz w:val="16"/>
                <w:szCs w:val="16"/>
              </w:rPr>
              <w:t>sukcesywna odczynników chemicznych dla Katedry Biotechnologii i Genetyki Zwierząt</w:t>
            </w:r>
          </w:p>
          <w:p w14:paraId="4D97C7AB" w14:textId="0A0BE242" w:rsidR="00A57870" w:rsidRDefault="00A57870" w:rsidP="00A57870">
            <w:pPr>
              <w:jc w:val="center"/>
              <w:rPr>
                <w:b/>
                <w:sz w:val="16"/>
                <w:szCs w:val="16"/>
              </w:rPr>
            </w:pPr>
            <w:r w:rsidRPr="00363C5A">
              <w:rPr>
                <w:b/>
                <w:sz w:val="16"/>
                <w:szCs w:val="16"/>
              </w:rPr>
              <w:t>(AZZP.243.</w:t>
            </w:r>
            <w:r w:rsidR="00C25458">
              <w:rPr>
                <w:b/>
                <w:sz w:val="16"/>
                <w:szCs w:val="16"/>
              </w:rPr>
              <w:t>0</w:t>
            </w:r>
            <w:r w:rsidR="007C524A">
              <w:rPr>
                <w:b/>
                <w:sz w:val="16"/>
                <w:szCs w:val="16"/>
              </w:rPr>
              <w:t>1</w:t>
            </w:r>
            <w:r w:rsidR="00C1114A">
              <w:rPr>
                <w:b/>
                <w:sz w:val="16"/>
                <w:szCs w:val="16"/>
              </w:rPr>
              <w:t>6</w:t>
            </w:r>
            <w:r w:rsidR="00C25458">
              <w:rPr>
                <w:b/>
                <w:sz w:val="16"/>
                <w:szCs w:val="16"/>
              </w:rPr>
              <w:t>.2021</w:t>
            </w:r>
            <w:r w:rsidRPr="00363C5A">
              <w:rPr>
                <w:b/>
                <w:sz w:val="16"/>
                <w:szCs w:val="16"/>
              </w:rPr>
              <w:t>)</w:t>
            </w:r>
          </w:p>
          <w:p w14:paraId="52D3D226" w14:textId="1252CF50" w:rsidR="00A57870" w:rsidRDefault="00A57870" w:rsidP="00A57870">
            <w:pPr>
              <w:tabs>
                <w:tab w:val="left" w:pos="1560"/>
              </w:tabs>
              <w:jc w:val="center"/>
              <w:rPr>
                <w:b/>
                <w:sz w:val="16"/>
                <w:szCs w:val="16"/>
              </w:rPr>
            </w:pPr>
            <w:r w:rsidRPr="00363C5A">
              <w:rPr>
                <w:b/>
                <w:sz w:val="16"/>
                <w:szCs w:val="16"/>
              </w:rPr>
              <w:t>NIE OTWIERAĆ PRZ</w:t>
            </w:r>
            <w:r w:rsidR="00C25458">
              <w:rPr>
                <w:b/>
                <w:sz w:val="16"/>
                <w:szCs w:val="16"/>
              </w:rPr>
              <w:t>ED</w:t>
            </w:r>
            <w:r w:rsidR="00CA6A28">
              <w:rPr>
                <w:b/>
                <w:sz w:val="16"/>
                <w:szCs w:val="16"/>
              </w:rPr>
              <w:t xml:space="preserve"> </w:t>
            </w:r>
            <w:r w:rsidR="00A64D1A">
              <w:rPr>
                <w:b/>
                <w:sz w:val="16"/>
                <w:szCs w:val="16"/>
              </w:rPr>
              <w:t>22.04.</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0CDBFE40" w14:textId="77777777" w:rsidR="001E37B7" w:rsidRDefault="00A57870" w:rsidP="001E37B7">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58D31AF8" w14:textId="68F3CE86" w:rsidR="001E37B7" w:rsidRPr="001E37B7" w:rsidRDefault="001E37B7" w:rsidP="001E37B7">
      <w:pPr>
        <w:numPr>
          <w:ilvl w:val="0"/>
          <w:numId w:val="62"/>
        </w:numPr>
        <w:spacing w:line="360" w:lineRule="auto"/>
        <w:ind w:left="709" w:hanging="283"/>
        <w:jc w:val="both"/>
        <w:rPr>
          <w:sz w:val="22"/>
          <w:szCs w:val="22"/>
        </w:rPr>
      </w:pPr>
      <w:r w:rsidRPr="00A57870">
        <w:rPr>
          <w:b/>
          <w:sz w:val="22"/>
          <w:szCs w:val="22"/>
        </w:rPr>
        <w:t>wypełnion</w:t>
      </w:r>
      <w:r>
        <w:rPr>
          <w:b/>
          <w:sz w:val="22"/>
          <w:szCs w:val="22"/>
        </w:rPr>
        <w:t>e</w:t>
      </w:r>
      <w:r w:rsidRPr="001E37B7">
        <w:rPr>
          <w:sz w:val="22"/>
          <w:szCs w:val="22"/>
        </w:rPr>
        <w:t xml:space="preserve"> </w:t>
      </w:r>
      <w:r w:rsidRPr="001E37B7">
        <w:rPr>
          <w:b/>
          <w:bCs/>
          <w:sz w:val="22"/>
          <w:szCs w:val="22"/>
        </w:rPr>
        <w:t>oświadczenia</w:t>
      </w:r>
      <w:r w:rsidRPr="001E37B7">
        <w:rPr>
          <w:sz w:val="22"/>
          <w:szCs w:val="22"/>
        </w:rPr>
        <w:t xml:space="preserve"> </w:t>
      </w:r>
      <w:r w:rsidRPr="00FF491F">
        <w:rPr>
          <w:b/>
          <w:bCs/>
          <w:sz w:val="22"/>
          <w:szCs w:val="22"/>
        </w:rPr>
        <w:t>dotyczącego braku podstaw wykluczenia z postępowania</w:t>
      </w:r>
      <w:r w:rsidRPr="001E37B7">
        <w:rPr>
          <w:sz w:val="22"/>
          <w:szCs w:val="22"/>
        </w:rPr>
        <w:t xml:space="preserve"> </w:t>
      </w:r>
      <w:r w:rsidR="00FF491F" w:rsidRPr="00A57870">
        <w:rPr>
          <w:sz w:val="22"/>
          <w:szCs w:val="22"/>
        </w:rPr>
        <w:t>(wg wzoru stanowiącego</w:t>
      </w:r>
      <w:r w:rsidRPr="001E37B7">
        <w:rPr>
          <w:sz w:val="22"/>
          <w:szCs w:val="22"/>
        </w:rPr>
        <w:t xml:space="preserve"> załącznik nr 2</w:t>
      </w:r>
      <w:r w:rsidR="00FF491F">
        <w:rPr>
          <w:sz w:val="22"/>
          <w:szCs w:val="22"/>
        </w:rPr>
        <w:t>)</w:t>
      </w:r>
      <w:r w:rsidRPr="001E37B7">
        <w:rPr>
          <w:sz w:val="22"/>
          <w:szCs w:val="22"/>
        </w:rPr>
        <w:t>;</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3AE0D925"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t xml:space="preserve">Termin składania ofert: do </w:t>
      </w:r>
      <w:r w:rsidR="007257AF">
        <w:rPr>
          <w:rFonts w:ascii="Times New Roman" w:hAnsi="Times New Roman"/>
          <w:b/>
          <w:bCs/>
          <w:u w:val="single"/>
        </w:rPr>
        <w:t>22.04.</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lastRenderedPageBreak/>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3B29749F"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Publiczne otwarcie ofert nastąpi</w:t>
      </w:r>
      <w:r w:rsidR="00CA6A28">
        <w:rPr>
          <w:b/>
          <w:sz w:val="22"/>
          <w:szCs w:val="22"/>
          <w:u w:val="single"/>
        </w:rPr>
        <w:t xml:space="preserve"> </w:t>
      </w:r>
      <w:r w:rsidR="007257AF">
        <w:rPr>
          <w:b/>
          <w:sz w:val="22"/>
          <w:szCs w:val="22"/>
          <w:u w:val="single"/>
        </w:rPr>
        <w:t>22.04.</w:t>
      </w:r>
      <w:r w:rsidRPr="00BD0B28">
        <w:rPr>
          <w:b/>
          <w:sz w:val="22"/>
          <w:szCs w:val="22"/>
          <w:u w:val="single"/>
        </w:rPr>
        <w:t>2021 r., o godz. 11:00</w:t>
      </w:r>
    </w:p>
    <w:p w14:paraId="563A32CC" w14:textId="009157D4" w:rsidR="0026587B" w:rsidRPr="00041953" w:rsidRDefault="0026587B" w:rsidP="0026587B">
      <w:pPr>
        <w:spacing w:line="360" w:lineRule="auto"/>
        <w:jc w:val="center"/>
        <w:rPr>
          <w:b/>
          <w:sz w:val="22"/>
          <w:szCs w:val="22"/>
        </w:rPr>
      </w:pPr>
      <w:r w:rsidRPr="00041953">
        <w:rPr>
          <w:b/>
          <w:sz w:val="22"/>
          <w:szCs w:val="22"/>
        </w:rPr>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wszystkie dodatkowe obciążenia, w tym podatek od czynności cywilno</w:t>
      </w:r>
      <w:r w:rsidR="00317B65" w:rsidRPr="00A0676D">
        <w:rPr>
          <w:sz w:val="22"/>
          <w:szCs w:val="22"/>
        </w:rPr>
        <w:t>–</w:t>
      </w:r>
      <w:r w:rsidR="00AE7F50" w:rsidRPr="00A0676D">
        <w:rPr>
          <w:sz w:val="22"/>
          <w:szCs w:val="22"/>
        </w:rPr>
        <w:t xml:space="preserve">prawnych, </w:t>
      </w:r>
      <w:r w:rsidRPr="00A0676D">
        <w:rPr>
          <w:sz w:val="22"/>
          <w:szCs w:val="22"/>
        </w:rPr>
        <w:t xml:space="preserve">zaliczkę na podatek dochodowy oraz wszelkie należne składki, które w wyniku wyboru oferty jako najkorzystniejszej Zamawiający, zgodnie z obowiązującymi przepisami, będzie zobowiązany </w:t>
      </w:r>
      <w:r w:rsidRPr="00A0676D">
        <w:rPr>
          <w:sz w:val="22"/>
          <w:szCs w:val="22"/>
        </w:rPr>
        <w:lastRenderedPageBreak/>
        <w:t>odprowadzić. Tym samym taki wykonawca wyraża zgodę na pomniejszenie swojej należności 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r w:rsidRPr="00A0676D">
        <w:rPr>
          <w:sz w:val="22"/>
          <w:szCs w:val="22"/>
        </w:rPr>
        <w:t xml:space="preserve">Pc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00C7A82C" w:rsidR="00E40E45" w:rsidRDefault="00E40E45" w:rsidP="00882685">
      <w:pPr>
        <w:spacing w:line="360" w:lineRule="auto"/>
        <w:jc w:val="both"/>
        <w:rPr>
          <w:sz w:val="22"/>
          <w:szCs w:val="22"/>
        </w:rPr>
      </w:pPr>
    </w:p>
    <w:p w14:paraId="068B4334" w14:textId="77777777" w:rsidR="00752A2D" w:rsidRPr="00A0676D" w:rsidRDefault="00752A2D"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lastRenderedPageBreak/>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2AD7F4DA"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w:t>
      </w:r>
      <w:r w:rsidR="00E555B8">
        <w:rPr>
          <w:sz w:val="22"/>
          <w:szCs w:val="22"/>
        </w:rPr>
        <w:t>3</w:t>
      </w:r>
      <w:r w:rsidR="004D0301" w:rsidRPr="00A0676D">
        <w:rPr>
          <w:sz w:val="22"/>
          <w:szCs w:val="22"/>
        </w:rPr>
        <w:t xml:space="preserve">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 xml:space="preserve">Zamawiający może dopuścić zmianę podwykonawcy i/lub zakresu zamówienia powierzonego podwykonawcom w trakcie realizacji zamówienia na wniosek Wykonawcy. Zmiana wymaga uprzedniej zgody Zamawiającego. Zgoda ta może być udzielona, jeżeli konieczność takiej zmiany jest </w:t>
      </w:r>
      <w:r w:rsidRPr="00A0676D">
        <w:rPr>
          <w:sz w:val="22"/>
          <w:szCs w:val="22"/>
        </w:rPr>
        <w:lastRenderedPageBreak/>
        <w:t>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149F2E73" w14:textId="39C5B0CB" w:rsidR="00F628D7" w:rsidRDefault="00F628D7" w:rsidP="00882685">
      <w:pPr>
        <w:spacing w:line="360" w:lineRule="auto"/>
        <w:ind w:left="284"/>
        <w:jc w:val="both"/>
        <w:rPr>
          <w:sz w:val="22"/>
          <w:szCs w:val="22"/>
        </w:rPr>
      </w:pPr>
    </w:p>
    <w:p w14:paraId="701C2C5E" w14:textId="77777777" w:rsidR="00F628D7" w:rsidRPr="00A0676D" w:rsidRDefault="00F628D7" w:rsidP="00882685">
      <w:pPr>
        <w:spacing w:line="360" w:lineRule="auto"/>
        <w:ind w:left="284"/>
        <w:jc w:val="both"/>
        <w:rPr>
          <w:sz w:val="22"/>
          <w:szCs w:val="22"/>
        </w:rPr>
      </w:pP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6454177" w14:textId="77777777" w:rsidR="005472FA" w:rsidRDefault="005472FA" w:rsidP="00882685">
      <w:pPr>
        <w:tabs>
          <w:tab w:val="left" w:pos="3402"/>
        </w:tabs>
        <w:spacing w:line="360" w:lineRule="auto"/>
        <w:jc w:val="both"/>
        <w:rPr>
          <w:b/>
          <w:sz w:val="22"/>
          <w:szCs w:val="22"/>
        </w:rPr>
      </w:pPr>
    </w:p>
    <w:p w14:paraId="490F2418" w14:textId="23B0875A" w:rsidR="003671F3" w:rsidRPr="00A0676D" w:rsidRDefault="003671F3" w:rsidP="00882685">
      <w:pPr>
        <w:tabs>
          <w:tab w:val="left" w:pos="3402"/>
        </w:tabs>
        <w:spacing w:line="360" w:lineRule="auto"/>
        <w:jc w:val="both"/>
        <w:rPr>
          <w:b/>
          <w:sz w:val="22"/>
          <w:szCs w:val="22"/>
        </w:rPr>
      </w:pPr>
      <w:r w:rsidRPr="00A0676D">
        <w:rPr>
          <w:b/>
          <w:sz w:val="22"/>
          <w:szCs w:val="22"/>
        </w:rPr>
        <w:lastRenderedPageBreak/>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6AB5297B" w14:textId="6A7E597E"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xml:space="preserve">– załącznik nr </w:t>
      </w:r>
      <w:r w:rsidR="002A55DB">
        <w:rPr>
          <w:sz w:val="22"/>
          <w:szCs w:val="22"/>
        </w:rPr>
        <w:t>3</w:t>
      </w:r>
    </w:p>
    <w:p w14:paraId="392EB9A9" w14:textId="7BFF1309"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2A55DB">
        <w:rPr>
          <w:sz w:val="22"/>
          <w:szCs w:val="22"/>
        </w:rPr>
        <w:t>4</w:t>
      </w:r>
      <w:r w:rsidR="00264626" w:rsidRPr="00A0676D">
        <w:rPr>
          <w:sz w:val="22"/>
          <w:szCs w:val="22"/>
        </w:rPr>
        <w:t>;</w:t>
      </w:r>
    </w:p>
    <w:p w14:paraId="02806122" w14:textId="17FF34EB"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w:t>
      </w:r>
      <w:r w:rsidR="00397115">
        <w:rPr>
          <w:b/>
          <w:bCs/>
          <w:i/>
          <w:iCs/>
          <w:sz w:val="22"/>
          <w:szCs w:val="22"/>
        </w:rPr>
        <w:t>1</w:t>
      </w:r>
      <w:r w:rsidR="00EB5836">
        <w:rPr>
          <w:b/>
          <w:bCs/>
          <w:i/>
          <w:iCs/>
          <w:sz w:val="22"/>
          <w:szCs w:val="22"/>
        </w:rPr>
        <w:t>8</w:t>
      </w:r>
      <w:r w:rsidR="004D118E">
        <w:rPr>
          <w:b/>
          <w:bCs/>
          <w:i/>
          <w:iCs/>
          <w:sz w:val="22"/>
          <w:szCs w:val="22"/>
        </w:rPr>
        <w:t>.2021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E43955" w:rsidP="00882685">
      <w:pPr>
        <w:pStyle w:val="normaltableau"/>
        <w:spacing w:before="0" w:after="0" w:line="360" w:lineRule="auto"/>
        <w:rPr>
          <w:rFonts w:ascii="Times New Roman" w:hAnsi="Times New Roman"/>
          <w:b/>
          <w:lang w:val="pl-PL" w:eastAsia="en-US"/>
        </w:rPr>
      </w:pPr>
      <w:sdt>
        <w:sdtPr>
          <w:id w:val="1032230826"/>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E43955" w:rsidP="00882685">
      <w:pPr>
        <w:pStyle w:val="normaltableau"/>
        <w:spacing w:before="0" w:after="0" w:line="360" w:lineRule="auto"/>
        <w:rPr>
          <w:rFonts w:ascii="Times New Roman" w:hAnsi="Times New Roman"/>
          <w:bCs/>
          <w:lang w:val="pl-PL" w:eastAsia="en-US"/>
        </w:rPr>
      </w:pPr>
      <w:sdt>
        <w:sdtPr>
          <w:id w:val="-1617748932"/>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E43955" w:rsidP="00882685">
      <w:pPr>
        <w:pStyle w:val="normaltableau"/>
        <w:spacing w:before="0" w:after="0" w:line="360" w:lineRule="auto"/>
        <w:rPr>
          <w:rFonts w:ascii="Times New Roman" w:hAnsi="Times New Roman"/>
          <w:lang w:val="pl-PL" w:eastAsia="en-US"/>
        </w:rPr>
      </w:pPr>
      <w:sdt>
        <w:sdtPr>
          <w:id w:val="-761295859"/>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E43955" w:rsidP="00882685">
      <w:pPr>
        <w:pStyle w:val="normaltableau"/>
        <w:spacing w:before="0" w:after="0" w:line="360" w:lineRule="auto"/>
        <w:rPr>
          <w:rFonts w:ascii="Times New Roman" w:hAnsi="Times New Roman"/>
          <w:b/>
          <w:lang w:val="pl-PL" w:eastAsia="en-US"/>
        </w:rPr>
      </w:pPr>
      <w:sdt>
        <w:sdtPr>
          <w:id w:val="-514305388"/>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lastRenderedPageBreak/>
        <w:t>W odpowiedzi na ogłoszenie o zamówieniu publicznym na:</w:t>
      </w:r>
    </w:p>
    <w:p w14:paraId="2901F030" w14:textId="77777777" w:rsidR="007B7C94" w:rsidRDefault="00680623" w:rsidP="007B7C94">
      <w:pPr>
        <w:jc w:val="center"/>
        <w:rPr>
          <w:b/>
          <w:sz w:val="16"/>
          <w:szCs w:val="16"/>
        </w:rPr>
      </w:pPr>
      <w:r w:rsidRPr="00A0676D">
        <w:rPr>
          <w:b/>
          <w:sz w:val="22"/>
          <w:szCs w:val="22"/>
        </w:rPr>
        <w:t xml:space="preserve">Dostawa </w:t>
      </w:r>
      <w:r w:rsidR="007B7C94" w:rsidRPr="007B7C94">
        <w:rPr>
          <w:b/>
          <w:sz w:val="22"/>
          <w:szCs w:val="22"/>
        </w:rPr>
        <w:t>sukcesywna odczynników chemicznych dla Katedry Biotechnologii i Genetyki Zwierząt</w:t>
      </w:r>
    </w:p>
    <w:p w14:paraId="73A8BF9E" w14:textId="25E70E91"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w:t>
      </w:r>
      <w:r w:rsidR="007C524A">
        <w:rPr>
          <w:b/>
          <w:bCs/>
          <w:sz w:val="22"/>
          <w:szCs w:val="22"/>
        </w:rPr>
        <w:t>1</w:t>
      </w:r>
      <w:r w:rsidR="00EB5836">
        <w:rPr>
          <w:b/>
          <w:bCs/>
          <w:sz w:val="22"/>
          <w:szCs w:val="22"/>
        </w:rPr>
        <w:t>8</w:t>
      </w:r>
      <w:r w:rsidR="007B7C94">
        <w:rPr>
          <w:b/>
          <w:bCs/>
          <w:sz w:val="22"/>
          <w:szCs w:val="22"/>
        </w:rPr>
        <w:t>.</w:t>
      </w:r>
      <w:r w:rsidRPr="00A0676D">
        <w:rPr>
          <w:b/>
          <w:bCs/>
          <w:sz w:val="22"/>
          <w:szCs w:val="22"/>
        </w:rPr>
        <w:t>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6F3C07E1" w14:textId="53D66F78" w:rsidR="004767F3" w:rsidRDefault="004767F3" w:rsidP="004767F3">
      <w:pPr>
        <w:spacing w:line="360" w:lineRule="auto"/>
        <w:jc w:val="both"/>
        <w:rPr>
          <w:b/>
          <w:bCs/>
          <w:color w:val="000000"/>
          <w:u w:val="single"/>
        </w:rPr>
      </w:pPr>
    </w:p>
    <w:p w14:paraId="10A999AE" w14:textId="5122FDEB" w:rsidR="006D6680" w:rsidRPr="00C1114A" w:rsidRDefault="006D6680" w:rsidP="006D6680">
      <w:pPr>
        <w:spacing w:line="360" w:lineRule="auto"/>
        <w:jc w:val="both"/>
        <w:rPr>
          <w:b/>
          <w:bCs/>
          <w:color w:val="000000"/>
          <w:u w:val="single"/>
        </w:rPr>
      </w:pPr>
      <w:r w:rsidRPr="00C1114A">
        <w:rPr>
          <w:b/>
          <w:bCs/>
          <w:color w:val="000000"/>
          <w:u w:val="single"/>
        </w:rPr>
        <w:t xml:space="preserve">Zadanie </w:t>
      </w:r>
      <w:r w:rsidR="00EB5836">
        <w:rPr>
          <w:b/>
          <w:bCs/>
          <w:color w:val="000000"/>
          <w:u w:val="single"/>
        </w:rPr>
        <w:t>1</w:t>
      </w:r>
      <w:r w:rsidRPr="00C1114A">
        <w:rPr>
          <w:b/>
          <w:bCs/>
          <w:color w:val="000000"/>
          <w:u w:val="single"/>
        </w:rPr>
        <w:t xml:space="preserve">. Dostawa odczynników chemicznych producenta </w:t>
      </w:r>
      <w:r w:rsidRPr="006D6680">
        <w:rPr>
          <w:b/>
          <w:bCs/>
          <w:color w:val="000000"/>
          <w:u w:val="single"/>
        </w:rPr>
        <w:t>Sigma-Aldrich</w:t>
      </w:r>
    </w:p>
    <w:p w14:paraId="55795B9C" w14:textId="77777777" w:rsidR="006D6680" w:rsidRDefault="006D6680" w:rsidP="006D6680">
      <w:pPr>
        <w:spacing w:line="360" w:lineRule="auto"/>
        <w:jc w:val="both"/>
        <w:rPr>
          <w:b/>
          <w:bCs/>
          <w:color w:val="000000"/>
          <w:u w:val="single"/>
        </w:rPr>
      </w:pPr>
    </w:p>
    <w:p w14:paraId="2BBC60BD"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74D8102B"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FF135D6" w14:textId="77777777" w:rsidR="006D6680" w:rsidRPr="004F7E3C" w:rsidRDefault="006D6680" w:rsidP="006D6680">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3AB2218" w14:textId="77777777" w:rsidR="006D6680" w:rsidRDefault="006D6680" w:rsidP="006D6680">
      <w:pPr>
        <w:spacing w:line="360" w:lineRule="auto"/>
        <w:jc w:val="both"/>
        <w:rPr>
          <w:sz w:val="22"/>
          <w:szCs w:val="22"/>
        </w:rPr>
      </w:pPr>
    </w:p>
    <w:tbl>
      <w:tblPr>
        <w:tblW w:w="51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986"/>
        <w:gridCol w:w="991"/>
        <w:gridCol w:w="710"/>
        <w:gridCol w:w="1276"/>
        <w:gridCol w:w="1130"/>
        <w:gridCol w:w="1011"/>
        <w:gridCol w:w="1292"/>
        <w:gridCol w:w="1155"/>
      </w:tblGrid>
      <w:tr w:rsidR="00EB5836" w:rsidRPr="00641DE6" w14:paraId="452CC171" w14:textId="77777777" w:rsidTr="00EB5836">
        <w:trPr>
          <w:trHeight w:val="781"/>
          <w:jc w:val="center"/>
        </w:trPr>
        <w:tc>
          <w:tcPr>
            <w:tcW w:w="277" w:type="pct"/>
            <w:shd w:val="clear" w:color="auto" w:fill="C6D9F1"/>
            <w:vAlign w:val="center"/>
          </w:tcPr>
          <w:p w14:paraId="5747B3E8" w14:textId="77777777" w:rsidR="00EB5836" w:rsidRPr="00641DE6" w:rsidRDefault="00EB5836" w:rsidP="006D6680">
            <w:pPr>
              <w:jc w:val="right"/>
              <w:rPr>
                <w:b/>
                <w:sz w:val="16"/>
                <w:szCs w:val="16"/>
              </w:rPr>
            </w:pPr>
            <w:r w:rsidRPr="00641DE6">
              <w:rPr>
                <w:b/>
                <w:sz w:val="16"/>
                <w:szCs w:val="16"/>
              </w:rPr>
              <w:t>Lp.</w:t>
            </w:r>
          </w:p>
        </w:tc>
        <w:tc>
          <w:tcPr>
            <w:tcW w:w="982" w:type="pct"/>
            <w:shd w:val="clear" w:color="auto" w:fill="C6D9F1"/>
            <w:vAlign w:val="center"/>
          </w:tcPr>
          <w:p w14:paraId="74CDA62B" w14:textId="77777777" w:rsidR="00EB5836" w:rsidRPr="00641DE6" w:rsidRDefault="00EB5836" w:rsidP="006D6680">
            <w:pPr>
              <w:jc w:val="center"/>
              <w:rPr>
                <w:b/>
                <w:sz w:val="16"/>
                <w:szCs w:val="16"/>
              </w:rPr>
            </w:pPr>
            <w:r w:rsidRPr="00641DE6">
              <w:rPr>
                <w:b/>
                <w:sz w:val="16"/>
                <w:szCs w:val="16"/>
              </w:rPr>
              <w:t>Produkt</w:t>
            </w:r>
          </w:p>
        </w:tc>
        <w:tc>
          <w:tcPr>
            <w:tcW w:w="490" w:type="pct"/>
            <w:shd w:val="clear" w:color="auto" w:fill="C6D9F1"/>
            <w:vAlign w:val="center"/>
          </w:tcPr>
          <w:p w14:paraId="106CA620" w14:textId="77777777" w:rsidR="00EB5836" w:rsidRPr="00641DE6" w:rsidRDefault="00EB5836" w:rsidP="006D6680">
            <w:pPr>
              <w:jc w:val="center"/>
              <w:rPr>
                <w:b/>
                <w:sz w:val="16"/>
                <w:szCs w:val="16"/>
              </w:rPr>
            </w:pPr>
            <w:r w:rsidRPr="00641DE6">
              <w:rPr>
                <w:b/>
                <w:sz w:val="16"/>
                <w:szCs w:val="16"/>
              </w:rPr>
              <w:t>Opis</w:t>
            </w:r>
          </w:p>
        </w:tc>
        <w:tc>
          <w:tcPr>
            <w:tcW w:w="351" w:type="pct"/>
            <w:shd w:val="clear" w:color="auto" w:fill="C6D9F1"/>
            <w:vAlign w:val="center"/>
          </w:tcPr>
          <w:p w14:paraId="332DDFAF" w14:textId="77777777" w:rsidR="00EB5836" w:rsidRPr="00641DE6" w:rsidRDefault="00EB5836" w:rsidP="006D6680">
            <w:pPr>
              <w:jc w:val="center"/>
              <w:rPr>
                <w:b/>
                <w:sz w:val="16"/>
                <w:szCs w:val="16"/>
              </w:rPr>
            </w:pPr>
            <w:r w:rsidRPr="00641DE6">
              <w:rPr>
                <w:b/>
                <w:sz w:val="16"/>
                <w:szCs w:val="16"/>
              </w:rPr>
              <w:t>Ilość</w:t>
            </w:r>
          </w:p>
        </w:tc>
        <w:tc>
          <w:tcPr>
            <w:tcW w:w="631" w:type="pct"/>
            <w:shd w:val="clear" w:color="auto" w:fill="C6D9F1"/>
            <w:vAlign w:val="center"/>
          </w:tcPr>
          <w:p w14:paraId="31D35D2C" w14:textId="77777777" w:rsidR="00EB5836" w:rsidRPr="00641DE6" w:rsidRDefault="00EB5836" w:rsidP="006D6680">
            <w:pPr>
              <w:jc w:val="center"/>
              <w:rPr>
                <w:b/>
                <w:sz w:val="16"/>
                <w:szCs w:val="16"/>
              </w:rPr>
            </w:pPr>
            <w:r w:rsidRPr="00641DE6">
              <w:rPr>
                <w:b/>
                <w:sz w:val="16"/>
                <w:szCs w:val="16"/>
              </w:rPr>
              <w:t xml:space="preserve">Producent </w:t>
            </w:r>
          </w:p>
        </w:tc>
        <w:tc>
          <w:tcPr>
            <w:tcW w:w="559" w:type="pct"/>
            <w:shd w:val="clear" w:color="auto" w:fill="C6D9F1"/>
            <w:vAlign w:val="center"/>
          </w:tcPr>
          <w:p w14:paraId="14AA3F66" w14:textId="77777777" w:rsidR="00EB5836" w:rsidRPr="00641DE6" w:rsidRDefault="00EB5836" w:rsidP="006D6680">
            <w:pPr>
              <w:rPr>
                <w:sz w:val="16"/>
                <w:szCs w:val="16"/>
              </w:rPr>
            </w:pPr>
            <w:r w:rsidRPr="00641DE6">
              <w:rPr>
                <w:b/>
                <w:sz w:val="16"/>
                <w:szCs w:val="16"/>
              </w:rPr>
              <w:t>Numer katalogowy</w:t>
            </w:r>
          </w:p>
        </w:tc>
        <w:tc>
          <w:tcPr>
            <w:tcW w:w="500" w:type="pct"/>
            <w:shd w:val="clear" w:color="auto" w:fill="C6D9F1"/>
            <w:vAlign w:val="center"/>
          </w:tcPr>
          <w:p w14:paraId="624EF170" w14:textId="77777777" w:rsidR="00EB5836" w:rsidRDefault="00EB5836" w:rsidP="006D6680">
            <w:pPr>
              <w:jc w:val="center"/>
              <w:rPr>
                <w:b/>
                <w:sz w:val="16"/>
                <w:szCs w:val="16"/>
              </w:rPr>
            </w:pPr>
            <w:r>
              <w:rPr>
                <w:b/>
                <w:sz w:val="16"/>
                <w:szCs w:val="16"/>
              </w:rPr>
              <w:t>Producent/</w:t>
            </w:r>
          </w:p>
          <w:p w14:paraId="0991372C" w14:textId="77777777" w:rsidR="00EB5836" w:rsidRPr="00641DE6" w:rsidRDefault="00EB5836" w:rsidP="006D6680">
            <w:pPr>
              <w:jc w:val="center"/>
              <w:rPr>
                <w:b/>
                <w:sz w:val="16"/>
                <w:szCs w:val="16"/>
              </w:rPr>
            </w:pPr>
            <w:r w:rsidRPr="00641DE6">
              <w:rPr>
                <w:b/>
                <w:sz w:val="16"/>
                <w:szCs w:val="16"/>
              </w:rPr>
              <w:t>Numer katalogowy</w:t>
            </w:r>
          </w:p>
        </w:tc>
        <w:tc>
          <w:tcPr>
            <w:tcW w:w="638" w:type="pct"/>
            <w:shd w:val="clear" w:color="auto" w:fill="C6D9F1"/>
            <w:vAlign w:val="center"/>
          </w:tcPr>
          <w:p w14:paraId="22FE5287" w14:textId="77777777" w:rsidR="00EB5836" w:rsidRPr="00641DE6" w:rsidRDefault="00EB5836" w:rsidP="006D6680">
            <w:pPr>
              <w:jc w:val="center"/>
              <w:rPr>
                <w:b/>
                <w:sz w:val="16"/>
                <w:szCs w:val="16"/>
              </w:rPr>
            </w:pPr>
            <w:r w:rsidRPr="00641DE6">
              <w:rPr>
                <w:b/>
                <w:sz w:val="16"/>
                <w:szCs w:val="16"/>
              </w:rPr>
              <w:t xml:space="preserve">Wartość </w:t>
            </w:r>
          </w:p>
          <w:p w14:paraId="11B0B9B9" w14:textId="77777777" w:rsidR="00EB5836" w:rsidRPr="00641DE6" w:rsidRDefault="00EB5836" w:rsidP="006D6680">
            <w:pPr>
              <w:jc w:val="center"/>
              <w:rPr>
                <w:b/>
                <w:sz w:val="16"/>
                <w:szCs w:val="16"/>
              </w:rPr>
            </w:pPr>
            <w:r w:rsidRPr="00641DE6">
              <w:rPr>
                <w:b/>
                <w:sz w:val="16"/>
                <w:szCs w:val="16"/>
              </w:rPr>
              <w:t>Jednostkowa brutto PLN</w:t>
            </w:r>
          </w:p>
        </w:tc>
        <w:tc>
          <w:tcPr>
            <w:tcW w:w="571" w:type="pct"/>
            <w:shd w:val="clear" w:color="auto" w:fill="C6D9F1"/>
            <w:vAlign w:val="center"/>
          </w:tcPr>
          <w:p w14:paraId="43D195EB" w14:textId="77777777" w:rsidR="00EB5836" w:rsidRPr="00641DE6" w:rsidRDefault="00EB5836" w:rsidP="006D6680">
            <w:pPr>
              <w:jc w:val="center"/>
              <w:rPr>
                <w:b/>
                <w:sz w:val="16"/>
                <w:szCs w:val="16"/>
              </w:rPr>
            </w:pPr>
            <w:r w:rsidRPr="00641DE6">
              <w:rPr>
                <w:b/>
                <w:sz w:val="16"/>
                <w:szCs w:val="16"/>
              </w:rPr>
              <w:t xml:space="preserve">Wartość </w:t>
            </w:r>
          </w:p>
          <w:p w14:paraId="5A713C8D" w14:textId="77777777" w:rsidR="00EB5836" w:rsidRPr="00641DE6" w:rsidRDefault="00EB5836" w:rsidP="006D6680">
            <w:pPr>
              <w:jc w:val="center"/>
              <w:rPr>
                <w:b/>
                <w:sz w:val="16"/>
                <w:szCs w:val="16"/>
              </w:rPr>
            </w:pPr>
            <w:r w:rsidRPr="00641DE6">
              <w:rPr>
                <w:b/>
                <w:sz w:val="16"/>
                <w:szCs w:val="16"/>
              </w:rPr>
              <w:t>brutto PLN</w:t>
            </w:r>
          </w:p>
        </w:tc>
      </w:tr>
      <w:tr w:rsidR="00EB5836" w:rsidRPr="00641DE6" w14:paraId="18539EB4" w14:textId="77777777" w:rsidTr="00EB5836">
        <w:trPr>
          <w:trHeight w:val="381"/>
          <w:jc w:val="center"/>
        </w:trPr>
        <w:tc>
          <w:tcPr>
            <w:tcW w:w="277" w:type="pct"/>
            <w:shd w:val="clear" w:color="auto" w:fill="C6D9F1"/>
            <w:vAlign w:val="center"/>
          </w:tcPr>
          <w:p w14:paraId="6105EC2F" w14:textId="77777777" w:rsidR="00EB5836" w:rsidRPr="00641DE6" w:rsidRDefault="00EB5836" w:rsidP="000F2132">
            <w:pPr>
              <w:jc w:val="center"/>
              <w:rPr>
                <w:b/>
                <w:sz w:val="16"/>
                <w:szCs w:val="16"/>
              </w:rPr>
            </w:pPr>
            <w:r w:rsidRPr="00641DE6">
              <w:rPr>
                <w:b/>
                <w:sz w:val="16"/>
                <w:szCs w:val="16"/>
              </w:rPr>
              <w:t>1</w:t>
            </w:r>
          </w:p>
        </w:tc>
        <w:tc>
          <w:tcPr>
            <w:tcW w:w="982" w:type="pct"/>
            <w:shd w:val="clear" w:color="auto" w:fill="C6D9F1"/>
            <w:vAlign w:val="center"/>
          </w:tcPr>
          <w:p w14:paraId="3B42A2A3" w14:textId="77777777" w:rsidR="00EB5836" w:rsidRPr="00641DE6" w:rsidRDefault="00EB5836" w:rsidP="000F2132">
            <w:pPr>
              <w:jc w:val="center"/>
              <w:rPr>
                <w:b/>
                <w:sz w:val="16"/>
                <w:szCs w:val="16"/>
              </w:rPr>
            </w:pPr>
            <w:r w:rsidRPr="00641DE6">
              <w:rPr>
                <w:b/>
                <w:sz w:val="16"/>
                <w:szCs w:val="16"/>
              </w:rPr>
              <w:t>2</w:t>
            </w:r>
          </w:p>
        </w:tc>
        <w:tc>
          <w:tcPr>
            <w:tcW w:w="490" w:type="pct"/>
            <w:shd w:val="clear" w:color="auto" w:fill="C6D9F1"/>
            <w:vAlign w:val="center"/>
          </w:tcPr>
          <w:p w14:paraId="06661FB6" w14:textId="77777777" w:rsidR="00EB5836" w:rsidRPr="00641DE6" w:rsidRDefault="00EB5836" w:rsidP="000F2132">
            <w:pPr>
              <w:jc w:val="center"/>
              <w:rPr>
                <w:b/>
                <w:sz w:val="16"/>
                <w:szCs w:val="16"/>
              </w:rPr>
            </w:pPr>
            <w:r w:rsidRPr="00641DE6">
              <w:rPr>
                <w:b/>
                <w:sz w:val="16"/>
                <w:szCs w:val="16"/>
              </w:rPr>
              <w:t>3</w:t>
            </w:r>
          </w:p>
        </w:tc>
        <w:tc>
          <w:tcPr>
            <w:tcW w:w="351" w:type="pct"/>
            <w:shd w:val="clear" w:color="auto" w:fill="C6D9F1"/>
            <w:vAlign w:val="center"/>
          </w:tcPr>
          <w:p w14:paraId="16DB2A17" w14:textId="77777777" w:rsidR="00EB5836" w:rsidRPr="00641DE6" w:rsidRDefault="00EB5836" w:rsidP="000F2132">
            <w:pPr>
              <w:jc w:val="center"/>
              <w:rPr>
                <w:b/>
                <w:sz w:val="16"/>
                <w:szCs w:val="16"/>
              </w:rPr>
            </w:pPr>
            <w:r w:rsidRPr="00641DE6">
              <w:rPr>
                <w:b/>
                <w:sz w:val="16"/>
                <w:szCs w:val="16"/>
              </w:rPr>
              <w:t>4</w:t>
            </w:r>
          </w:p>
        </w:tc>
        <w:tc>
          <w:tcPr>
            <w:tcW w:w="631" w:type="pct"/>
            <w:shd w:val="clear" w:color="auto" w:fill="C6D9F1"/>
            <w:vAlign w:val="center"/>
          </w:tcPr>
          <w:p w14:paraId="6B2B2D39" w14:textId="6AAED016" w:rsidR="00EB5836" w:rsidRPr="00641DE6" w:rsidRDefault="00EB5836" w:rsidP="000F2132">
            <w:pPr>
              <w:jc w:val="center"/>
              <w:rPr>
                <w:b/>
                <w:sz w:val="16"/>
                <w:szCs w:val="16"/>
              </w:rPr>
            </w:pPr>
            <w:r>
              <w:rPr>
                <w:b/>
                <w:sz w:val="16"/>
                <w:szCs w:val="16"/>
              </w:rPr>
              <w:t>5</w:t>
            </w:r>
          </w:p>
        </w:tc>
        <w:tc>
          <w:tcPr>
            <w:tcW w:w="559" w:type="pct"/>
            <w:shd w:val="clear" w:color="auto" w:fill="C6D9F1"/>
            <w:vAlign w:val="center"/>
          </w:tcPr>
          <w:p w14:paraId="7272C8A2" w14:textId="5DB1C07D" w:rsidR="00EB5836" w:rsidRPr="00641DE6" w:rsidRDefault="00EB5836" w:rsidP="000F2132">
            <w:pPr>
              <w:jc w:val="center"/>
              <w:rPr>
                <w:b/>
                <w:sz w:val="16"/>
                <w:szCs w:val="16"/>
              </w:rPr>
            </w:pPr>
            <w:r>
              <w:rPr>
                <w:b/>
                <w:sz w:val="16"/>
                <w:szCs w:val="16"/>
              </w:rPr>
              <w:t>6</w:t>
            </w:r>
          </w:p>
        </w:tc>
        <w:tc>
          <w:tcPr>
            <w:tcW w:w="500" w:type="pct"/>
            <w:shd w:val="clear" w:color="auto" w:fill="C6D9F1"/>
            <w:vAlign w:val="center"/>
          </w:tcPr>
          <w:p w14:paraId="3887E277" w14:textId="35E85147" w:rsidR="00EB5836" w:rsidRPr="00641DE6" w:rsidRDefault="00EB5836" w:rsidP="000F2132">
            <w:pPr>
              <w:jc w:val="center"/>
              <w:rPr>
                <w:b/>
                <w:sz w:val="16"/>
                <w:szCs w:val="16"/>
              </w:rPr>
            </w:pPr>
            <w:r>
              <w:rPr>
                <w:b/>
                <w:sz w:val="16"/>
                <w:szCs w:val="16"/>
              </w:rPr>
              <w:t>7</w:t>
            </w:r>
          </w:p>
        </w:tc>
        <w:tc>
          <w:tcPr>
            <w:tcW w:w="638" w:type="pct"/>
            <w:shd w:val="clear" w:color="auto" w:fill="C6D9F1"/>
            <w:vAlign w:val="center"/>
          </w:tcPr>
          <w:p w14:paraId="5007D38F" w14:textId="35141EAA" w:rsidR="00EB5836" w:rsidRPr="00641DE6" w:rsidRDefault="00EB5836" w:rsidP="000F2132">
            <w:pPr>
              <w:jc w:val="center"/>
              <w:rPr>
                <w:b/>
                <w:sz w:val="16"/>
                <w:szCs w:val="16"/>
              </w:rPr>
            </w:pPr>
            <w:r>
              <w:rPr>
                <w:b/>
                <w:sz w:val="16"/>
                <w:szCs w:val="16"/>
              </w:rPr>
              <w:t>8</w:t>
            </w:r>
          </w:p>
        </w:tc>
        <w:tc>
          <w:tcPr>
            <w:tcW w:w="571" w:type="pct"/>
            <w:shd w:val="clear" w:color="auto" w:fill="C6D9F1"/>
            <w:vAlign w:val="center"/>
          </w:tcPr>
          <w:p w14:paraId="574BF71B" w14:textId="11E8728D" w:rsidR="00EB5836" w:rsidRPr="00641DE6" w:rsidRDefault="000F2132" w:rsidP="000F2132">
            <w:pPr>
              <w:jc w:val="center"/>
              <w:rPr>
                <w:b/>
                <w:sz w:val="16"/>
                <w:szCs w:val="16"/>
              </w:rPr>
            </w:pPr>
            <w:r>
              <w:rPr>
                <w:b/>
                <w:sz w:val="16"/>
                <w:szCs w:val="16"/>
              </w:rPr>
              <w:t>9</w:t>
            </w:r>
            <w:r w:rsidR="00EB5836" w:rsidRPr="00641DE6">
              <w:rPr>
                <w:b/>
                <w:sz w:val="16"/>
                <w:szCs w:val="16"/>
              </w:rPr>
              <w:t xml:space="preserve"> = ( 4 x </w:t>
            </w:r>
            <w:r>
              <w:rPr>
                <w:b/>
                <w:sz w:val="16"/>
                <w:szCs w:val="16"/>
              </w:rPr>
              <w:t>8</w:t>
            </w:r>
            <w:r w:rsidR="00EB5836" w:rsidRPr="00641DE6">
              <w:rPr>
                <w:b/>
                <w:sz w:val="16"/>
                <w:szCs w:val="16"/>
              </w:rPr>
              <w:t xml:space="preserve"> )</w:t>
            </w:r>
          </w:p>
        </w:tc>
      </w:tr>
      <w:tr w:rsidR="00EB5836" w:rsidRPr="00641DE6" w14:paraId="2259B2E5" w14:textId="77777777" w:rsidTr="00EB5836">
        <w:trPr>
          <w:jc w:val="center"/>
        </w:trPr>
        <w:tc>
          <w:tcPr>
            <w:tcW w:w="277" w:type="pct"/>
            <w:vAlign w:val="center"/>
          </w:tcPr>
          <w:p w14:paraId="5AFC1556" w14:textId="0F62533F" w:rsidR="00EB5836" w:rsidRPr="00EB5836" w:rsidRDefault="00EB5836" w:rsidP="00EB5836">
            <w:pPr>
              <w:spacing w:before="240" w:after="240"/>
              <w:jc w:val="center"/>
              <w:rPr>
                <w:color w:val="000000"/>
                <w:sz w:val="16"/>
                <w:szCs w:val="16"/>
              </w:rPr>
            </w:pPr>
            <w:r w:rsidRPr="00EB5836">
              <w:rPr>
                <w:b/>
                <w:sz w:val="16"/>
                <w:szCs w:val="16"/>
              </w:rPr>
              <w:t xml:space="preserve">1. </w:t>
            </w:r>
          </w:p>
        </w:tc>
        <w:tc>
          <w:tcPr>
            <w:tcW w:w="982" w:type="pct"/>
            <w:vAlign w:val="center"/>
          </w:tcPr>
          <w:p w14:paraId="13CB7C0E" w14:textId="56E63EB4" w:rsidR="00EB5836" w:rsidRPr="00EB5836" w:rsidRDefault="00EB5836" w:rsidP="00EB5836">
            <w:pPr>
              <w:spacing w:before="240" w:after="240"/>
              <w:jc w:val="center"/>
              <w:rPr>
                <w:color w:val="000000"/>
                <w:sz w:val="16"/>
                <w:szCs w:val="16"/>
              </w:rPr>
            </w:pPr>
            <w:r w:rsidRPr="00EB5836">
              <w:rPr>
                <w:sz w:val="16"/>
                <w:szCs w:val="16"/>
                <w:lang w:val="en-GB"/>
              </w:rPr>
              <w:t>Ovotransferin (10mg/ml)</w:t>
            </w:r>
          </w:p>
        </w:tc>
        <w:tc>
          <w:tcPr>
            <w:tcW w:w="490" w:type="pct"/>
            <w:vAlign w:val="center"/>
          </w:tcPr>
          <w:p w14:paraId="0062E993" w14:textId="5A242156" w:rsidR="00EB5836" w:rsidRPr="00EB5836" w:rsidRDefault="00EB5836" w:rsidP="00EB5836">
            <w:pPr>
              <w:spacing w:before="240" w:after="240"/>
              <w:jc w:val="center"/>
              <w:rPr>
                <w:color w:val="000000"/>
                <w:sz w:val="16"/>
                <w:szCs w:val="16"/>
              </w:rPr>
            </w:pPr>
            <w:r w:rsidRPr="00EB5836">
              <w:rPr>
                <w:sz w:val="16"/>
                <w:szCs w:val="16"/>
              </w:rPr>
              <w:t>odczynnik</w:t>
            </w:r>
          </w:p>
        </w:tc>
        <w:tc>
          <w:tcPr>
            <w:tcW w:w="351" w:type="pct"/>
            <w:vAlign w:val="center"/>
          </w:tcPr>
          <w:p w14:paraId="6DA760A0" w14:textId="5B123CAF" w:rsidR="00EB5836" w:rsidRPr="00EB5836" w:rsidRDefault="00EB5836" w:rsidP="00EB5836">
            <w:pPr>
              <w:spacing w:before="240" w:after="240"/>
              <w:jc w:val="center"/>
              <w:rPr>
                <w:color w:val="000000"/>
                <w:sz w:val="16"/>
                <w:szCs w:val="16"/>
              </w:rPr>
            </w:pPr>
            <w:r w:rsidRPr="00EB5836">
              <w:rPr>
                <w:sz w:val="16"/>
                <w:szCs w:val="16"/>
              </w:rPr>
              <w:t>4</w:t>
            </w:r>
          </w:p>
        </w:tc>
        <w:tc>
          <w:tcPr>
            <w:tcW w:w="631" w:type="pct"/>
            <w:vAlign w:val="center"/>
          </w:tcPr>
          <w:p w14:paraId="3CA722D4" w14:textId="65C17B43" w:rsidR="00EB5836" w:rsidRPr="00EB5836" w:rsidRDefault="00EB5836" w:rsidP="00EB5836">
            <w:pPr>
              <w:spacing w:before="240" w:after="240"/>
              <w:jc w:val="center"/>
              <w:rPr>
                <w:color w:val="000000"/>
                <w:sz w:val="16"/>
                <w:szCs w:val="16"/>
              </w:rPr>
            </w:pPr>
            <w:r w:rsidRPr="00EB5836">
              <w:rPr>
                <w:sz w:val="16"/>
                <w:szCs w:val="16"/>
              </w:rPr>
              <w:t>Sigma-Aldrich</w:t>
            </w:r>
          </w:p>
        </w:tc>
        <w:tc>
          <w:tcPr>
            <w:tcW w:w="559" w:type="pct"/>
            <w:vAlign w:val="center"/>
          </w:tcPr>
          <w:p w14:paraId="72EFEC30" w14:textId="4AA2B8CB" w:rsidR="00EB5836" w:rsidRPr="00EB5836" w:rsidRDefault="00EB5836" w:rsidP="00EB5836">
            <w:pPr>
              <w:spacing w:before="240" w:after="240"/>
              <w:jc w:val="center"/>
              <w:rPr>
                <w:color w:val="000000"/>
                <w:sz w:val="16"/>
                <w:szCs w:val="16"/>
              </w:rPr>
            </w:pPr>
            <w:r w:rsidRPr="00EB5836">
              <w:rPr>
                <w:sz w:val="16"/>
                <w:szCs w:val="16"/>
              </w:rPr>
              <w:t>C7786</w:t>
            </w:r>
          </w:p>
        </w:tc>
        <w:tc>
          <w:tcPr>
            <w:tcW w:w="500" w:type="pct"/>
            <w:vAlign w:val="center"/>
          </w:tcPr>
          <w:p w14:paraId="7944F115" w14:textId="77777777" w:rsidR="00EB5836" w:rsidRPr="00EB5836" w:rsidRDefault="00EB5836" w:rsidP="00EB5836">
            <w:pPr>
              <w:spacing w:before="240" w:after="240"/>
              <w:jc w:val="center"/>
              <w:rPr>
                <w:sz w:val="16"/>
                <w:szCs w:val="16"/>
              </w:rPr>
            </w:pPr>
          </w:p>
        </w:tc>
        <w:tc>
          <w:tcPr>
            <w:tcW w:w="638" w:type="pct"/>
            <w:vAlign w:val="center"/>
          </w:tcPr>
          <w:p w14:paraId="64E1B860" w14:textId="77777777" w:rsidR="00EB5836" w:rsidRPr="00EB5836" w:rsidRDefault="00EB5836" w:rsidP="00EB5836">
            <w:pPr>
              <w:spacing w:before="240" w:after="240"/>
              <w:jc w:val="center"/>
              <w:rPr>
                <w:sz w:val="16"/>
                <w:szCs w:val="16"/>
              </w:rPr>
            </w:pPr>
          </w:p>
        </w:tc>
        <w:tc>
          <w:tcPr>
            <w:tcW w:w="571" w:type="pct"/>
            <w:vAlign w:val="center"/>
          </w:tcPr>
          <w:p w14:paraId="426B1D8E" w14:textId="77777777" w:rsidR="00EB5836" w:rsidRPr="00EB5836" w:rsidRDefault="00EB5836" w:rsidP="00EB5836">
            <w:pPr>
              <w:spacing w:before="240" w:after="240"/>
              <w:jc w:val="center"/>
              <w:rPr>
                <w:sz w:val="16"/>
                <w:szCs w:val="16"/>
              </w:rPr>
            </w:pPr>
          </w:p>
        </w:tc>
      </w:tr>
      <w:tr w:rsidR="00EB5836" w:rsidRPr="00641DE6" w14:paraId="40BA451E" w14:textId="77777777" w:rsidTr="00EB5836">
        <w:trPr>
          <w:jc w:val="center"/>
        </w:trPr>
        <w:tc>
          <w:tcPr>
            <w:tcW w:w="277" w:type="pct"/>
            <w:vAlign w:val="center"/>
          </w:tcPr>
          <w:p w14:paraId="6630BAA7" w14:textId="3BBE25CD" w:rsidR="00EB5836" w:rsidRPr="00EB5836" w:rsidRDefault="00EB5836" w:rsidP="00EB5836">
            <w:pPr>
              <w:spacing w:before="240" w:after="240"/>
              <w:jc w:val="center"/>
              <w:rPr>
                <w:color w:val="000000"/>
                <w:sz w:val="16"/>
                <w:szCs w:val="16"/>
              </w:rPr>
            </w:pPr>
            <w:r w:rsidRPr="00EB5836">
              <w:rPr>
                <w:b/>
                <w:sz w:val="16"/>
                <w:szCs w:val="16"/>
              </w:rPr>
              <w:t>2.</w:t>
            </w:r>
          </w:p>
        </w:tc>
        <w:tc>
          <w:tcPr>
            <w:tcW w:w="982" w:type="pct"/>
            <w:vAlign w:val="center"/>
          </w:tcPr>
          <w:p w14:paraId="76759319" w14:textId="566003CB" w:rsidR="00EB5836" w:rsidRPr="00EB5836" w:rsidRDefault="00EB5836" w:rsidP="00EB5836">
            <w:pPr>
              <w:spacing w:before="240" w:after="240"/>
              <w:jc w:val="center"/>
              <w:rPr>
                <w:color w:val="000000"/>
                <w:sz w:val="16"/>
                <w:szCs w:val="16"/>
              </w:rPr>
            </w:pPr>
            <w:r w:rsidRPr="00EB5836">
              <w:rPr>
                <w:sz w:val="16"/>
                <w:szCs w:val="16"/>
                <w:lang w:val="en-GB"/>
              </w:rPr>
              <w:t>Chick serum</w:t>
            </w:r>
          </w:p>
        </w:tc>
        <w:tc>
          <w:tcPr>
            <w:tcW w:w="490" w:type="pct"/>
            <w:vAlign w:val="center"/>
          </w:tcPr>
          <w:p w14:paraId="17991EA5" w14:textId="58DD7F34" w:rsidR="00EB5836" w:rsidRPr="00EB5836" w:rsidRDefault="00EB5836" w:rsidP="00EB5836">
            <w:pPr>
              <w:spacing w:before="240" w:after="240"/>
              <w:jc w:val="center"/>
              <w:rPr>
                <w:color w:val="000000"/>
                <w:sz w:val="16"/>
                <w:szCs w:val="16"/>
              </w:rPr>
            </w:pPr>
            <w:r w:rsidRPr="00EB5836">
              <w:rPr>
                <w:sz w:val="16"/>
                <w:szCs w:val="16"/>
              </w:rPr>
              <w:t>odczynnik</w:t>
            </w:r>
          </w:p>
        </w:tc>
        <w:tc>
          <w:tcPr>
            <w:tcW w:w="351" w:type="pct"/>
            <w:vAlign w:val="center"/>
          </w:tcPr>
          <w:p w14:paraId="68395D75" w14:textId="1124B1AB" w:rsidR="00EB5836" w:rsidRPr="00EB5836" w:rsidRDefault="00EB5836" w:rsidP="00EB5836">
            <w:pPr>
              <w:spacing w:before="240" w:after="240"/>
              <w:jc w:val="center"/>
              <w:rPr>
                <w:color w:val="000000"/>
                <w:sz w:val="16"/>
                <w:szCs w:val="16"/>
              </w:rPr>
            </w:pPr>
            <w:r w:rsidRPr="00EB5836">
              <w:rPr>
                <w:sz w:val="16"/>
                <w:szCs w:val="16"/>
              </w:rPr>
              <w:t>4</w:t>
            </w:r>
          </w:p>
        </w:tc>
        <w:tc>
          <w:tcPr>
            <w:tcW w:w="631" w:type="pct"/>
            <w:vAlign w:val="center"/>
          </w:tcPr>
          <w:p w14:paraId="0A1D783D" w14:textId="5F981C76" w:rsidR="00EB5836" w:rsidRPr="00EB5836" w:rsidRDefault="00EB5836" w:rsidP="00EB5836">
            <w:pPr>
              <w:spacing w:before="240" w:after="240"/>
              <w:jc w:val="center"/>
              <w:rPr>
                <w:color w:val="000000"/>
                <w:sz w:val="16"/>
                <w:szCs w:val="16"/>
              </w:rPr>
            </w:pPr>
            <w:r w:rsidRPr="00EB5836">
              <w:rPr>
                <w:sz w:val="16"/>
                <w:szCs w:val="16"/>
              </w:rPr>
              <w:t>Sigma-Aldrich</w:t>
            </w:r>
          </w:p>
        </w:tc>
        <w:tc>
          <w:tcPr>
            <w:tcW w:w="559" w:type="pct"/>
            <w:vAlign w:val="center"/>
          </w:tcPr>
          <w:p w14:paraId="279A6FF0" w14:textId="6988B71A" w:rsidR="00EB5836" w:rsidRPr="00EB5836" w:rsidRDefault="00EB5836" w:rsidP="00EB5836">
            <w:pPr>
              <w:spacing w:before="240" w:after="240"/>
              <w:jc w:val="center"/>
              <w:rPr>
                <w:color w:val="000000"/>
                <w:sz w:val="16"/>
                <w:szCs w:val="16"/>
              </w:rPr>
            </w:pPr>
            <w:r w:rsidRPr="00EB5836">
              <w:rPr>
                <w:sz w:val="16"/>
                <w:szCs w:val="16"/>
              </w:rPr>
              <w:t>C5405</w:t>
            </w:r>
          </w:p>
        </w:tc>
        <w:tc>
          <w:tcPr>
            <w:tcW w:w="500" w:type="pct"/>
            <w:vAlign w:val="center"/>
          </w:tcPr>
          <w:p w14:paraId="6AC5115E" w14:textId="77777777" w:rsidR="00EB5836" w:rsidRPr="00EB5836" w:rsidRDefault="00EB5836" w:rsidP="00EB5836">
            <w:pPr>
              <w:spacing w:before="240" w:after="240"/>
              <w:jc w:val="center"/>
              <w:rPr>
                <w:sz w:val="16"/>
                <w:szCs w:val="16"/>
              </w:rPr>
            </w:pPr>
          </w:p>
        </w:tc>
        <w:tc>
          <w:tcPr>
            <w:tcW w:w="638" w:type="pct"/>
            <w:vAlign w:val="center"/>
          </w:tcPr>
          <w:p w14:paraId="2538326B" w14:textId="77777777" w:rsidR="00EB5836" w:rsidRPr="00EB5836" w:rsidRDefault="00EB5836" w:rsidP="00EB5836">
            <w:pPr>
              <w:spacing w:before="240" w:after="240"/>
              <w:jc w:val="center"/>
              <w:rPr>
                <w:sz w:val="16"/>
                <w:szCs w:val="16"/>
              </w:rPr>
            </w:pPr>
          </w:p>
        </w:tc>
        <w:tc>
          <w:tcPr>
            <w:tcW w:w="571" w:type="pct"/>
            <w:vAlign w:val="center"/>
          </w:tcPr>
          <w:p w14:paraId="77F302AB" w14:textId="77777777" w:rsidR="00EB5836" w:rsidRPr="00EB5836" w:rsidRDefault="00EB5836" w:rsidP="00EB5836">
            <w:pPr>
              <w:spacing w:before="240" w:after="240"/>
              <w:jc w:val="center"/>
              <w:rPr>
                <w:sz w:val="16"/>
                <w:szCs w:val="16"/>
              </w:rPr>
            </w:pPr>
          </w:p>
        </w:tc>
      </w:tr>
      <w:tr w:rsidR="00EB5836" w:rsidRPr="00641DE6" w14:paraId="403F358F" w14:textId="77777777" w:rsidTr="00EB5836">
        <w:trPr>
          <w:jc w:val="center"/>
        </w:trPr>
        <w:tc>
          <w:tcPr>
            <w:tcW w:w="277" w:type="pct"/>
            <w:vAlign w:val="center"/>
          </w:tcPr>
          <w:p w14:paraId="44FA786C" w14:textId="1871C1AD" w:rsidR="00EB5836" w:rsidRPr="00EB5836" w:rsidRDefault="00EB5836" w:rsidP="00EB5836">
            <w:pPr>
              <w:spacing w:before="240" w:after="240"/>
              <w:jc w:val="center"/>
              <w:rPr>
                <w:color w:val="000000"/>
                <w:sz w:val="16"/>
                <w:szCs w:val="16"/>
              </w:rPr>
            </w:pPr>
            <w:r w:rsidRPr="00EB5836">
              <w:rPr>
                <w:b/>
                <w:sz w:val="16"/>
                <w:szCs w:val="16"/>
              </w:rPr>
              <w:t>3.</w:t>
            </w:r>
          </w:p>
        </w:tc>
        <w:tc>
          <w:tcPr>
            <w:tcW w:w="982" w:type="pct"/>
            <w:vAlign w:val="center"/>
          </w:tcPr>
          <w:p w14:paraId="57EAAFFC" w14:textId="602A8543" w:rsidR="00EB5836" w:rsidRPr="00EB5836" w:rsidRDefault="00EB5836" w:rsidP="00EB5836">
            <w:pPr>
              <w:spacing w:before="240" w:after="240"/>
              <w:jc w:val="center"/>
              <w:rPr>
                <w:color w:val="000000"/>
                <w:sz w:val="16"/>
                <w:szCs w:val="16"/>
              </w:rPr>
            </w:pPr>
            <w:r w:rsidRPr="00EB5836">
              <w:rPr>
                <w:sz w:val="16"/>
                <w:szCs w:val="16"/>
                <w:lang w:val="en-GB"/>
              </w:rPr>
              <w:t>Heparin sulfate (50mg/ml)</w:t>
            </w:r>
          </w:p>
        </w:tc>
        <w:tc>
          <w:tcPr>
            <w:tcW w:w="490" w:type="pct"/>
            <w:vAlign w:val="center"/>
          </w:tcPr>
          <w:p w14:paraId="616E2DD6" w14:textId="7AEF3EF0" w:rsidR="00EB5836" w:rsidRPr="00EB5836" w:rsidRDefault="00EB5836" w:rsidP="00EB5836">
            <w:pPr>
              <w:spacing w:before="240" w:after="240"/>
              <w:jc w:val="center"/>
              <w:rPr>
                <w:color w:val="000000"/>
                <w:sz w:val="16"/>
                <w:szCs w:val="16"/>
              </w:rPr>
            </w:pPr>
            <w:r w:rsidRPr="00EB5836">
              <w:rPr>
                <w:sz w:val="16"/>
                <w:szCs w:val="16"/>
              </w:rPr>
              <w:t>odczynnik</w:t>
            </w:r>
          </w:p>
        </w:tc>
        <w:tc>
          <w:tcPr>
            <w:tcW w:w="351" w:type="pct"/>
            <w:vAlign w:val="center"/>
          </w:tcPr>
          <w:p w14:paraId="5AE15C08" w14:textId="275E6BF9" w:rsidR="00EB5836" w:rsidRPr="00EB5836" w:rsidRDefault="00EB5836" w:rsidP="00EB5836">
            <w:pPr>
              <w:spacing w:before="240" w:after="240"/>
              <w:jc w:val="center"/>
              <w:rPr>
                <w:color w:val="000000"/>
                <w:sz w:val="16"/>
                <w:szCs w:val="16"/>
              </w:rPr>
            </w:pPr>
            <w:r w:rsidRPr="00EB5836">
              <w:rPr>
                <w:sz w:val="16"/>
                <w:szCs w:val="16"/>
              </w:rPr>
              <w:t>4</w:t>
            </w:r>
          </w:p>
        </w:tc>
        <w:tc>
          <w:tcPr>
            <w:tcW w:w="631" w:type="pct"/>
            <w:vAlign w:val="center"/>
          </w:tcPr>
          <w:p w14:paraId="6897DEA3" w14:textId="3CE5514A" w:rsidR="00EB5836" w:rsidRPr="00EB5836" w:rsidRDefault="00EB5836" w:rsidP="00EB5836">
            <w:pPr>
              <w:spacing w:before="240" w:after="240"/>
              <w:jc w:val="center"/>
              <w:rPr>
                <w:color w:val="000000"/>
                <w:sz w:val="16"/>
                <w:szCs w:val="16"/>
              </w:rPr>
            </w:pPr>
            <w:r w:rsidRPr="00EB5836">
              <w:rPr>
                <w:sz w:val="16"/>
                <w:szCs w:val="16"/>
              </w:rPr>
              <w:t>Sigma-Aldrich</w:t>
            </w:r>
          </w:p>
        </w:tc>
        <w:tc>
          <w:tcPr>
            <w:tcW w:w="559" w:type="pct"/>
            <w:vAlign w:val="center"/>
          </w:tcPr>
          <w:p w14:paraId="254509FA" w14:textId="446C4C7D" w:rsidR="00EB5836" w:rsidRPr="00EB5836" w:rsidRDefault="00EB5836" w:rsidP="00EB5836">
            <w:pPr>
              <w:spacing w:before="240" w:after="240"/>
              <w:jc w:val="center"/>
              <w:rPr>
                <w:color w:val="000000"/>
                <w:sz w:val="16"/>
                <w:szCs w:val="16"/>
              </w:rPr>
            </w:pPr>
            <w:r w:rsidRPr="00EB5836">
              <w:rPr>
                <w:sz w:val="16"/>
                <w:szCs w:val="16"/>
              </w:rPr>
              <w:t>H3149-25KU</w:t>
            </w:r>
          </w:p>
        </w:tc>
        <w:tc>
          <w:tcPr>
            <w:tcW w:w="500" w:type="pct"/>
            <w:vAlign w:val="center"/>
          </w:tcPr>
          <w:p w14:paraId="649C91D6" w14:textId="77777777" w:rsidR="00EB5836" w:rsidRPr="00EB5836" w:rsidRDefault="00EB5836" w:rsidP="00EB5836">
            <w:pPr>
              <w:spacing w:before="240" w:after="240"/>
              <w:jc w:val="center"/>
              <w:rPr>
                <w:sz w:val="16"/>
                <w:szCs w:val="16"/>
              </w:rPr>
            </w:pPr>
          </w:p>
        </w:tc>
        <w:tc>
          <w:tcPr>
            <w:tcW w:w="638" w:type="pct"/>
            <w:vAlign w:val="center"/>
          </w:tcPr>
          <w:p w14:paraId="6593ACA9" w14:textId="77777777" w:rsidR="00EB5836" w:rsidRPr="00EB5836" w:rsidRDefault="00EB5836" w:rsidP="00EB5836">
            <w:pPr>
              <w:spacing w:before="240" w:after="240"/>
              <w:jc w:val="center"/>
              <w:rPr>
                <w:sz w:val="16"/>
                <w:szCs w:val="16"/>
              </w:rPr>
            </w:pPr>
          </w:p>
        </w:tc>
        <w:tc>
          <w:tcPr>
            <w:tcW w:w="571" w:type="pct"/>
            <w:vAlign w:val="center"/>
          </w:tcPr>
          <w:p w14:paraId="6D53BB24" w14:textId="77777777" w:rsidR="00EB5836" w:rsidRPr="00EB5836" w:rsidRDefault="00EB5836" w:rsidP="00EB5836">
            <w:pPr>
              <w:spacing w:before="240" w:after="240"/>
              <w:jc w:val="center"/>
              <w:rPr>
                <w:sz w:val="16"/>
                <w:szCs w:val="16"/>
              </w:rPr>
            </w:pPr>
          </w:p>
        </w:tc>
      </w:tr>
      <w:tr w:rsidR="00EB5836" w:rsidRPr="00641DE6" w14:paraId="3D0776AF" w14:textId="77777777" w:rsidTr="00EB5836">
        <w:trPr>
          <w:jc w:val="center"/>
        </w:trPr>
        <w:tc>
          <w:tcPr>
            <w:tcW w:w="277" w:type="pct"/>
            <w:vAlign w:val="center"/>
          </w:tcPr>
          <w:p w14:paraId="53F694ED" w14:textId="66AC6280" w:rsidR="00EB5836" w:rsidRPr="00EB5836" w:rsidRDefault="00EB5836" w:rsidP="00EB5836">
            <w:pPr>
              <w:spacing w:before="240" w:after="240"/>
              <w:jc w:val="center"/>
              <w:rPr>
                <w:color w:val="000000"/>
                <w:sz w:val="16"/>
                <w:szCs w:val="16"/>
              </w:rPr>
            </w:pPr>
            <w:r w:rsidRPr="00EB5836">
              <w:rPr>
                <w:b/>
                <w:sz w:val="16"/>
                <w:szCs w:val="16"/>
              </w:rPr>
              <w:t>4.</w:t>
            </w:r>
          </w:p>
        </w:tc>
        <w:tc>
          <w:tcPr>
            <w:tcW w:w="982" w:type="pct"/>
            <w:vAlign w:val="center"/>
          </w:tcPr>
          <w:p w14:paraId="35BC2A1B" w14:textId="38156477" w:rsidR="00EB5836" w:rsidRPr="00EB5836" w:rsidRDefault="00EB5836" w:rsidP="00EB5836">
            <w:pPr>
              <w:spacing w:before="240" w:after="240"/>
              <w:jc w:val="center"/>
              <w:rPr>
                <w:color w:val="000000"/>
                <w:sz w:val="16"/>
                <w:szCs w:val="16"/>
              </w:rPr>
            </w:pPr>
            <w:r w:rsidRPr="00EB5836">
              <w:rPr>
                <w:sz w:val="16"/>
                <w:szCs w:val="16"/>
                <w:lang w:val="en-GB"/>
              </w:rPr>
              <w:t>Ovoalbumin(20%)</w:t>
            </w:r>
          </w:p>
        </w:tc>
        <w:tc>
          <w:tcPr>
            <w:tcW w:w="490" w:type="pct"/>
            <w:vAlign w:val="center"/>
          </w:tcPr>
          <w:p w14:paraId="0EA817C4" w14:textId="72F119A8" w:rsidR="00EB5836" w:rsidRPr="00EB5836" w:rsidRDefault="00EB5836" w:rsidP="00EB5836">
            <w:pPr>
              <w:spacing w:before="240" w:after="240"/>
              <w:jc w:val="center"/>
              <w:rPr>
                <w:color w:val="000000"/>
                <w:sz w:val="16"/>
                <w:szCs w:val="16"/>
              </w:rPr>
            </w:pPr>
            <w:r w:rsidRPr="00EB5836">
              <w:rPr>
                <w:sz w:val="16"/>
                <w:szCs w:val="16"/>
              </w:rPr>
              <w:t>odczynnik</w:t>
            </w:r>
          </w:p>
        </w:tc>
        <w:tc>
          <w:tcPr>
            <w:tcW w:w="351" w:type="pct"/>
            <w:vAlign w:val="center"/>
          </w:tcPr>
          <w:p w14:paraId="61A47864" w14:textId="06A91D77" w:rsidR="00EB5836" w:rsidRPr="00EB5836" w:rsidRDefault="00EB5836" w:rsidP="00EB5836">
            <w:pPr>
              <w:spacing w:before="240" w:after="240"/>
              <w:jc w:val="center"/>
              <w:rPr>
                <w:color w:val="000000"/>
                <w:sz w:val="16"/>
                <w:szCs w:val="16"/>
              </w:rPr>
            </w:pPr>
            <w:r w:rsidRPr="00EB5836">
              <w:rPr>
                <w:sz w:val="16"/>
                <w:szCs w:val="16"/>
              </w:rPr>
              <w:t>4</w:t>
            </w:r>
          </w:p>
        </w:tc>
        <w:tc>
          <w:tcPr>
            <w:tcW w:w="631" w:type="pct"/>
            <w:vAlign w:val="center"/>
          </w:tcPr>
          <w:p w14:paraId="390F46DB" w14:textId="09BF31A1" w:rsidR="00EB5836" w:rsidRPr="00EB5836" w:rsidRDefault="00EB5836" w:rsidP="00EB5836">
            <w:pPr>
              <w:spacing w:before="240" w:after="240"/>
              <w:jc w:val="center"/>
              <w:rPr>
                <w:color w:val="000000"/>
                <w:sz w:val="16"/>
                <w:szCs w:val="16"/>
              </w:rPr>
            </w:pPr>
            <w:r w:rsidRPr="00EB5836">
              <w:rPr>
                <w:sz w:val="16"/>
                <w:szCs w:val="16"/>
              </w:rPr>
              <w:t>Sigma-Aldrich</w:t>
            </w:r>
          </w:p>
        </w:tc>
        <w:tc>
          <w:tcPr>
            <w:tcW w:w="559" w:type="pct"/>
            <w:vAlign w:val="center"/>
          </w:tcPr>
          <w:p w14:paraId="1A1E1CFF" w14:textId="06DF9547" w:rsidR="00EB5836" w:rsidRPr="00EB5836" w:rsidRDefault="00EB5836" w:rsidP="00EB5836">
            <w:pPr>
              <w:spacing w:before="240" w:after="240"/>
              <w:jc w:val="center"/>
              <w:rPr>
                <w:color w:val="000000"/>
                <w:sz w:val="16"/>
                <w:szCs w:val="16"/>
              </w:rPr>
            </w:pPr>
            <w:r w:rsidRPr="00EB5836">
              <w:rPr>
                <w:sz w:val="16"/>
                <w:szCs w:val="16"/>
              </w:rPr>
              <w:t>A5503-1G</w:t>
            </w:r>
          </w:p>
        </w:tc>
        <w:tc>
          <w:tcPr>
            <w:tcW w:w="500" w:type="pct"/>
            <w:vAlign w:val="center"/>
          </w:tcPr>
          <w:p w14:paraId="104B2986" w14:textId="77777777" w:rsidR="00EB5836" w:rsidRPr="00EB5836" w:rsidRDefault="00EB5836" w:rsidP="00EB5836">
            <w:pPr>
              <w:spacing w:before="240" w:after="240"/>
              <w:jc w:val="center"/>
              <w:rPr>
                <w:sz w:val="16"/>
                <w:szCs w:val="16"/>
              </w:rPr>
            </w:pPr>
          </w:p>
        </w:tc>
        <w:tc>
          <w:tcPr>
            <w:tcW w:w="638" w:type="pct"/>
            <w:vAlign w:val="center"/>
          </w:tcPr>
          <w:p w14:paraId="2E84A6B7" w14:textId="77777777" w:rsidR="00EB5836" w:rsidRPr="00EB5836" w:rsidRDefault="00EB5836" w:rsidP="00EB5836">
            <w:pPr>
              <w:spacing w:before="240" w:after="240"/>
              <w:jc w:val="center"/>
              <w:rPr>
                <w:sz w:val="16"/>
                <w:szCs w:val="16"/>
              </w:rPr>
            </w:pPr>
          </w:p>
        </w:tc>
        <w:tc>
          <w:tcPr>
            <w:tcW w:w="571" w:type="pct"/>
            <w:vAlign w:val="center"/>
          </w:tcPr>
          <w:p w14:paraId="31FC7454" w14:textId="77777777" w:rsidR="00EB5836" w:rsidRPr="00EB5836" w:rsidRDefault="00EB5836" w:rsidP="00EB5836">
            <w:pPr>
              <w:spacing w:before="240" w:after="240"/>
              <w:jc w:val="center"/>
              <w:rPr>
                <w:sz w:val="16"/>
                <w:szCs w:val="16"/>
              </w:rPr>
            </w:pPr>
          </w:p>
        </w:tc>
      </w:tr>
      <w:tr w:rsidR="00EB5836" w:rsidRPr="00641DE6" w14:paraId="237B12B7" w14:textId="77777777" w:rsidTr="00EB5836">
        <w:trPr>
          <w:jc w:val="center"/>
        </w:trPr>
        <w:tc>
          <w:tcPr>
            <w:tcW w:w="277" w:type="pct"/>
            <w:vAlign w:val="center"/>
          </w:tcPr>
          <w:p w14:paraId="6260EBF1" w14:textId="5166DA53" w:rsidR="00EB5836" w:rsidRPr="00EB5836" w:rsidRDefault="00EB5836" w:rsidP="00EB5836">
            <w:pPr>
              <w:spacing w:before="240" w:after="240"/>
              <w:jc w:val="center"/>
              <w:rPr>
                <w:color w:val="000000"/>
                <w:sz w:val="16"/>
                <w:szCs w:val="16"/>
              </w:rPr>
            </w:pPr>
            <w:r w:rsidRPr="00EB5836">
              <w:rPr>
                <w:b/>
                <w:sz w:val="16"/>
                <w:szCs w:val="16"/>
              </w:rPr>
              <w:t>5.</w:t>
            </w:r>
          </w:p>
        </w:tc>
        <w:tc>
          <w:tcPr>
            <w:tcW w:w="982" w:type="pct"/>
            <w:vAlign w:val="center"/>
          </w:tcPr>
          <w:p w14:paraId="3B486A9F" w14:textId="32F4308F" w:rsidR="00EB5836" w:rsidRPr="00EB5836" w:rsidRDefault="00EB5836" w:rsidP="00EB5836">
            <w:pPr>
              <w:spacing w:before="240" w:after="240"/>
              <w:jc w:val="center"/>
              <w:rPr>
                <w:color w:val="000000"/>
                <w:sz w:val="16"/>
                <w:szCs w:val="16"/>
              </w:rPr>
            </w:pPr>
            <w:r w:rsidRPr="00EB5836">
              <w:rPr>
                <w:sz w:val="16"/>
                <w:szCs w:val="16"/>
                <w:lang w:val="en-GB"/>
              </w:rPr>
              <w:t>Nucleotides (100x)</w:t>
            </w:r>
          </w:p>
        </w:tc>
        <w:tc>
          <w:tcPr>
            <w:tcW w:w="490" w:type="pct"/>
            <w:vAlign w:val="center"/>
          </w:tcPr>
          <w:p w14:paraId="642F2915" w14:textId="2469E80B" w:rsidR="00EB5836" w:rsidRPr="00EB5836" w:rsidRDefault="00EB5836" w:rsidP="00EB5836">
            <w:pPr>
              <w:spacing w:before="240" w:after="240"/>
              <w:jc w:val="center"/>
              <w:rPr>
                <w:color w:val="000000"/>
                <w:sz w:val="16"/>
                <w:szCs w:val="16"/>
              </w:rPr>
            </w:pPr>
            <w:r w:rsidRPr="00EB5836">
              <w:rPr>
                <w:sz w:val="16"/>
                <w:szCs w:val="16"/>
              </w:rPr>
              <w:t>odczynnik</w:t>
            </w:r>
          </w:p>
        </w:tc>
        <w:tc>
          <w:tcPr>
            <w:tcW w:w="351" w:type="pct"/>
            <w:vAlign w:val="center"/>
          </w:tcPr>
          <w:p w14:paraId="0047E3DF" w14:textId="716A6013" w:rsidR="00EB5836" w:rsidRPr="00EB5836" w:rsidRDefault="00EB5836" w:rsidP="00EB5836">
            <w:pPr>
              <w:spacing w:before="240" w:after="240"/>
              <w:jc w:val="center"/>
              <w:rPr>
                <w:color w:val="000000"/>
                <w:sz w:val="16"/>
                <w:szCs w:val="16"/>
              </w:rPr>
            </w:pPr>
            <w:r w:rsidRPr="00EB5836">
              <w:rPr>
                <w:sz w:val="16"/>
                <w:szCs w:val="16"/>
              </w:rPr>
              <w:t>4</w:t>
            </w:r>
          </w:p>
        </w:tc>
        <w:tc>
          <w:tcPr>
            <w:tcW w:w="631" w:type="pct"/>
            <w:vAlign w:val="center"/>
          </w:tcPr>
          <w:p w14:paraId="7D4837F7" w14:textId="4A6E8994" w:rsidR="00EB5836" w:rsidRPr="00EB5836" w:rsidRDefault="00EB5836" w:rsidP="00EB5836">
            <w:pPr>
              <w:spacing w:before="240" w:after="240"/>
              <w:jc w:val="center"/>
              <w:rPr>
                <w:color w:val="000000"/>
                <w:sz w:val="16"/>
                <w:szCs w:val="16"/>
              </w:rPr>
            </w:pPr>
            <w:r w:rsidRPr="00EB5836">
              <w:rPr>
                <w:sz w:val="16"/>
                <w:szCs w:val="16"/>
              </w:rPr>
              <w:t>Sigma-Aldrich</w:t>
            </w:r>
          </w:p>
        </w:tc>
        <w:tc>
          <w:tcPr>
            <w:tcW w:w="559" w:type="pct"/>
            <w:vAlign w:val="center"/>
          </w:tcPr>
          <w:p w14:paraId="5697FEB5" w14:textId="0DA0C2DE" w:rsidR="00EB5836" w:rsidRPr="00EB5836" w:rsidRDefault="00EB5836" w:rsidP="00EB5836">
            <w:pPr>
              <w:spacing w:before="240" w:after="240"/>
              <w:jc w:val="center"/>
              <w:rPr>
                <w:color w:val="000000"/>
                <w:sz w:val="16"/>
                <w:szCs w:val="16"/>
              </w:rPr>
            </w:pPr>
            <w:r w:rsidRPr="00EB5836">
              <w:rPr>
                <w:sz w:val="16"/>
                <w:szCs w:val="16"/>
              </w:rPr>
              <w:t>ES-008-D</w:t>
            </w:r>
          </w:p>
        </w:tc>
        <w:tc>
          <w:tcPr>
            <w:tcW w:w="500" w:type="pct"/>
            <w:vAlign w:val="center"/>
          </w:tcPr>
          <w:p w14:paraId="201348E3" w14:textId="77777777" w:rsidR="00EB5836" w:rsidRPr="00EB5836" w:rsidRDefault="00EB5836" w:rsidP="00EB5836">
            <w:pPr>
              <w:spacing w:before="240" w:after="240"/>
              <w:jc w:val="center"/>
              <w:rPr>
                <w:sz w:val="16"/>
                <w:szCs w:val="16"/>
              </w:rPr>
            </w:pPr>
          </w:p>
        </w:tc>
        <w:tc>
          <w:tcPr>
            <w:tcW w:w="638" w:type="pct"/>
            <w:vAlign w:val="center"/>
          </w:tcPr>
          <w:p w14:paraId="1EDFEBDB" w14:textId="77777777" w:rsidR="00EB5836" w:rsidRPr="00EB5836" w:rsidRDefault="00EB5836" w:rsidP="00EB5836">
            <w:pPr>
              <w:spacing w:before="240" w:after="240"/>
              <w:jc w:val="center"/>
              <w:rPr>
                <w:sz w:val="16"/>
                <w:szCs w:val="16"/>
              </w:rPr>
            </w:pPr>
          </w:p>
        </w:tc>
        <w:tc>
          <w:tcPr>
            <w:tcW w:w="571" w:type="pct"/>
            <w:vAlign w:val="center"/>
          </w:tcPr>
          <w:p w14:paraId="0F67FDAA" w14:textId="77777777" w:rsidR="00EB5836" w:rsidRPr="00EB5836" w:rsidRDefault="00EB5836" w:rsidP="00EB5836">
            <w:pPr>
              <w:spacing w:before="240" w:after="240"/>
              <w:jc w:val="center"/>
              <w:rPr>
                <w:sz w:val="16"/>
                <w:szCs w:val="16"/>
              </w:rPr>
            </w:pPr>
          </w:p>
        </w:tc>
      </w:tr>
      <w:tr w:rsidR="00EB5836" w:rsidRPr="00641DE6" w14:paraId="3757040E" w14:textId="77777777" w:rsidTr="00EB5836">
        <w:trPr>
          <w:jc w:val="center"/>
        </w:trPr>
        <w:tc>
          <w:tcPr>
            <w:tcW w:w="277" w:type="pct"/>
            <w:vAlign w:val="center"/>
          </w:tcPr>
          <w:p w14:paraId="1A0E0510" w14:textId="19BD810A" w:rsidR="00EB5836" w:rsidRPr="00EB5836" w:rsidRDefault="00EB5836" w:rsidP="00EB5836">
            <w:pPr>
              <w:spacing w:before="240" w:after="240"/>
              <w:jc w:val="center"/>
              <w:rPr>
                <w:color w:val="000000"/>
                <w:sz w:val="16"/>
                <w:szCs w:val="16"/>
              </w:rPr>
            </w:pPr>
            <w:r w:rsidRPr="00EB5836">
              <w:rPr>
                <w:b/>
                <w:sz w:val="16"/>
                <w:szCs w:val="16"/>
              </w:rPr>
              <w:t>6.</w:t>
            </w:r>
          </w:p>
        </w:tc>
        <w:tc>
          <w:tcPr>
            <w:tcW w:w="982" w:type="pct"/>
            <w:vAlign w:val="center"/>
          </w:tcPr>
          <w:p w14:paraId="26E504F7" w14:textId="160C10DC" w:rsidR="00EB5836" w:rsidRPr="00EB5836" w:rsidRDefault="00EB5836" w:rsidP="00EB5836">
            <w:pPr>
              <w:spacing w:before="240" w:after="240"/>
              <w:jc w:val="center"/>
              <w:rPr>
                <w:color w:val="000000"/>
                <w:sz w:val="16"/>
                <w:szCs w:val="16"/>
              </w:rPr>
            </w:pPr>
            <w:r w:rsidRPr="00EB5836">
              <w:rPr>
                <w:sz w:val="16"/>
                <w:szCs w:val="16"/>
                <w:lang w:val="en-GB"/>
              </w:rPr>
              <w:t>MEM Amino acids (50x)</w:t>
            </w:r>
          </w:p>
        </w:tc>
        <w:tc>
          <w:tcPr>
            <w:tcW w:w="490" w:type="pct"/>
            <w:vAlign w:val="center"/>
          </w:tcPr>
          <w:p w14:paraId="3AFC3C84" w14:textId="67EF928C" w:rsidR="00EB5836" w:rsidRPr="00EB5836" w:rsidRDefault="00EB5836" w:rsidP="00EB5836">
            <w:pPr>
              <w:spacing w:before="240" w:after="240"/>
              <w:jc w:val="center"/>
              <w:rPr>
                <w:color w:val="000000"/>
                <w:sz w:val="16"/>
                <w:szCs w:val="16"/>
              </w:rPr>
            </w:pPr>
            <w:r w:rsidRPr="00EB5836">
              <w:rPr>
                <w:sz w:val="16"/>
                <w:szCs w:val="16"/>
              </w:rPr>
              <w:t>odczynnik</w:t>
            </w:r>
          </w:p>
        </w:tc>
        <w:tc>
          <w:tcPr>
            <w:tcW w:w="351" w:type="pct"/>
            <w:vAlign w:val="center"/>
          </w:tcPr>
          <w:p w14:paraId="79AA640C" w14:textId="6CD601C3" w:rsidR="00EB5836" w:rsidRPr="00EB5836" w:rsidRDefault="00EB5836" w:rsidP="00EB5836">
            <w:pPr>
              <w:spacing w:before="240" w:after="240"/>
              <w:jc w:val="center"/>
              <w:rPr>
                <w:color w:val="000000"/>
                <w:sz w:val="16"/>
                <w:szCs w:val="16"/>
              </w:rPr>
            </w:pPr>
            <w:r w:rsidRPr="00EB5836">
              <w:rPr>
                <w:sz w:val="16"/>
                <w:szCs w:val="16"/>
              </w:rPr>
              <w:t>2</w:t>
            </w:r>
          </w:p>
        </w:tc>
        <w:tc>
          <w:tcPr>
            <w:tcW w:w="631" w:type="pct"/>
            <w:vAlign w:val="center"/>
          </w:tcPr>
          <w:p w14:paraId="1166DA7A" w14:textId="6B6078CA" w:rsidR="00EB5836" w:rsidRPr="00EB5836" w:rsidRDefault="00EB5836" w:rsidP="00EB5836">
            <w:pPr>
              <w:spacing w:before="240" w:after="240"/>
              <w:jc w:val="center"/>
              <w:rPr>
                <w:color w:val="000000"/>
                <w:sz w:val="16"/>
                <w:szCs w:val="16"/>
              </w:rPr>
            </w:pPr>
            <w:r w:rsidRPr="00EB5836">
              <w:rPr>
                <w:sz w:val="16"/>
                <w:szCs w:val="16"/>
              </w:rPr>
              <w:t>Sigma-Aldrich</w:t>
            </w:r>
          </w:p>
        </w:tc>
        <w:tc>
          <w:tcPr>
            <w:tcW w:w="559" w:type="pct"/>
            <w:vAlign w:val="center"/>
          </w:tcPr>
          <w:p w14:paraId="31D83E35" w14:textId="6F06DBC9" w:rsidR="00EB5836" w:rsidRPr="00EB5836" w:rsidRDefault="00EB5836" w:rsidP="00EB5836">
            <w:pPr>
              <w:spacing w:before="240" w:after="240"/>
              <w:jc w:val="center"/>
              <w:rPr>
                <w:color w:val="000000"/>
                <w:sz w:val="16"/>
                <w:szCs w:val="16"/>
              </w:rPr>
            </w:pPr>
            <w:r w:rsidRPr="00EB5836">
              <w:rPr>
                <w:sz w:val="16"/>
                <w:szCs w:val="16"/>
              </w:rPr>
              <w:t>M5550</w:t>
            </w:r>
          </w:p>
        </w:tc>
        <w:tc>
          <w:tcPr>
            <w:tcW w:w="500" w:type="pct"/>
            <w:vAlign w:val="center"/>
          </w:tcPr>
          <w:p w14:paraId="4FD74075" w14:textId="77777777" w:rsidR="00EB5836" w:rsidRPr="00EB5836" w:rsidRDefault="00EB5836" w:rsidP="00EB5836">
            <w:pPr>
              <w:spacing w:before="240" w:after="240"/>
              <w:jc w:val="center"/>
              <w:rPr>
                <w:sz w:val="16"/>
                <w:szCs w:val="16"/>
              </w:rPr>
            </w:pPr>
          </w:p>
        </w:tc>
        <w:tc>
          <w:tcPr>
            <w:tcW w:w="638" w:type="pct"/>
            <w:vAlign w:val="center"/>
          </w:tcPr>
          <w:p w14:paraId="0FD0B41B" w14:textId="77777777" w:rsidR="00EB5836" w:rsidRPr="00EB5836" w:rsidRDefault="00EB5836" w:rsidP="00EB5836">
            <w:pPr>
              <w:spacing w:before="240" w:after="240"/>
              <w:jc w:val="center"/>
              <w:rPr>
                <w:sz w:val="16"/>
                <w:szCs w:val="16"/>
              </w:rPr>
            </w:pPr>
          </w:p>
        </w:tc>
        <w:tc>
          <w:tcPr>
            <w:tcW w:w="571" w:type="pct"/>
            <w:vAlign w:val="center"/>
          </w:tcPr>
          <w:p w14:paraId="549A1CFD" w14:textId="77777777" w:rsidR="00EB5836" w:rsidRPr="00EB5836" w:rsidRDefault="00EB5836" w:rsidP="00EB5836">
            <w:pPr>
              <w:spacing w:before="240" w:after="240"/>
              <w:jc w:val="center"/>
              <w:rPr>
                <w:sz w:val="16"/>
                <w:szCs w:val="16"/>
              </w:rPr>
            </w:pPr>
          </w:p>
        </w:tc>
      </w:tr>
      <w:tr w:rsidR="00EB5836" w:rsidRPr="00641DE6" w14:paraId="52530035" w14:textId="77777777" w:rsidTr="00EB5836">
        <w:trPr>
          <w:jc w:val="center"/>
        </w:trPr>
        <w:tc>
          <w:tcPr>
            <w:tcW w:w="4429" w:type="pct"/>
            <w:gridSpan w:val="8"/>
            <w:vAlign w:val="center"/>
          </w:tcPr>
          <w:p w14:paraId="26E3585C" w14:textId="77777777" w:rsidR="00EB5836" w:rsidRDefault="00EB5836" w:rsidP="00EB5836">
            <w:pPr>
              <w:jc w:val="center"/>
              <w:rPr>
                <w:sz w:val="16"/>
                <w:szCs w:val="16"/>
              </w:rPr>
            </w:pPr>
          </w:p>
          <w:p w14:paraId="6AE7EAA3" w14:textId="6FC98972" w:rsidR="00EB5836" w:rsidRDefault="00EB5836" w:rsidP="00EB5836">
            <w:pPr>
              <w:jc w:val="center"/>
              <w:rPr>
                <w:sz w:val="16"/>
                <w:szCs w:val="16"/>
              </w:rPr>
            </w:pPr>
            <w:r>
              <w:rPr>
                <w:sz w:val="16"/>
                <w:szCs w:val="16"/>
              </w:rPr>
              <w:t>Razem Brutto</w:t>
            </w:r>
          </w:p>
          <w:p w14:paraId="78AB30E0" w14:textId="7AC17665" w:rsidR="00EB5836" w:rsidRPr="00EB5836" w:rsidRDefault="00EB5836" w:rsidP="00EB5836">
            <w:pPr>
              <w:jc w:val="center"/>
              <w:rPr>
                <w:sz w:val="16"/>
                <w:szCs w:val="16"/>
              </w:rPr>
            </w:pPr>
          </w:p>
        </w:tc>
        <w:tc>
          <w:tcPr>
            <w:tcW w:w="571" w:type="pct"/>
            <w:vAlign w:val="center"/>
          </w:tcPr>
          <w:p w14:paraId="5A7EECE5" w14:textId="77777777" w:rsidR="00EB5836" w:rsidRPr="00EB5836" w:rsidRDefault="00EB5836" w:rsidP="00EB5836">
            <w:pPr>
              <w:jc w:val="center"/>
              <w:rPr>
                <w:sz w:val="16"/>
                <w:szCs w:val="16"/>
              </w:rPr>
            </w:pPr>
          </w:p>
        </w:tc>
      </w:tr>
    </w:tbl>
    <w:p w14:paraId="3366FAA0" w14:textId="57E84800" w:rsidR="006D6680" w:rsidRDefault="006D6680" w:rsidP="00882685">
      <w:pPr>
        <w:spacing w:line="360" w:lineRule="auto"/>
        <w:jc w:val="both"/>
        <w:rPr>
          <w:sz w:val="22"/>
          <w:szCs w:val="22"/>
        </w:rPr>
      </w:pPr>
    </w:p>
    <w:p w14:paraId="329EB8DB" w14:textId="076AC068" w:rsidR="006D6680" w:rsidRPr="00C1114A" w:rsidRDefault="006D6680" w:rsidP="006D6680">
      <w:pPr>
        <w:spacing w:line="360" w:lineRule="auto"/>
        <w:jc w:val="both"/>
        <w:rPr>
          <w:b/>
          <w:bCs/>
          <w:color w:val="000000"/>
          <w:u w:val="single"/>
        </w:rPr>
      </w:pPr>
      <w:r>
        <w:rPr>
          <w:b/>
          <w:bCs/>
          <w:color w:val="000000"/>
          <w:u w:val="single"/>
        </w:rPr>
        <w:t>Z</w:t>
      </w:r>
      <w:r w:rsidRPr="00C1114A">
        <w:rPr>
          <w:b/>
          <w:bCs/>
          <w:color w:val="000000"/>
          <w:u w:val="single"/>
        </w:rPr>
        <w:t xml:space="preserve">adanie </w:t>
      </w:r>
      <w:r w:rsidR="00EB5836">
        <w:rPr>
          <w:b/>
          <w:bCs/>
          <w:color w:val="000000"/>
          <w:u w:val="single"/>
        </w:rPr>
        <w:t>2</w:t>
      </w:r>
      <w:r w:rsidRPr="00C1114A">
        <w:rPr>
          <w:b/>
          <w:bCs/>
          <w:color w:val="000000"/>
          <w:u w:val="single"/>
        </w:rPr>
        <w:t xml:space="preserve">. Dostawa odczynników chemicznych producenta </w:t>
      </w:r>
      <w:r w:rsidR="00EB5836" w:rsidRPr="00EB5836">
        <w:rPr>
          <w:b/>
          <w:bCs/>
          <w:color w:val="000000"/>
          <w:u w:val="single"/>
        </w:rPr>
        <w:t>Thermo-Fisher</w:t>
      </w:r>
    </w:p>
    <w:p w14:paraId="0E2683DA" w14:textId="77777777" w:rsidR="006D6680" w:rsidRDefault="006D6680" w:rsidP="006D6680">
      <w:pPr>
        <w:spacing w:line="360" w:lineRule="auto"/>
        <w:jc w:val="both"/>
        <w:rPr>
          <w:b/>
          <w:bCs/>
          <w:color w:val="000000"/>
          <w:u w:val="single"/>
        </w:rPr>
      </w:pPr>
    </w:p>
    <w:p w14:paraId="769CF0F3"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7DD4814D"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5C715DE2" w14:textId="77777777" w:rsidR="006D6680" w:rsidRPr="004F7E3C" w:rsidRDefault="006D6680" w:rsidP="006D6680">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42B8B23" w14:textId="77777777" w:rsidR="006D6680" w:rsidRDefault="006D6680" w:rsidP="006D6680">
      <w:pPr>
        <w:spacing w:line="360" w:lineRule="auto"/>
        <w:jc w:val="both"/>
        <w:rPr>
          <w:sz w:val="22"/>
          <w:szCs w:val="22"/>
        </w:rPr>
      </w:pPr>
    </w:p>
    <w:tbl>
      <w:tblPr>
        <w:tblW w:w="51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26"/>
        <w:gridCol w:w="911"/>
        <w:gridCol w:w="669"/>
        <w:gridCol w:w="1255"/>
        <w:gridCol w:w="1011"/>
        <w:gridCol w:w="1011"/>
        <w:gridCol w:w="1291"/>
        <w:gridCol w:w="1155"/>
      </w:tblGrid>
      <w:tr w:rsidR="00EB5836" w:rsidRPr="00641DE6" w14:paraId="7B15C87A" w14:textId="77777777" w:rsidTr="00EB5836">
        <w:trPr>
          <w:trHeight w:val="781"/>
          <w:jc w:val="center"/>
        </w:trPr>
        <w:tc>
          <w:tcPr>
            <w:tcW w:w="281" w:type="pct"/>
            <w:shd w:val="clear" w:color="auto" w:fill="C6D9F1"/>
            <w:vAlign w:val="center"/>
          </w:tcPr>
          <w:p w14:paraId="15855DA3" w14:textId="77777777" w:rsidR="00EB5836" w:rsidRPr="00641DE6" w:rsidRDefault="00EB5836" w:rsidP="006D6680">
            <w:pPr>
              <w:jc w:val="right"/>
              <w:rPr>
                <w:b/>
                <w:sz w:val="16"/>
                <w:szCs w:val="16"/>
              </w:rPr>
            </w:pPr>
            <w:r w:rsidRPr="00641DE6">
              <w:rPr>
                <w:b/>
                <w:sz w:val="16"/>
                <w:szCs w:val="16"/>
              </w:rPr>
              <w:lastRenderedPageBreak/>
              <w:t>Lp.</w:t>
            </w:r>
          </w:p>
        </w:tc>
        <w:tc>
          <w:tcPr>
            <w:tcW w:w="1064" w:type="pct"/>
            <w:shd w:val="clear" w:color="auto" w:fill="C6D9F1"/>
            <w:vAlign w:val="center"/>
          </w:tcPr>
          <w:p w14:paraId="3865F83A" w14:textId="77777777" w:rsidR="00EB5836" w:rsidRPr="00641DE6" w:rsidRDefault="00EB5836" w:rsidP="006D6680">
            <w:pPr>
              <w:jc w:val="center"/>
              <w:rPr>
                <w:b/>
                <w:sz w:val="16"/>
                <w:szCs w:val="16"/>
              </w:rPr>
            </w:pPr>
            <w:r w:rsidRPr="00641DE6">
              <w:rPr>
                <w:b/>
                <w:sz w:val="16"/>
                <w:szCs w:val="16"/>
              </w:rPr>
              <w:t>Produkt</w:t>
            </w:r>
          </w:p>
        </w:tc>
        <w:tc>
          <w:tcPr>
            <w:tcW w:w="456" w:type="pct"/>
            <w:shd w:val="clear" w:color="auto" w:fill="C6D9F1"/>
            <w:vAlign w:val="center"/>
          </w:tcPr>
          <w:p w14:paraId="3AF0A3E2" w14:textId="77777777" w:rsidR="00EB5836" w:rsidRPr="00641DE6" w:rsidRDefault="00EB5836" w:rsidP="006D6680">
            <w:pPr>
              <w:jc w:val="center"/>
              <w:rPr>
                <w:b/>
                <w:sz w:val="16"/>
                <w:szCs w:val="16"/>
              </w:rPr>
            </w:pPr>
            <w:r w:rsidRPr="00641DE6">
              <w:rPr>
                <w:b/>
                <w:sz w:val="16"/>
                <w:szCs w:val="16"/>
              </w:rPr>
              <w:t>Opis</w:t>
            </w:r>
          </w:p>
        </w:tc>
        <w:tc>
          <w:tcPr>
            <w:tcW w:w="335" w:type="pct"/>
            <w:shd w:val="clear" w:color="auto" w:fill="C6D9F1"/>
            <w:vAlign w:val="center"/>
          </w:tcPr>
          <w:p w14:paraId="3CCBF4A3" w14:textId="77777777" w:rsidR="00EB5836" w:rsidRPr="00641DE6" w:rsidRDefault="00EB5836" w:rsidP="006D6680">
            <w:pPr>
              <w:jc w:val="center"/>
              <w:rPr>
                <w:b/>
                <w:sz w:val="16"/>
                <w:szCs w:val="16"/>
              </w:rPr>
            </w:pPr>
            <w:r w:rsidRPr="00641DE6">
              <w:rPr>
                <w:b/>
                <w:sz w:val="16"/>
                <w:szCs w:val="16"/>
              </w:rPr>
              <w:t>Ilość</w:t>
            </w:r>
          </w:p>
        </w:tc>
        <w:tc>
          <w:tcPr>
            <w:tcW w:w="628" w:type="pct"/>
            <w:shd w:val="clear" w:color="auto" w:fill="C6D9F1"/>
            <w:vAlign w:val="center"/>
          </w:tcPr>
          <w:p w14:paraId="591184C9" w14:textId="77777777" w:rsidR="00EB5836" w:rsidRPr="00641DE6" w:rsidRDefault="00EB5836" w:rsidP="006D6680">
            <w:pPr>
              <w:jc w:val="center"/>
              <w:rPr>
                <w:b/>
                <w:sz w:val="16"/>
                <w:szCs w:val="16"/>
              </w:rPr>
            </w:pPr>
            <w:r w:rsidRPr="00641DE6">
              <w:rPr>
                <w:b/>
                <w:sz w:val="16"/>
                <w:szCs w:val="16"/>
              </w:rPr>
              <w:t xml:space="preserve">Producent </w:t>
            </w:r>
          </w:p>
        </w:tc>
        <w:tc>
          <w:tcPr>
            <w:tcW w:w="506" w:type="pct"/>
            <w:shd w:val="clear" w:color="auto" w:fill="C6D9F1"/>
            <w:vAlign w:val="center"/>
          </w:tcPr>
          <w:p w14:paraId="101FFDCC" w14:textId="77777777" w:rsidR="00EB5836" w:rsidRPr="00641DE6" w:rsidRDefault="00EB5836" w:rsidP="006D6680">
            <w:pPr>
              <w:rPr>
                <w:sz w:val="16"/>
                <w:szCs w:val="16"/>
              </w:rPr>
            </w:pPr>
            <w:r w:rsidRPr="00641DE6">
              <w:rPr>
                <w:b/>
                <w:sz w:val="16"/>
                <w:szCs w:val="16"/>
              </w:rPr>
              <w:t>Numer katalogowy</w:t>
            </w:r>
          </w:p>
        </w:tc>
        <w:tc>
          <w:tcPr>
            <w:tcW w:w="506" w:type="pct"/>
            <w:shd w:val="clear" w:color="auto" w:fill="C6D9F1"/>
            <w:vAlign w:val="center"/>
          </w:tcPr>
          <w:p w14:paraId="3658285E" w14:textId="77777777" w:rsidR="00EB5836" w:rsidRDefault="00EB5836" w:rsidP="006D6680">
            <w:pPr>
              <w:jc w:val="center"/>
              <w:rPr>
                <w:b/>
                <w:sz w:val="16"/>
                <w:szCs w:val="16"/>
              </w:rPr>
            </w:pPr>
            <w:r>
              <w:rPr>
                <w:b/>
                <w:sz w:val="16"/>
                <w:szCs w:val="16"/>
              </w:rPr>
              <w:t>Producent/</w:t>
            </w:r>
          </w:p>
          <w:p w14:paraId="6F116CE5" w14:textId="77777777" w:rsidR="00EB5836" w:rsidRPr="00641DE6" w:rsidRDefault="00EB5836" w:rsidP="006D6680">
            <w:pPr>
              <w:jc w:val="center"/>
              <w:rPr>
                <w:b/>
                <w:sz w:val="16"/>
                <w:szCs w:val="16"/>
              </w:rPr>
            </w:pPr>
            <w:r w:rsidRPr="00641DE6">
              <w:rPr>
                <w:b/>
                <w:sz w:val="16"/>
                <w:szCs w:val="16"/>
              </w:rPr>
              <w:t>Numer katalogowy</w:t>
            </w:r>
          </w:p>
        </w:tc>
        <w:tc>
          <w:tcPr>
            <w:tcW w:w="646" w:type="pct"/>
            <w:shd w:val="clear" w:color="auto" w:fill="C6D9F1"/>
            <w:vAlign w:val="center"/>
          </w:tcPr>
          <w:p w14:paraId="0A8B89BA" w14:textId="77777777" w:rsidR="00EB5836" w:rsidRPr="00641DE6" w:rsidRDefault="00EB5836" w:rsidP="006D6680">
            <w:pPr>
              <w:jc w:val="center"/>
              <w:rPr>
                <w:b/>
                <w:sz w:val="16"/>
                <w:szCs w:val="16"/>
              </w:rPr>
            </w:pPr>
            <w:r w:rsidRPr="00641DE6">
              <w:rPr>
                <w:b/>
                <w:sz w:val="16"/>
                <w:szCs w:val="16"/>
              </w:rPr>
              <w:t xml:space="preserve">Wartość </w:t>
            </w:r>
          </w:p>
          <w:p w14:paraId="262F53DA" w14:textId="77777777" w:rsidR="00EB5836" w:rsidRPr="00641DE6" w:rsidRDefault="00EB5836" w:rsidP="006D6680">
            <w:pPr>
              <w:jc w:val="center"/>
              <w:rPr>
                <w:b/>
                <w:sz w:val="16"/>
                <w:szCs w:val="16"/>
              </w:rPr>
            </w:pPr>
            <w:r w:rsidRPr="00641DE6">
              <w:rPr>
                <w:b/>
                <w:sz w:val="16"/>
                <w:szCs w:val="16"/>
              </w:rPr>
              <w:t>Jednostkowa brutto PLN</w:t>
            </w:r>
          </w:p>
        </w:tc>
        <w:tc>
          <w:tcPr>
            <w:tcW w:w="578" w:type="pct"/>
            <w:shd w:val="clear" w:color="auto" w:fill="C6D9F1"/>
            <w:vAlign w:val="center"/>
          </w:tcPr>
          <w:p w14:paraId="00B09D47" w14:textId="77777777" w:rsidR="00EB5836" w:rsidRPr="00641DE6" w:rsidRDefault="00EB5836" w:rsidP="006D6680">
            <w:pPr>
              <w:jc w:val="center"/>
              <w:rPr>
                <w:b/>
                <w:sz w:val="16"/>
                <w:szCs w:val="16"/>
              </w:rPr>
            </w:pPr>
            <w:r w:rsidRPr="00641DE6">
              <w:rPr>
                <w:b/>
                <w:sz w:val="16"/>
                <w:szCs w:val="16"/>
              </w:rPr>
              <w:t xml:space="preserve">Wartość </w:t>
            </w:r>
          </w:p>
          <w:p w14:paraId="128E606C" w14:textId="77777777" w:rsidR="00EB5836" w:rsidRPr="00641DE6" w:rsidRDefault="00EB5836" w:rsidP="006D6680">
            <w:pPr>
              <w:jc w:val="center"/>
              <w:rPr>
                <w:b/>
                <w:sz w:val="16"/>
                <w:szCs w:val="16"/>
              </w:rPr>
            </w:pPr>
            <w:r w:rsidRPr="00641DE6">
              <w:rPr>
                <w:b/>
                <w:sz w:val="16"/>
                <w:szCs w:val="16"/>
              </w:rPr>
              <w:t>brutto PLN</w:t>
            </w:r>
          </w:p>
        </w:tc>
      </w:tr>
      <w:tr w:rsidR="000F2132" w:rsidRPr="00641DE6" w14:paraId="4572CA22" w14:textId="77777777" w:rsidTr="00EB5836">
        <w:trPr>
          <w:trHeight w:val="381"/>
          <w:jc w:val="center"/>
        </w:trPr>
        <w:tc>
          <w:tcPr>
            <w:tcW w:w="281" w:type="pct"/>
            <w:shd w:val="clear" w:color="auto" w:fill="C6D9F1"/>
            <w:vAlign w:val="center"/>
          </w:tcPr>
          <w:p w14:paraId="0DB8F356" w14:textId="4E1CC6A5" w:rsidR="000F2132" w:rsidRPr="00641DE6" w:rsidRDefault="000F2132" w:rsidP="000F2132">
            <w:pPr>
              <w:jc w:val="center"/>
              <w:rPr>
                <w:b/>
                <w:sz w:val="16"/>
                <w:szCs w:val="16"/>
              </w:rPr>
            </w:pPr>
            <w:r w:rsidRPr="00641DE6">
              <w:rPr>
                <w:b/>
                <w:sz w:val="16"/>
                <w:szCs w:val="16"/>
              </w:rPr>
              <w:t>1</w:t>
            </w:r>
          </w:p>
        </w:tc>
        <w:tc>
          <w:tcPr>
            <w:tcW w:w="1064" w:type="pct"/>
            <w:shd w:val="clear" w:color="auto" w:fill="C6D9F1"/>
            <w:vAlign w:val="center"/>
          </w:tcPr>
          <w:p w14:paraId="0B5BE19E" w14:textId="598AFA44" w:rsidR="000F2132" w:rsidRPr="00641DE6" w:rsidRDefault="000F2132" w:rsidP="000F2132">
            <w:pPr>
              <w:jc w:val="center"/>
              <w:rPr>
                <w:b/>
                <w:sz w:val="16"/>
                <w:szCs w:val="16"/>
              </w:rPr>
            </w:pPr>
            <w:r w:rsidRPr="00641DE6">
              <w:rPr>
                <w:b/>
                <w:sz w:val="16"/>
                <w:szCs w:val="16"/>
              </w:rPr>
              <w:t>2</w:t>
            </w:r>
          </w:p>
        </w:tc>
        <w:tc>
          <w:tcPr>
            <w:tcW w:w="456" w:type="pct"/>
            <w:shd w:val="clear" w:color="auto" w:fill="C6D9F1"/>
            <w:vAlign w:val="center"/>
          </w:tcPr>
          <w:p w14:paraId="5EEB26CA" w14:textId="4D78A8FC" w:rsidR="000F2132" w:rsidRPr="00641DE6" w:rsidRDefault="000F2132" w:rsidP="000F2132">
            <w:pPr>
              <w:jc w:val="center"/>
              <w:rPr>
                <w:b/>
                <w:sz w:val="16"/>
                <w:szCs w:val="16"/>
              </w:rPr>
            </w:pPr>
            <w:r w:rsidRPr="00641DE6">
              <w:rPr>
                <w:b/>
                <w:sz w:val="16"/>
                <w:szCs w:val="16"/>
              </w:rPr>
              <w:t>3</w:t>
            </w:r>
          </w:p>
        </w:tc>
        <w:tc>
          <w:tcPr>
            <w:tcW w:w="335" w:type="pct"/>
            <w:shd w:val="clear" w:color="auto" w:fill="C6D9F1"/>
            <w:vAlign w:val="center"/>
          </w:tcPr>
          <w:p w14:paraId="7E3BFCA7" w14:textId="41A460B6" w:rsidR="000F2132" w:rsidRPr="00641DE6" w:rsidRDefault="000F2132" w:rsidP="000F2132">
            <w:pPr>
              <w:jc w:val="center"/>
              <w:rPr>
                <w:b/>
                <w:sz w:val="16"/>
                <w:szCs w:val="16"/>
              </w:rPr>
            </w:pPr>
            <w:r w:rsidRPr="00641DE6">
              <w:rPr>
                <w:b/>
                <w:sz w:val="16"/>
                <w:szCs w:val="16"/>
              </w:rPr>
              <w:t>4</w:t>
            </w:r>
          </w:p>
        </w:tc>
        <w:tc>
          <w:tcPr>
            <w:tcW w:w="628" w:type="pct"/>
            <w:shd w:val="clear" w:color="auto" w:fill="C6D9F1"/>
            <w:vAlign w:val="center"/>
          </w:tcPr>
          <w:p w14:paraId="0835191C" w14:textId="72F7C40B" w:rsidR="000F2132" w:rsidRPr="00641DE6" w:rsidRDefault="000F2132" w:rsidP="000F2132">
            <w:pPr>
              <w:jc w:val="center"/>
              <w:rPr>
                <w:b/>
                <w:sz w:val="16"/>
                <w:szCs w:val="16"/>
              </w:rPr>
            </w:pPr>
            <w:r>
              <w:rPr>
                <w:b/>
                <w:sz w:val="16"/>
                <w:szCs w:val="16"/>
              </w:rPr>
              <w:t>5</w:t>
            </w:r>
          </w:p>
        </w:tc>
        <w:tc>
          <w:tcPr>
            <w:tcW w:w="506" w:type="pct"/>
            <w:shd w:val="clear" w:color="auto" w:fill="C6D9F1"/>
            <w:vAlign w:val="center"/>
          </w:tcPr>
          <w:p w14:paraId="7810EF7B" w14:textId="06451F5A" w:rsidR="000F2132" w:rsidRPr="00641DE6" w:rsidRDefault="000F2132" w:rsidP="000F2132">
            <w:pPr>
              <w:jc w:val="center"/>
              <w:rPr>
                <w:b/>
                <w:sz w:val="16"/>
                <w:szCs w:val="16"/>
              </w:rPr>
            </w:pPr>
            <w:r>
              <w:rPr>
                <w:b/>
                <w:sz w:val="16"/>
                <w:szCs w:val="16"/>
              </w:rPr>
              <w:t>6</w:t>
            </w:r>
          </w:p>
        </w:tc>
        <w:tc>
          <w:tcPr>
            <w:tcW w:w="506" w:type="pct"/>
            <w:shd w:val="clear" w:color="auto" w:fill="C6D9F1"/>
            <w:vAlign w:val="center"/>
          </w:tcPr>
          <w:p w14:paraId="3CC0373F" w14:textId="6D1E424C" w:rsidR="000F2132" w:rsidRPr="00641DE6" w:rsidRDefault="000F2132" w:rsidP="000F2132">
            <w:pPr>
              <w:jc w:val="center"/>
              <w:rPr>
                <w:b/>
                <w:sz w:val="16"/>
                <w:szCs w:val="16"/>
              </w:rPr>
            </w:pPr>
            <w:r>
              <w:rPr>
                <w:b/>
                <w:sz w:val="16"/>
                <w:szCs w:val="16"/>
              </w:rPr>
              <w:t>7</w:t>
            </w:r>
          </w:p>
        </w:tc>
        <w:tc>
          <w:tcPr>
            <w:tcW w:w="646" w:type="pct"/>
            <w:shd w:val="clear" w:color="auto" w:fill="C6D9F1"/>
            <w:vAlign w:val="center"/>
          </w:tcPr>
          <w:p w14:paraId="35144594" w14:textId="5394A1F7" w:rsidR="000F2132" w:rsidRPr="00641DE6" w:rsidRDefault="000F2132" w:rsidP="000F2132">
            <w:pPr>
              <w:jc w:val="center"/>
              <w:rPr>
                <w:b/>
                <w:sz w:val="16"/>
                <w:szCs w:val="16"/>
              </w:rPr>
            </w:pPr>
            <w:r>
              <w:rPr>
                <w:b/>
                <w:sz w:val="16"/>
                <w:szCs w:val="16"/>
              </w:rPr>
              <w:t>8</w:t>
            </w:r>
          </w:p>
        </w:tc>
        <w:tc>
          <w:tcPr>
            <w:tcW w:w="578" w:type="pct"/>
            <w:shd w:val="clear" w:color="auto" w:fill="C6D9F1"/>
            <w:vAlign w:val="center"/>
          </w:tcPr>
          <w:p w14:paraId="65BE0280" w14:textId="5F29E75A" w:rsidR="000F2132" w:rsidRPr="00641DE6" w:rsidRDefault="000F2132" w:rsidP="000F2132">
            <w:pPr>
              <w:rPr>
                <w:b/>
                <w:sz w:val="16"/>
                <w:szCs w:val="16"/>
              </w:rPr>
            </w:pPr>
            <w:r>
              <w:rPr>
                <w:b/>
                <w:sz w:val="16"/>
                <w:szCs w:val="16"/>
              </w:rPr>
              <w:t>9</w:t>
            </w:r>
            <w:r w:rsidRPr="00641DE6">
              <w:rPr>
                <w:b/>
                <w:sz w:val="16"/>
                <w:szCs w:val="16"/>
              </w:rPr>
              <w:t xml:space="preserve"> = ( 4 x </w:t>
            </w:r>
            <w:r>
              <w:rPr>
                <w:b/>
                <w:sz w:val="16"/>
                <w:szCs w:val="16"/>
              </w:rPr>
              <w:t>8</w:t>
            </w:r>
            <w:r w:rsidRPr="00641DE6">
              <w:rPr>
                <w:b/>
                <w:sz w:val="16"/>
                <w:szCs w:val="16"/>
              </w:rPr>
              <w:t xml:space="preserve"> )</w:t>
            </w:r>
          </w:p>
        </w:tc>
      </w:tr>
      <w:tr w:rsidR="00EB5836" w:rsidRPr="00641DE6" w14:paraId="5283520A" w14:textId="77777777" w:rsidTr="00EB5836">
        <w:trPr>
          <w:jc w:val="center"/>
        </w:trPr>
        <w:tc>
          <w:tcPr>
            <w:tcW w:w="281" w:type="pct"/>
            <w:vAlign w:val="center"/>
          </w:tcPr>
          <w:p w14:paraId="5FC147D3" w14:textId="1DB248B7" w:rsidR="00EB5836" w:rsidRPr="00EB5836" w:rsidRDefault="00EB5836" w:rsidP="00EB5836">
            <w:pPr>
              <w:spacing w:before="240" w:after="240"/>
              <w:jc w:val="center"/>
              <w:rPr>
                <w:color w:val="000000"/>
                <w:sz w:val="16"/>
                <w:szCs w:val="16"/>
              </w:rPr>
            </w:pPr>
            <w:r w:rsidRPr="00EB5836">
              <w:rPr>
                <w:b/>
                <w:sz w:val="16"/>
                <w:szCs w:val="16"/>
              </w:rPr>
              <w:t xml:space="preserve">1. </w:t>
            </w:r>
          </w:p>
        </w:tc>
        <w:tc>
          <w:tcPr>
            <w:tcW w:w="1064" w:type="pct"/>
            <w:vAlign w:val="center"/>
          </w:tcPr>
          <w:p w14:paraId="14ED62D0" w14:textId="5B9C5059" w:rsidR="00EB5836" w:rsidRPr="00EB5836" w:rsidRDefault="00EB5836" w:rsidP="00EB5836">
            <w:pPr>
              <w:spacing w:before="240" w:after="240"/>
              <w:jc w:val="center"/>
              <w:rPr>
                <w:color w:val="000000"/>
                <w:sz w:val="16"/>
                <w:szCs w:val="16"/>
              </w:rPr>
            </w:pPr>
            <w:r w:rsidRPr="00EB5836">
              <w:rPr>
                <w:sz w:val="16"/>
                <w:szCs w:val="16"/>
                <w:lang w:val="en-GB"/>
              </w:rPr>
              <w:t>(10ng/ul)</w:t>
            </w:r>
          </w:p>
        </w:tc>
        <w:tc>
          <w:tcPr>
            <w:tcW w:w="456" w:type="pct"/>
            <w:vAlign w:val="center"/>
          </w:tcPr>
          <w:p w14:paraId="71F49462" w14:textId="16C34532"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4EED771A" w14:textId="5C4240FD"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7D92A2AC" w14:textId="74C42218"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7D77A16F" w14:textId="235CDA0C" w:rsidR="00EB5836" w:rsidRPr="00EB5836" w:rsidRDefault="00EB5836" w:rsidP="00EB5836">
            <w:pPr>
              <w:spacing w:before="240" w:after="240"/>
              <w:jc w:val="center"/>
              <w:rPr>
                <w:color w:val="000000"/>
                <w:sz w:val="16"/>
                <w:szCs w:val="16"/>
              </w:rPr>
            </w:pPr>
            <w:r w:rsidRPr="00EB5836">
              <w:rPr>
                <w:sz w:val="16"/>
                <w:szCs w:val="16"/>
              </w:rPr>
              <w:t>13256-029</w:t>
            </w:r>
          </w:p>
        </w:tc>
        <w:tc>
          <w:tcPr>
            <w:tcW w:w="506" w:type="pct"/>
            <w:vAlign w:val="center"/>
          </w:tcPr>
          <w:p w14:paraId="71791063" w14:textId="77777777" w:rsidR="00EB5836" w:rsidRPr="00EB5836" w:rsidRDefault="00EB5836" w:rsidP="00EB5836">
            <w:pPr>
              <w:spacing w:before="240" w:after="240"/>
              <w:jc w:val="center"/>
              <w:rPr>
                <w:sz w:val="16"/>
                <w:szCs w:val="16"/>
              </w:rPr>
            </w:pPr>
          </w:p>
        </w:tc>
        <w:tc>
          <w:tcPr>
            <w:tcW w:w="646" w:type="pct"/>
            <w:vAlign w:val="center"/>
          </w:tcPr>
          <w:p w14:paraId="4C76A9EA" w14:textId="77777777" w:rsidR="00EB5836" w:rsidRPr="00EB5836" w:rsidRDefault="00EB5836" w:rsidP="00EB5836">
            <w:pPr>
              <w:spacing w:before="240" w:after="240"/>
              <w:jc w:val="center"/>
              <w:rPr>
                <w:sz w:val="16"/>
                <w:szCs w:val="16"/>
              </w:rPr>
            </w:pPr>
          </w:p>
        </w:tc>
        <w:tc>
          <w:tcPr>
            <w:tcW w:w="578" w:type="pct"/>
            <w:vAlign w:val="center"/>
          </w:tcPr>
          <w:p w14:paraId="7F614AE6" w14:textId="77777777" w:rsidR="00EB5836" w:rsidRPr="00EB5836" w:rsidRDefault="00EB5836" w:rsidP="00EB5836">
            <w:pPr>
              <w:spacing w:before="240" w:after="240"/>
              <w:jc w:val="center"/>
              <w:rPr>
                <w:sz w:val="16"/>
                <w:szCs w:val="16"/>
              </w:rPr>
            </w:pPr>
          </w:p>
        </w:tc>
      </w:tr>
      <w:tr w:rsidR="00EB5836" w:rsidRPr="00641DE6" w14:paraId="195247A3" w14:textId="77777777" w:rsidTr="00EB5836">
        <w:trPr>
          <w:jc w:val="center"/>
        </w:trPr>
        <w:tc>
          <w:tcPr>
            <w:tcW w:w="281" w:type="pct"/>
            <w:vAlign w:val="center"/>
          </w:tcPr>
          <w:p w14:paraId="12EF2679" w14:textId="3C25C46B" w:rsidR="00EB5836" w:rsidRPr="00EB5836" w:rsidRDefault="00EB5836" w:rsidP="00EB5836">
            <w:pPr>
              <w:spacing w:before="240" w:after="240"/>
              <w:jc w:val="center"/>
              <w:rPr>
                <w:color w:val="000000"/>
                <w:sz w:val="16"/>
                <w:szCs w:val="16"/>
              </w:rPr>
            </w:pPr>
            <w:r w:rsidRPr="00EB5836">
              <w:rPr>
                <w:b/>
                <w:sz w:val="16"/>
                <w:szCs w:val="16"/>
              </w:rPr>
              <w:t>2.</w:t>
            </w:r>
          </w:p>
        </w:tc>
        <w:tc>
          <w:tcPr>
            <w:tcW w:w="1064" w:type="pct"/>
            <w:vAlign w:val="center"/>
          </w:tcPr>
          <w:p w14:paraId="7BA3A574" w14:textId="0FED1058" w:rsidR="00EB5836" w:rsidRPr="00EB5836" w:rsidRDefault="00EB5836" w:rsidP="00EB5836">
            <w:pPr>
              <w:spacing w:before="240" w:after="240"/>
              <w:jc w:val="center"/>
              <w:rPr>
                <w:color w:val="000000"/>
                <w:sz w:val="16"/>
                <w:szCs w:val="16"/>
              </w:rPr>
            </w:pPr>
            <w:bookmarkStart w:id="33" w:name="_Hlk68298849"/>
            <w:r w:rsidRPr="00EB5836">
              <w:rPr>
                <w:sz w:val="16"/>
                <w:szCs w:val="16"/>
                <w:lang w:val="en-GB"/>
              </w:rPr>
              <w:t xml:space="preserve">h-ActivinA </w:t>
            </w:r>
            <w:bookmarkEnd w:id="33"/>
            <w:r w:rsidRPr="00EB5836">
              <w:rPr>
                <w:sz w:val="16"/>
                <w:szCs w:val="16"/>
                <w:lang w:val="en-GB"/>
              </w:rPr>
              <w:t>(25ng/ul)</w:t>
            </w:r>
          </w:p>
        </w:tc>
        <w:tc>
          <w:tcPr>
            <w:tcW w:w="456" w:type="pct"/>
            <w:vAlign w:val="center"/>
          </w:tcPr>
          <w:p w14:paraId="500F4781" w14:textId="1498C0C9"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7536FD25" w14:textId="43289711"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164B862D" w14:textId="07383BEC"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6A672571" w14:textId="135F90EC" w:rsidR="00EB5836" w:rsidRPr="00EB5836" w:rsidRDefault="00EB5836" w:rsidP="00EB5836">
            <w:pPr>
              <w:spacing w:before="240" w:after="240"/>
              <w:jc w:val="center"/>
              <w:rPr>
                <w:color w:val="000000"/>
                <w:sz w:val="16"/>
                <w:szCs w:val="16"/>
              </w:rPr>
            </w:pPr>
            <w:r w:rsidRPr="00EB5836">
              <w:rPr>
                <w:sz w:val="16"/>
                <w:szCs w:val="16"/>
              </w:rPr>
              <w:t>PHC9564</w:t>
            </w:r>
          </w:p>
        </w:tc>
        <w:tc>
          <w:tcPr>
            <w:tcW w:w="506" w:type="pct"/>
            <w:vAlign w:val="center"/>
          </w:tcPr>
          <w:p w14:paraId="121449A1" w14:textId="77777777" w:rsidR="00EB5836" w:rsidRPr="00EB5836" w:rsidRDefault="00EB5836" w:rsidP="00EB5836">
            <w:pPr>
              <w:spacing w:before="240" w:after="240"/>
              <w:jc w:val="center"/>
              <w:rPr>
                <w:sz w:val="16"/>
                <w:szCs w:val="16"/>
              </w:rPr>
            </w:pPr>
          </w:p>
        </w:tc>
        <w:tc>
          <w:tcPr>
            <w:tcW w:w="646" w:type="pct"/>
            <w:vAlign w:val="center"/>
          </w:tcPr>
          <w:p w14:paraId="2F595658" w14:textId="77777777" w:rsidR="00EB5836" w:rsidRPr="00EB5836" w:rsidRDefault="00EB5836" w:rsidP="00EB5836">
            <w:pPr>
              <w:spacing w:before="240" w:after="240"/>
              <w:jc w:val="center"/>
              <w:rPr>
                <w:sz w:val="16"/>
                <w:szCs w:val="16"/>
              </w:rPr>
            </w:pPr>
          </w:p>
        </w:tc>
        <w:tc>
          <w:tcPr>
            <w:tcW w:w="578" w:type="pct"/>
            <w:vAlign w:val="center"/>
          </w:tcPr>
          <w:p w14:paraId="115231EF" w14:textId="77777777" w:rsidR="00EB5836" w:rsidRPr="00EB5836" w:rsidRDefault="00EB5836" w:rsidP="00EB5836">
            <w:pPr>
              <w:spacing w:before="240" w:after="240"/>
              <w:jc w:val="center"/>
              <w:rPr>
                <w:sz w:val="16"/>
                <w:szCs w:val="16"/>
              </w:rPr>
            </w:pPr>
          </w:p>
        </w:tc>
      </w:tr>
      <w:tr w:rsidR="00EB5836" w:rsidRPr="00641DE6" w14:paraId="65C5147B" w14:textId="77777777" w:rsidTr="00EB5836">
        <w:trPr>
          <w:jc w:val="center"/>
        </w:trPr>
        <w:tc>
          <w:tcPr>
            <w:tcW w:w="281" w:type="pct"/>
            <w:vAlign w:val="center"/>
          </w:tcPr>
          <w:p w14:paraId="0492F955" w14:textId="54476C73" w:rsidR="00EB5836" w:rsidRPr="00EB5836" w:rsidRDefault="00EB5836" w:rsidP="00EB5836">
            <w:pPr>
              <w:spacing w:before="240" w:after="240"/>
              <w:jc w:val="center"/>
              <w:rPr>
                <w:color w:val="000000"/>
                <w:sz w:val="16"/>
                <w:szCs w:val="16"/>
              </w:rPr>
            </w:pPr>
            <w:r w:rsidRPr="00EB5836">
              <w:rPr>
                <w:b/>
                <w:sz w:val="16"/>
                <w:szCs w:val="16"/>
              </w:rPr>
              <w:t>3.</w:t>
            </w:r>
          </w:p>
        </w:tc>
        <w:tc>
          <w:tcPr>
            <w:tcW w:w="1064" w:type="pct"/>
            <w:vAlign w:val="center"/>
          </w:tcPr>
          <w:p w14:paraId="1573DF70" w14:textId="531852E4" w:rsidR="00EB5836" w:rsidRPr="00EB5836" w:rsidRDefault="00EB5836" w:rsidP="00EB5836">
            <w:pPr>
              <w:spacing w:before="240" w:after="240"/>
              <w:jc w:val="center"/>
              <w:rPr>
                <w:color w:val="000000"/>
                <w:sz w:val="16"/>
                <w:szCs w:val="16"/>
              </w:rPr>
            </w:pPr>
            <w:bookmarkStart w:id="34" w:name="_Hlk68298857"/>
            <w:r w:rsidRPr="00EB5836">
              <w:rPr>
                <w:sz w:val="16"/>
                <w:szCs w:val="16"/>
                <w:lang w:val="en-GB"/>
              </w:rPr>
              <w:t xml:space="preserve">Pen/Strep </w:t>
            </w:r>
            <w:bookmarkEnd w:id="34"/>
            <w:r w:rsidRPr="00EB5836">
              <w:rPr>
                <w:sz w:val="16"/>
                <w:szCs w:val="16"/>
                <w:lang w:val="en-GB"/>
              </w:rPr>
              <w:t>(100x)</w:t>
            </w:r>
          </w:p>
        </w:tc>
        <w:tc>
          <w:tcPr>
            <w:tcW w:w="456" w:type="pct"/>
            <w:vAlign w:val="center"/>
          </w:tcPr>
          <w:p w14:paraId="194F8FF3" w14:textId="6730C9DF"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1C5222F7" w14:textId="55BD5012" w:rsidR="00EB5836" w:rsidRPr="00EB5836" w:rsidRDefault="00EB5836" w:rsidP="00EB5836">
            <w:pPr>
              <w:spacing w:before="240" w:after="240"/>
              <w:jc w:val="center"/>
              <w:rPr>
                <w:color w:val="000000"/>
                <w:sz w:val="16"/>
                <w:szCs w:val="16"/>
              </w:rPr>
            </w:pPr>
            <w:r w:rsidRPr="00EB5836">
              <w:rPr>
                <w:sz w:val="16"/>
                <w:szCs w:val="16"/>
              </w:rPr>
              <w:t>2</w:t>
            </w:r>
          </w:p>
        </w:tc>
        <w:tc>
          <w:tcPr>
            <w:tcW w:w="628" w:type="pct"/>
            <w:vAlign w:val="center"/>
          </w:tcPr>
          <w:p w14:paraId="1A77B4D8" w14:textId="5AB59722"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7D6178A3" w14:textId="0373CFF8" w:rsidR="00EB5836" w:rsidRPr="00EB5836" w:rsidRDefault="00EB5836" w:rsidP="00EB5836">
            <w:pPr>
              <w:spacing w:before="240" w:after="240"/>
              <w:jc w:val="center"/>
              <w:rPr>
                <w:color w:val="000000"/>
                <w:sz w:val="16"/>
                <w:szCs w:val="16"/>
              </w:rPr>
            </w:pPr>
            <w:r w:rsidRPr="00EB5836">
              <w:rPr>
                <w:sz w:val="16"/>
                <w:szCs w:val="16"/>
              </w:rPr>
              <w:t>15070-063</w:t>
            </w:r>
          </w:p>
        </w:tc>
        <w:tc>
          <w:tcPr>
            <w:tcW w:w="506" w:type="pct"/>
            <w:vAlign w:val="center"/>
          </w:tcPr>
          <w:p w14:paraId="1F5E11EF" w14:textId="77777777" w:rsidR="00EB5836" w:rsidRPr="00EB5836" w:rsidRDefault="00EB5836" w:rsidP="00EB5836">
            <w:pPr>
              <w:spacing w:before="240" w:after="240"/>
              <w:jc w:val="center"/>
              <w:rPr>
                <w:sz w:val="16"/>
                <w:szCs w:val="16"/>
              </w:rPr>
            </w:pPr>
          </w:p>
        </w:tc>
        <w:tc>
          <w:tcPr>
            <w:tcW w:w="646" w:type="pct"/>
            <w:vAlign w:val="center"/>
          </w:tcPr>
          <w:p w14:paraId="76E2B618" w14:textId="77777777" w:rsidR="00EB5836" w:rsidRPr="00EB5836" w:rsidRDefault="00EB5836" w:rsidP="00EB5836">
            <w:pPr>
              <w:spacing w:before="240" w:after="240"/>
              <w:jc w:val="center"/>
              <w:rPr>
                <w:sz w:val="16"/>
                <w:szCs w:val="16"/>
              </w:rPr>
            </w:pPr>
          </w:p>
        </w:tc>
        <w:tc>
          <w:tcPr>
            <w:tcW w:w="578" w:type="pct"/>
            <w:vAlign w:val="center"/>
          </w:tcPr>
          <w:p w14:paraId="7270A05D" w14:textId="77777777" w:rsidR="00EB5836" w:rsidRPr="00EB5836" w:rsidRDefault="00EB5836" w:rsidP="00EB5836">
            <w:pPr>
              <w:spacing w:before="240" w:after="240"/>
              <w:jc w:val="center"/>
              <w:rPr>
                <w:sz w:val="16"/>
                <w:szCs w:val="16"/>
              </w:rPr>
            </w:pPr>
          </w:p>
        </w:tc>
      </w:tr>
      <w:tr w:rsidR="00EB5836" w:rsidRPr="00641DE6" w14:paraId="26412EE2" w14:textId="77777777" w:rsidTr="00EB5836">
        <w:trPr>
          <w:jc w:val="center"/>
        </w:trPr>
        <w:tc>
          <w:tcPr>
            <w:tcW w:w="281" w:type="pct"/>
            <w:vAlign w:val="center"/>
          </w:tcPr>
          <w:p w14:paraId="54AFA6E5" w14:textId="0CFDFDB1" w:rsidR="00EB5836" w:rsidRPr="00EB5836" w:rsidRDefault="00EB5836" w:rsidP="00EB5836">
            <w:pPr>
              <w:spacing w:before="240" w:after="240"/>
              <w:jc w:val="center"/>
              <w:rPr>
                <w:color w:val="000000"/>
                <w:sz w:val="16"/>
                <w:szCs w:val="16"/>
              </w:rPr>
            </w:pPr>
            <w:r w:rsidRPr="00EB5836">
              <w:rPr>
                <w:b/>
                <w:sz w:val="16"/>
                <w:szCs w:val="16"/>
              </w:rPr>
              <w:t>4.</w:t>
            </w:r>
          </w:p>
        </w:tc>
        <w:tc>
          <w:tcPr>
            <w:tcW w:w="1064" w:type="pct"/>
            <w:vAlign w:val="center"/>
          </w:tcPr>
          <w:p w14:paraId="71A294D3" w14:textId="06FA234E" w:rsidR="00EB5836" w:rsidRPr="00EB5836" w:rsidRDefault="00EB5836" w:rsidP="00EB5836">
            <w:pPr>
              <w:spacing w:before="240" w:after="240"/>
              <w:jc w:val="center"/>
              <w:rPr>
                <w:color w:val="000000"/>
                <w:sz w:val="16"/>
                <w:szCs w:val="16"/>
              </w:rPr>
            </w:pPr>
            <w:bookmarkStart w:id="35" w:name="_Hlk68298865"/>
            <w:r w:rsidRPr="00EB5836">
              <w:rPr>
                <w:sz w:val="16"/>
                <w:szCs w:val="16"/>
                <w:lang w:val="en-GB"/>
              </w:rPr>
              <w:t xml:space="preserve">B-mercaptoethanol </w:t>
            </w:r>
            <w:bookmarkEnd w:id="35"/>
            <w:r w:rsidRPr="00EB5836">
              <w:rPr>
                <w:sz w:val="16"/>
                <w:szCs w:val="16"/>
                <w:lang w:val="en-GB"/>
              </w:rPr>
              <w:t>(50mM)</w:t>
            </w:r>
          </w:p>
        </w:tc>
        <w:tc>
          <w:tcPr>
            <w:tcW w:w="456" w:type="pct"/>
            <w:vAlign w:val="center"/>
          </w:tcPr>
          <w:p w14:paraId="0534699A" w14:textId="45291D0F"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46C3F1AA" w14:textId="554CAB5B"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3309DE05" w14:textId="795692E7"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1C9727E8" w14:textId="094EA7C0" w:rsidR="00EB5836" w:rsidRPr="00EB5836" w:rsidRDefault="00EB5836" w:rsidP="00EB5836">
            <w:pPr>
              <w:spacing w:before="240" w:after="240"/>
              <w:jc w:val="center"/>
              <w:rPr>
                <w:color w:val="000000"/>
                <w:sz w:val="16"/>
                <w:szCs w:val="16"/>
              </w:rPr>
            </w:pPr>
            <w:r w:rsidRPr="00EB5836">
              <w:rPr>
                <w:sz w:val="16"/>
                <w:szCs w:val="16"/>
              </w:rPr>
              <w:t>31350-010</w:t>
            </w:r>
          </w:p>
        </w:tc>
        <w:tc>
          <w:tcPr>
            <w:tcW w:w="506" w:type="pct"/>
            <w:vAlign w:val="center"/>
          </w:tcPr>
          <w:p w14:paraId="6DE2AAB2" w14:textId="77777777" w:rsidR="00EB5836" w:rsidRPr="00EB5836" w:rsidRDefault="00EB5836" w:rsidP="00EB5836">
            <w:pPr>
              <w:spacing w:before="240" w:after="240"/>
              <w:jc w:val="center"/>
              <w:rPr>
                <w:sz w:val="16"/>
                <w:szCs w:val="16"/>
              </w:rPr>
            </w:pPr>
          </w:p>
        </w:tc>
        <w:tc>
          <w:tcPr>
            <w:tcW w:w="646" w:type="pct"/>
            <w:vAlign w:val="center"/>
          </w:tcPr>
          <w:p w14:paraId="2BBB7071" w14:textId="77777777" w:rsidR="00EB5836" w:rsidRPr="00EB5836" w:rsidRDefault="00EB5836" w:rsidP="00EB5836">
            <w:pPr>
              <w:spacing w:before="240" w:after="240"/>
              <w:jc w:val="center"/>
              <w:rPr>
                <w:sz w:val="16"/>
                <w:szCs w:val="16"/>
              </w:rPr>
            </w:pPr>
          </w:p>
        </w:tc>
        <w:tc>
          <w:tcPr>
            <w:tcW w:w="578" w:type="pct"/>
            <w:vAlign w:val="center"/>
          </w:tcPr>
          <w:p w14:paraId="50D5699B" w14:textId="77777777" w:rsidR="00EB5836" w:rsidRPr="00EB5836" w:rsidRDefault="00EB5836" w:rsidP="00EB5836">
            <w:pPr>
              <w:spacing w:before="240" w:after="240"/>
              <w:jc w:val="center"/>
              <w:rPr>
                <w:sz w:val="16"/>
                <w:szCs w:val="16"/>
              </w:rPr>
            </w:pPr>
          </w:p>
        </w:tc>
      </w:tr>
      <w:tr w:rsidR="00EB5836" w:rsidRPr="00641DE6" w14:paraId="17A99167" w14:textId="77777777" w:rsidTr="00EB5836">
        <w:trPr>
          <w:jc w:val="center"/>
        </w:trPr>
        <w:tc>
          <w:tcPr>
            <w:tcW w:w="281" w:type="pct"/>
            <w:vAlign w:val="center"/>
          </w:tcPr>
          <w:p w14:paraId="2DB06A32" w14:textId="29861FBB" w:rsidR="00EB5836" w:rsidRPr="00EB5836" w:rsidRDefault="00EB5836" w:rsidP="00EB5836">
            <w:pPr>
              <w:spacing w:before="240" w:after="240"/>
              <w:jc w:val="center"/>
              <w:rPr>
                <w:color w:val="000000"/>
                <w:sz w:val="16"/>
                <w:szCs w:val="16"/>
              </w:rPr>
            </w:pPr>
            <w:r w:rsidRPr="00EB5836">
              <w:rPr>
                <w:b/>
                <w:sz w:val="16"/>
                <w:szCs w:val="16"/>
              </w:rPr>
              <w:t>5.</w:t>
            </w:r>
          </w:p>
        </w:tc>
        <w:tc>
          <w:tcPr>
            <w:tcW w:w="1064" w:type="pct"/>
            <w:vAlign w:val="center"/>
          </w:tcPr>
          <w:p w14:paraId="63E6CEB0" w14:textId="197C1E81" w:rsidR="00EB5836" w:rsidRPr="00EB5836" w:rsidRDefault="00EB5836" w:rsidP="00EB5836">
            <w:pPr>
              <w:spacing w:before="240" w:after="240"/>
              <w:jc w:val="center"/>
              <w:rPr>
                <w:color w:val="000000"/>
                <w:sz w:val="16"/>
                <w:szCs w:val="16"/>
              </w:rPr>
            </w:pPr>
            <w:bookmarkStart w:id="36" w:name="_Hlk68298873"/>
            <w:r w:rsidRPr="00EB5836">
              <w:rPr>
                <w:sz w:val="16"/>
                <w:szCs w:val="16"/>
                <w:lang w:val="en-GB"/>
              </w:rPr>
              <w:t>Puryvate</w:t>
            </w:r>
            <w:bookmarkEnd w:id="36"/>
            <w:r w:rsidRPr="00EB5836">
              <w:rPr>
                <w:sz w:val="16"/>
                <w:szCs w:val="16"/>
                <w:lang w:val="en-GB"/>
              </w:rPr>
              <w:t xml:space="preserve"> (100x)</w:t>
            </w:r>
          </w:p>
        </w:tc>
        <w:tc>
          <w:tcPr>
            <w:tcW w:w="456" w:type="pct"/>
            <w:vAlign w:val="center"/>
          </w:tcPr>
          <w:p w14:paraId="28941D91" w14:textId="49AAFEF9"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553EFF2B" w14:textId="40047491"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0143A7CD" w14:textId="05F8BDEA"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1B890D0F" w14:textId="329A6851" w:rsidR="00EB5836" w:rsidRPr="00EB5836" w:rsidRDefault="00EB5836" w:rsidP="00EB5836">
            <w:pPr>
              <w:spacing w:before="240" w:after="240"/>
              <w:jc w:val="center"/>
              <w:rPr>
                <w:color w:val="000000"/>
                <w:sz w:val="16"/>
                <w:szCs w:val="16"/>
              </w:rPr>
            </w:pPr>
            <w:r w:rsidRPr="00EB5836">
              <w:rPr>
                <w:sz w:val="16"/>
                <w:szCs w:val="16"/>
              </w:rPr>
              <w:t>11360070</w:t>
            </w:r>
          </w:p>
        </w:tc>
        <w:tc>
          <w:tcPr>
            <w:tcW w:w="506" w:type="pct"/>
            <w:vAlign w:val="center"/>
          </w:tcPr>
          <w:p w14:paraId="73C6CB05" w14:textId="77777777" w:rsidR="00EB5836" w:rsidRPr="00EB5836" w:rsidRDefault="00EB5836" w:rsidP="00EB5836">
            <w:pPr>
              <w:spacing w:before="240" w:after="240"/>
              <w:jc w:val="center"/>
              <w:rPr>
                <w:sz w:val="16"/>
                <w:szCs w:val="16"/>
              </w:rPr>
            </w:pPr>
          </w:p>
        </w:tc>
        <w:tc>
          <w:tcPr>
            <w:tcW w:w="646" w:type="pct"/>
            <w:vAlign w:val="center"/>
          </w:tcPr>
          <w:p w14:paraId="2C676A9A" w14:textId="77777777" w:rsidR="00EB5836" w:rsidRPr="00EB5836" w:rsidRDefault="00EB5836" w:rsidP="00EB5836">
            <w:pPr>
              <w:spacing w:before="240" w:after="240"/>
              <w:jc w:val="center"/>
              <w:rPr>
                <w:sz w:val="16"/>
                <w:szCs w:val="16"/>
              </w:rPr>
            </w:pPr>
          </w:p>
        </w:tc>
        <w:tc>
          <w:tcPr>
            <w:tcW w:w="578" w:type="pct"/>
            <w:vAlign w:val="center"/>
          </w:tcPr>
          <w:p w14:paraId="167167D8" w14:textId="77777777" w:rsidR="00EB5836" w:rsidRPr="00EB5836" w:rsidRDefault="00EB5836" w:rsidP="00EB5836">
            <w:pPr>
              <w:spacing w:before="240" w:after="240"/>
              <w:jc w:val="center"/>
              <w:rPr>
                <w:sz w:val="16"/>
                <w:szCs w:val="16"/>
              </w:rPr>
            </w:pPr>
          </w:p>
        </w:tc>
      </w:tr>
      <w:tr w:rsidR="00EB5836" w:rsidRPr="00641DE6" w14:paraId="0462F2DA" w14:textId="77777777" w:rsidTr="00EB5836">
        <w:trPr>
          <w:jc w:val="center"/>
        </w:trPr>
        <w:tc>
          <w:tcPr>
            <w:tcW w:w="281" w:type="pct"/>
            <w:vAlign w:val="center"/>
          </w:tcPr>
          <w:p w14:paraId="5F3BDE47" w14:textId="68A0A8A4" w:rsidR="00EB5836" w:rsidRPr="00EB5836" w:rsidRDefault="00EB5836" w:rsidP="00EB5836">
            <w:pPr>
              <w:spacing w:before="240" w:after="240"/>
              <w:jc w:val="center"/>
              <w:rPr>
                <w:color w:val="000000"/>
                <w:sz w:val="16"/>
                <w:szCs w:val="16"/>
              </w:rPr>
            </w:pPr>
            <w:r w:rsidRPr="00EB5836">
              <w:rPr>
                <w:b/>
                <w:sz w:val="16"/>
                <w:szCs w:val="16"/>
              </w:rPr>
              <w:t>6.</w:t>
            </w:r>
          </w:p>
        </w:tc>
        <w:tc>
          <w:tcPr>
            <w:tcW w:w="1064" w:type="pct"/>
            <w:vAlign w:val="center"/>
          </w:tcPr>
          <w:p w14:paraId="16CB3D09" w14:textId="767284C6" w:rsidR="00EB5836" w:rsidRPr="00EB5836" w:rsidRDefault="00EB5836" w:rsidP="00EB5836">
            <w:pPr>
              <w:spacing w:before="240" w:after="240"/>
              <w:jc w:val="center"/>
              <w:rPr>
                <w:color w:val="000000"/>
                <w:sz w:val="16"/>
                <w:szCs w:val="16"/>
              </w:rPr>
            </w:pPr>
            <w:bookmarkStart w:id="37" w:name="_Hlk68298880"/>
            <w:r w:rsidRPr="00EB5836">
              <w:rPr>
                <w:sz w:val="16"/>
                <w:szCs w:val="16"/>
                <w:lang w:val="en-GB"/>
              </w:rPr>
              <w:t>MEM Vitamin solution</w:t>
            </w:r>
            <w:bookmarkEnd w:id="37"/>
          </w:p>
        </w:tc>
        <w:tc>
          <w:tcPr>
            <w:tcW w:w="456" w:type="pct"/>
            <w:vAlign w:val="center"/>
          </w:tcPr>
          <w:p w14:paraId="0DF143AF" w14:textId="225CA109"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7BBE5A00" w14:textId="569A888C" w:rsidR="00EB5836" w:rsidRPr="00EB5836" w:rsidRDefault="00EB5836" w:rsidP="00EB5836">
            <w:pPr>
              <w:spacing w:before="240" w:after="240"/>
              <w:jc w:val="center"/>
              <w:rPr>
                <w:color w:val="000000"/>
                <w:sz w:val="16"/>
                <w:szCs w:val="16"/>
              </w:rPr>
            </w:pPr>
            <w:r w:rsidRPr="00EB5836">
              <w:rPr>
                <w:sz w:val="16"/>
                <w:szCs w:val="16"/>
              </w:rPr>
              <w:t>2</w:t>
            </w:r>
          </w:p>
        </w:tc>
        <w:tc>
          <w:tcPr>
            <w:tcW w:w="628" w:type="pct"/>
            <w:vAlign w:val="center"/>
          </w:tcPr>
          <w:p w14:paraId="33BFC61F" w14:textId="01753822"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5F206322" w14:textId="08F71897" w:rsidR="00EB5836" w:rsidRPr="00EB5836" w:rsidRDefault="00EB5836" w:rsidP="00EB5836">
            <w:pPr>
              <w:spacing w:before="240" w:after="240"/>
              <w:jc w:val="center"/>
              <w:rPr>
                <w:color w:val="000000"/>
                <w:sz w:val="16"/>
                <w:szCs w:val="16"/>
              </w:rPr>
            </w:pPr>
            <w:r w:rsidRPr="00EB5836">
              <w:rPr>
                <w:sz w:val="16"/>
                <w:szCs w:val="16"/>
              </w:rPr>
              <w:t>11120052</w:t>
            </w:r>
          </w:p>
        </w:tc>
        <w:tc>
          <w:tcPr>
            <w:tcW w:w="506" w:type="pct"/>
            <w:vAlign w:val="center"/>
          </w:tcPr>
          <w:p w14:paraId="78880150" w14:textId="77777777" w:rsidR="00EB5836" w:rsidRPr="00EB5836" w:rsidRDefault="00EB5836" w:rsidP="00EB5836">
            <w:pPr>
              <w:spacing w:before="240" w:after="240"/>
              <w:jc w:val="center"/>
              <w:rPr>
                <w:sz w:val="16"/>
                <w:szCs w:val="16"/>
              </w:rPr>
            </w:pPr>
          </w:p>
        </w:tc>
        <w:tc>
          <w:tcPr>
            <w:tcW w:w="646" w:type="pct"/>
            <w:vAlign w:val="center"/>
          </w:tcPr>
          <w:p w14:paraId="14A764D5" w14:textId="77777777" w:rsidR="00EB5836" w:rsidRPr="00EB5836" w:rsidRDefault="00EB5836" w:rsidP="00EB5836">
            <w:pPr>
              <w:spacing w:before="240" w:after="240"/>
              <w:jc w:val="center"/>
              <w:rPr>
                <w:sz w:val="16"/>
                <w:szCs w:val="16"/>
              </w:rPr>
            </w:pPr>
          </w:p>
        </w:tc>
        <w:tc>
          <w:tcPr>
            <w:tcW w:w="578" w:type="pct"/>
            <w:vAlign w:val="center"/>
          </w:tcPr>
          <w:p w14:paraId="74D40223" w14:textId="77777777" w:rsidR="00EB5836" w:rsidRPr="00EB5836" w:rsidRDefault="00EB5836" w:rsidP="00EB5836">
            <w:pPr>
              <w:spacing w:before="240" w:after="240"/>
              <w:jc w:val="center"/>
              <w:rPr>
                <w:sz w:val="16"/>
                <w:szCs w:val="16"/>
              </w:rPr>
            </w:pPr>
          </w:p>
        </w:tc>
      </w:tr>
      <w:tr w:rsidR="00EB5836" w:rsidRPr="00641DE6" w14:paraId="6C6545A0" w14:textId="77777777" w:rsidTr="00EB5836">
        <w:trPr>
          <w:jc w:val="center"/>
        </w:trPr>
        <w:tc>
          <w:tcPr>
            <w:tcW w:w="281" w:type="pct"/>
            <w:vAlign w:val="center"/>
          </w:tcPr>
          <w:p w14:paraId="630B4BAB" w14:textId="0A772117" w:rsidR="00EB5836" w:rsidRPr="00EB5836" w:rsidRDefault="00EB5836" w:rsidP="00EB5836">
            <w:pPr>
              <w:spacing w:before="240" w:after="240"/>
              <w:jc w:val="center"/>
              <w:rPr>
                <w:color w:val="000000"/>
                <w:sz w:val="16"/>
                <w:szCs w:val="16"/>
              </w:rPr>
            </w:pPr>
            <w:r w:rsidRPr="00EB5836">
              <w:rPr>
                <w:b/>
                <w:sz w:val="16"/>
                <w:szCs w:val="16"/>
              </w:rPr>
              <w:t>7.</w:t>
            </w:r>
          </w:p>
        </w:tc>
        <w:tc>
          <w:tcPr>
            <w:tcW w:w="1064" w:type="pct"/>
            <w:vAlign w:val="center"/>
          </w:tcPr>
          <w:p w14:paraId="4362BAFC" w14:textId="173D323B" w:rsidR="00EB5836" w:rsidRPr="00EB5836" w:rsidRDefault="00EB5836" w:rsidP="00EB5836">
            <w:pPr>
              <w:spacing w:before="240" w:after="240"/>
              <w:jc w:val="center"/>
              <w:rPr>
                <w:color w:val="000000"/>
                <w:sz w:val="16"/>
                <w:szCs w:val="16"/>
              </w:rPr>
            </w:pPr>
            <w:bookmarkStart w:id="38" w:name="_Hlk68298887"/>
            <w:r w:rsidRPr="00EB5836">
              <w:rPr>
                <w:sz w:val="16"/>
                <w:szCs w:val="16"/>
                <w:lang w:val="en-GB"/>
              </w:rPr>
              <w:t>NEAA</w:t>
            </w:r>
            <w:bookmarkEnd w:id="38"/>
            <w:r w:rsidRPr="00EB5836">
              <w:rPr>
                <w:sz w:val="16"/>
                <w:szCs w:val="16"/>
                <w:lang w:val="en-GB"/>
              </w:rPr>
              <w:t xml:space="preserve"> (100x)</w:t>
            </w:r>
          </w:p>
        </w:tc>
        <w:tc>
          <w:tcPr>
            <w:tcW w:w="456" w:type="pct"/>
            <w:vAlign w:val="center"/>
          </w:tcPr>
          <w:p w14:paraId="3DAC238C" w14:textId="21BCCC7A"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0FDC8F13" w14:textId="62FD27A4"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390F007F" w14:textId="24E6B36E"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0F92E739" w14:textId="417E53E2" w:rsidR="00EB5836" w:rsidRPr="00EB5836" w:rsidRDefault="00EB5836" w:rsidP="00EB5836">
            <w:pPr>
              <w:spacing w:before="240" w:after="240"/>
              <w:jc w:val="center"/>
              <w:rPr>
                <w:color w:val="000000"/>
                <w:sz w:val="16"/>
                <w:szCs w:val="16"/>
              </w:rPr>
            </w:pPr>
            <w:r w:rsidRPr="00EB5836">
              <w:rPr>
                <w:sz w:val="16"/>
                <w:szCs w:val="16"/>
              </w:rPr>
              <w:t>11140035</w:t>
            </w:r>
          </w:p>
        </w:tc>
        <w:tc>
          <w:tcPr>
            <w:tcW w:w="506" w:type="pct"/>
            <w:vAlign w:val="center"/>
          </w:tcPr>
          <w:p w14:paraId="11BD3C71" w14:textId="77777777" w:rsidR="00EB5836" w:rsidRPr="00EB5836" w:rsidRDefault="00EB5836" w:rsidP="00EB5836">
            <w:pPr>
              <w:spacing w:before="240" w:after="240"/>
              <w:jc w:val="center"/>
              <w:rPr>
                <w:sz w:val="16"/>
                <w:szCs w:val="16"/>
              </w:rPr>
            </w:pPr>
          </w:p>
        </w:tc>
        <w:tc>
          <w:tcPr>
            <w:tcW w:w="646" w:type="pct"/>
            <w:vAlign w:val="center"/>
          </w:tcPr>
          <w:p w14:paraId="23C48083" w14:textId="77777777" w:rsidR="00EB5836" w:rsidRPr="00EB5836" w:rsidRDefault="00EB5836" w:rsidP="00EB5836">
            <w:pPr>
              <w:spacing w:before="240" w:after="240"/>
              <w:jc w:val="center"/>
              <w:rPr>
                <w:sz w:val="16"/>
                <w:szCs w:val="16"/>
              </w:rPr>
            </w:pPr>
          </w:p>
        </w:tc>
        <w:tc>
          <w:tcPr>
            <w:tcW w:w="578" w:type="pct"/>
            <w:vAlign w:val="center"/>
          </w:tcPr>
          <w:p w14:paraId="4482E3AD" w14:textId="77777777" w:rsidR="00EB5836" w:rsidRPr="00EB5836" w:rsidRDefault="00EB5836" w:rsidP="00EB5836">
            <w:pPr>
              <w:spacing w:before="240" w:after="240"/>
              <w:jc w:val="center"/>
              <w:rPr>
                <w:sz w:val="16"/>
                <w:szCs w:val="16"/>
              </w:rPr>
            </w:pPr>
          </w:p>
        </w:tc>
      </w:tr>
      <w:tr w:rsidR="00EB5836" w:rsidRPr="00641DE6" w14:paraId="249635B3" w14:textId="77777777" w:rsidTr="00EB5836">
        <w:trPr>
          <w:jc w:val="center"/>
        </w:trPr>
        <w:tc>
          <w:tcPr>
            <w:tcW w:w="281" w:type="pct"/>
            <w:vAlign w:val="center"/>
          </w:tcPr>
          <w:p w14:paraId="042D0CE8" w14:textId="2664E589" w:rsidR="00EB5836" w:rsidRPr="00EB5836" w:rsidRDefault="00EB5836" w:rsidP="00EB5836">
            <w:pPr>
              <w:spacing w:before="240" w:after="240"/>
              <w:jc w:val="center"/>
              <w:rPr>
                <w:color w:val="000000"/>
                <w:sz w:val="16"/>
                <w:szCs w:val="16"/>
              </w:rPr>
            </w:pPr>
            <w:r w:rsidRPr="00EB5836">
              <w:rPr>
                <w:b/>
                <w:sz w:val="16"/>
                <w:szCs w:val="16"/>
              </w:rPr>
              <w:t>8.</w:t>
            </w:r>
          </w:p>
        </w:tc>
        <w:tc>
          <w:tcPr>
            <w:tcW w:w="1064" w:type="pct"/>
            <w:vAlign w:val="center"/>
          </w:tcPr>
          <w:p w14:paraId="4F54C479" w14:textId="07C689D8" w:rsidR="00EB5836" w:rsidRPr="00EB5836" w:rsidRDefault="00EB5836" w:rsidP="00EB5836">
            <w:pPr>
              <w:spacing w:before="240" w:after="240"/>
              <w:jc w:val="center"/>
              <w:rPr>
                <w:color w:val="000000"/>
                <w:sz w:val="16"/>
                <w:szCs w:val="16"/>
              </w:rPr>
            </w:pPr>
            <w:bookmarkStart w:id="39" w:name="_Hlk68298895"/>
            <w:r w:rsidRPr="00EB5836">
              <w:rPr>
                <w:sz w:val="16"/>
                <w:szCs w:val="16"/>
                <w:lang w:val="en-GB"/>
              </w:rPr>
              <w:t>Glutamax</w:t>
            </w:r>
            <w:bookmarkEnd w:id="39"/>
            <w:r w:rsidRPr="00EB5836">
              <w:rPr>
                <w:sz w:val="16"/>
                <w:szCs w:val="16"/>
                <w:lang w:val="en-GB"/>
              </w:rPr>
              <w:t xml:space="preserve"> (100x)</w:t>
            </w:r>
          </w:p>
        </w:tc>
        <w:tc>
          <w:tcPr>
            <w:tcW w:w="456" w:type="pct"/>
            <w:vAlign w:val="center"/>
          </w:tcPr>
          <w:p w14:paraId="02022589" w14:textId="66A2EB79"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2766A880" w14:textId="13307027"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46DCB5CF" w14:textId="444B50EC"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1C379EFE" w14:textId="186C55E3" w:rsidR="00EB5836" w:rsidRPr="00EB5836" w:rsidRDefault="00EB5836" w:rsidP="00EB5836">
            <w:pPr>
              <w:spacing w:before="240" w:after="240"/>
              <w:jc w:val="center"/>
              <w:rPr>
                <w:color w:val="000000"/>
                <w:sz w:val="16"/>
                <w:szCs w:val="16"/>
              </w:rPr>
            </w:pPr>
            <w:r w:rsidRPr="00EB5836">
              <w:rPr>
                <w:sz w:val="16"/>
                <w:szCs w:val="16"/>
              </w:rPr>
              <w:t>35050-038</w:t>
            </w:r>
          </w:p>
        </w:tc>
        <w:tc>
          <w:tcPr>
            <w:tcW w:w="506" w:type="pct"/>
            <w:vAlign w:val="center"/>
          </w:tcPr>
          <w:p w14:paraId="1CDB331E" w14:textId="77777777" w:rsidR="00EB5836" w:rsidRPr="00EB5836" w:rsidRDefault="00EB5836" w:rsidP="00EB5836">
            <w:pPr>
              <w:spacing w:before="240" w:after="240"/>
              <w:jc w:val="center"/>
              <w:rPr>
                <w:sz w:val="16"/>
                <w:szCs w:val="16"/>
              </w:rPr>
            </w:pPr>
          </w:p>
        </w:tc>
        <w:tc>
          <w:tcPr>
            <w:tcW w:w="646" w:type="pct"/>
            <w:vAlign w:val="center"/>
          </w:tcPr>
          <w:p w14:paraId="2044CC42" w14:textId="77777777" w:rsidR="00EB5836" w:rsidRPr="00EB5836" w:rsidRDefault="00EB5836" w:rsidP="00EB5836">
            <w:pPr>
              <w:spacing w:before="240" w:after="240"/>
              <w:jc w:val="center"/>
              <w:rPr>
                <w:sz w:val="16"/>
                <w:szCs w:val="16"/>
              </w:rPr>
            </w:pPr>
          </w:p>
        </w:tc>
        <w:tc>
          <w:tcPr>
            <w:tcW w:w="578" w:type="pct"/>
            <w:vAlign w:val="center"/>
          </w:tcPr>
          <w:p w14:paraId="0A5CC8F6" w14:textId="77777777" w:rsidR="00EB5836" w:rsidRPr="00EB5836" w:rsidRDefault="00EB5836" w:rsidP="00EB5836">
            <w:pPr>
              <w:spacing w:before="240" w:after="240"/>
              <w:jc w:val="center"/>
              <w:rPr>
                <w:sz w:val="16"/>
                <w:szCs w:val="16"/>
              </w:rPr>
            </w:pPr>
          </w:p>
        </w:tc>
      </w:tr>
      <w:tr w:rsidR="00EB5836" w:rsidRPr="00641DE6" w14:paraId="751892E0" w14:textId="77777777" w:rsidTr="00EB5836">
        <w:trPr>
          <w:jc w:val="center"/>
        </w:trPr>
        <w:tc>
          <w:tcPr>
            <w:tcW w:w="281" w:type="pct"/>
            <w:vAlign w:val="center"/>
          </w:tcPr>
          <w:p w14:paraId="3196CD93" w14:textId="0F27AB60" w:rsidR="00EB5836" w:rsidRPr="00EB5836" w:rsidRDefault="00EB5836" w:rsidP="00EB5836">
            <w:pPr>
              <w:spacing w:before="240" w:after="240"/>
              <w:jc w:val="center"/>
              <w:rPr>
                <w:color w:val="000000"/>
                <w:sz w:val="16"/>
                <w:szCs w:val="16"/>
              </w:rPr>
            </w:pPr>
            <w:r w:rsidRPr="00EB5836">
              <w:rPr>
                <w:b/>
                <w:sz w:val="16"/>
                <w:szCs w:val="16"/>
              </w:rPr>
              <w:t>9.</w:t>
            </w:r>
          </w:p>
        </w:tc>
        <w:tc>
          <w:tcPr>
            <w:tcW w:w="1064" w:type="pct"/>
            <w:vAlign w:val="center"/>
          </w:tcPr>
          <w:p w14:paraId="01594710" w14:textId="7FE64768" w:rsidR="00EB5836" w:rsidRPr="00EB5836" w:rsidRDefault="00EB5836" w:rsidP="00EB5836">
            <w:pPr>
              <w:spacing w:before="240" w:after="240"/>
              <w:jc w:val="center"/>
              <w:rPr>
                <w:color w:val="000000"/>
                <w:sz w:val="16"/>
                <w:szCs w:val="16"/>
              </w:rPr>
            </w:pPr>
            <w:bookmarkStart w:id="40" w:name="_Hlk68298903"/>
            <w:r w:rsidRPr="00EB5836">
              <w:rPr>
                <w:sz w:val="16"/>
                <w:szCs w:val="16"/>
                <w:lang w:val="en-GB"/>
              </w:rPr>
              <w:t xml:space="preserve">B27 supplement </w:t>
            </w:r>
            <w:bookmarkEnd w:id="40"/>
            <w:r w:rsidRPr="00EB5836">
              <w:rPr>
                <w:sz w:val="16"/>
                <w:szCs w:val="16"/>
                <w:lang w:val="en-GB"/>
              </w:rPr>
              <w:t>(50x)</w:t>
            </w:r>
          </w:p>
        </w:tc>
        <w:tc>
          <w:tcPr>
            <w:tcW w:w="456" w:type="pct"/>
            <w:vAlign w:val="center"/>
          </w:tcPr>
          <w:p w14:paraId="5907EF4D" w14:textId="404E5033"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2074498C" w14:textId="17679244" w:rsidR="00EB5836" w:rsidRPr="00EB5836" w:rsidRDefault="00EB5836" w:rsidP="00EB5836">
            <w:pPr>
              <w:spacing w:before="240" w:after="240"/>
              <w:jc w:val="center"/>
              <w:rPr>
                <w:color w:val="000000"/>
                <w:sz w:val="16"/>
                <w:szCs w:val="16"/>
              </w:rPr>
            </w:pPr>
            <w:r w:rsidRPr="00EB5836">
              <w:rPr>
                <w:sz w:val="16"/>
                <w:szCs w:val="16"/>
              </w:rPr>
              <w:t>2</w:t>
            </w:r>
          </w:p>
        </w:tc>
        <w:tc>
          <w:tcPr>
            <w:tcW w:w="628" w:type="pct"/>
            <w:vAlign w:val="center"/>
          </w:tcPr>
          <w:p w14:paraId="45365B11" w14:textId="7B62F718"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515069A0" w14:textId="1EAE3CFF" w:rsidR="00EB5836" w:rsidRPr="00EB5836" w:rsidRDefault="00EB5836" w:rsidP="00EB5836">
            <w:pPr>
              <w:spacing w:before="240" w:after="240"/>
              <w:jc w:val="center"/>
              <w:rPr>
                <w:color w:val="000000"/>
                <w:sz w:val="16"/>
                <w:szCs w:val="16"/>
              </w:rPr>
            </w:pPr>
            <w:r w:rsidRPr="00EB5836">
              <w:rPr>
                <w:sz w:val="16"/>
                <w:szCs w:val="16"/>
              </w:rPr>
              <w:t>17504044</w:t>
            </w:r>
          </w:p>
        </w:tc>
        <w:tc>
          <w:tcPr>
            <w:tcW w:w="506" w:type="pct"/>
            <w:vAlign w:val="center"/>
          </w:tcPr>
          <w:p w14:paraId="14F0FFC9" w14:textId="77777777" w:rsidR="00EB5836" w:rsidRPr="00EB5836" w:rsidRDefault="00EB5836" w:rsidP="00EB5836">
            <w:pPr>
              <w:spacing w:before="240" w:after="240"/>
              <w:jc w:val="center"/>
              <w:rPr>
                <w:sz w:val="16"/>
                <w:szCs w:val="16"/>
              </w:rPr>
            </w:pPr>
          </w:p>
        </w:tc>
        <w:tc>
          <w:tcPr>
            <w:tcW w:w="646" w:type="pct"/>
            <w:vAlign w:val="center"/>
          </w:tcPr>
          <w:p w14:paraId="7C9181A1" w14:textId="77777777" w:rsidR="00EB5836" w:rsidRPr="00EB5836" w:rsidRDefault="00EB5836" w:rsidP="00EB5836">
            <w:pPr>
              <w:spacing w:before="240" w:after="240"/>
              <w:jc w:val="center"/>
              <w:rPr>
                <w:sz w:val="16"/>
                <w:szCs w:val="16"/>
              </w:rPr>
            </w:pPr>
          </w:p>
        </w:tc>
        <w:tc>
          <w:tcPr>
            <w:tcW w:w="578" w:type="pct"/>
            <w:vAlign w:val="center"/>
          </w:tcPr>
          <w:p w14:paraId="752705DB" w14:textId="77777777" w:rsidR="00EB5836" w:rsidRPr="00EB5836" w:rsidRDefault="00EB5836" w:rsidP="00EB5836">
            <w:pPr>
              <w:spacing w:before="240" w:after="240"/>
              <w:jc w:val="center"/>
              <w:rPr>
                <w:sz w:val="16"/>
                <w:szCs w:val="16"/>
              </w:rPr>
            </w:pPr>
          </w:p>
        </w:tc>
      </w:tr>
      <w:tr w:rsidR="00EB5836" w:rsidRPr="00641DE6" w14:paraId="51A15DAA" w14:textId="77777777" w:rsidTr="00EB5836">
        <w:trPr>
          <w:jc w:val="center"/>
        </w:trPr>
        <w:tc>
          <w:tcPr>
            <w:tcW w:w="281" w:type="pct"/>
            <w:vAlign w:val="center"/>
          </w:tcPr>
          <w:p w14:paraId="36D54338" w14:textId="1D66BE0F" w:rsidR="00EB5836" w:rsidRPr="00EB5836" w:rsidRDefault="00EB5836" w:rsidP="00EB5836">
            <w:pPr>
              <w:spacing w:before="240" w:after="240"/>
              <w:jc w:val="center"/>
              <w:rPr>
                <w:color w:val="000000"/>
                <w:sz w:val="16"/>
                <w:szCs w:val="16"/>
              </w:rPr>
            </w:pPr>
            <w:r w:rsidRPr="00EB5836">
              <w:rPr>
                <w:b/>
                <w:sz w:val="16"/>
                <w:szCs w:val="16"/>
              </w:rPr>
              <w:t>10.</w:t>
            </w:r>
          </w:p>
        </w:tc>
        <w:tc>
          <w:tcPr>
            <w:tcW w:w="1064" w:type="pct"/>
            <w:vAlign w:val="center"/>
          </w:tcPr>
          <w:p w14:paraId="2E807950" w14:textId="0995FA81" w:rsidR="00EB5836" w:rsidRPr="00EB5836" w:rsidRDefault="00EB5836" w:rsidP="00EB5836">
            <w:pPr>
              <w:spacing w:before="240" w:after="240"/>
              <w:jc w:val="center"/>
              <w:rPr>
                <w:color w:val="000000"/>
                <w:sz w:val="16"/>
                <w:szCs w:val="16"/>
              </w:rPr>
            </w:pPr>
            <w:bookmarkStart w:id="41" w:name="_Hlk68298912"/>
            <w:r w:rsidRPr="00EB5836">
              <w:rPr>
                <w:sz w:val="16"/>
                <w:szCs w:val="16"/>
                <w:lang w:val="en-GB"/>
              </w:rPr>
              <w:t xml:space="preserve">WFI cell culture </w:t>
            </w:r>
            <w:bookmarkEnd w:id="41"/>
            <w:r w:rsidRPr="00EB5836">
              <w:rPr>
                <w:sz w:val="16"/>
                <w:szCs w:val="16"/>
                <w:lang w:val="en-GB"/>
              </w:rPr>
              <w:t>H2O</w:t>
            </w:r>
          </w:p>
        </w:tc>
        <w:tc>
          <w:tcPr>
            <w:tcW w:w="456" w:type="pct"/>
            <w:vAlign w:val="center"/>
          </w:tcPr>
          <w:p w14:paraId="11BAADDC" w14:textId="59B7CB0D" w:rsidR="00EB5836" w:rsidRPr="00EB5836" w:rsidRDefault="00EB5836" w:rsidP="00EB5836">
            <w:pPr>
              <w:spacing w:before="240" w:after="240"/>
              <w:jc w:val="center"/>
              <w:rPr>
                <w:color w:val="000000"/>
                <w:sz w:val="16"/>
                <w:szCs w:val="16"/>
              </w:rPr>
            </w:pPr>
            <w:r w:rsidRPr="00EB5836">
              <w:rPr>
                <w:sz w:val="16"/>
                <w:szCs w:val="16"/>
              </w:rPr>
              <w:t>odczynnik</w:t>
            </w:r>
          </w:p>
        </w:tc>
        <w:tc>
          <w:tcPr>
            <w:tcW w:w="335" w:type="pct"/>
            <w:vAlign w:val="center"/>
          </w:tcPr>
          <w:p w14:paraId="41AC8273" w14:textId="7AF5A7A8" w:rsidR="00EB5836" w:rsidRPr="00EB5836" w:rsidRDefault="00EB5836" w:rsidP="00EB5836">
            <w:pPr>
              <w:spacing w:before="240" w:after="240"/>
              <w:jc w:val="center"/>
              <w:rPr>
                <w:color w:val="000000"/>
                <w:sz w:val="16"/>
                <w:szCs w:val="16"/>
              </w:rPr>
            </w:pPr>
            <w:r w:rsidRPr="00EB5836">
              <w:rPr>
                <w:sz w:val="16"/>
                <w:szCs w:val="16"/>
              </w:rPr>
              <w:t>4</w:t>
            </w:r>
          </w:p>
        </w:tc>
        <w:tc>
          <w:tcPr>
            <w:tcW w:w="628" w:type="pct"/>
            <w:vAlign w:val="center"/>
          </w:tcPr>
          <w:p w14:paraId="56FB0DCD" w14:textId="3D2DD47D" w:rsidR="00EB5836" w:rsidRPr="00EB5836" w:rsidRDefault="00EB5836" w:rsidP="00EB5836">
            <w:pPr>
              <w:spacing w:before="240" w:after="240"/>
              <w:jc w:val="center"/>
              <w:rPr>
                <w:color w:val="000000"/>
                <w:sz w:val="16"/>
                <w:szCs w:val="16"/>
              </w:rPr>
            </w:pPr>
            <w:r w:rsidRPr="00EB5836">
              <w:rPr>
                <w:sz w:val="16"/>
                <w:szCs w:val="16"/>
              </w:rPr>
              <w:t>Thermo-Fisher</w:t>
            </w:r>
          </w:p>
        </w:tc>
        <w:tc>
          <w:tcPr>
            <w:tcW w:w="506" w:type="pct"/>
            <w:vAlign w:val="center"/>
          </w:tcPr>
          <w:p w14:paraId="784D5C51" w14:textId="223D8E03" w:rsidR="00EB5836" w:rsidRPr="00EB5836" w:rsidRDefault="00EB5836" w:rsidP="00EB5836">
            <w:pPr>
              <w:spacing w:before="240" w:after="240"/>
              <w:jc w:val="center"/>
              <w:rPr>
                <w:color w:val="000000"/>
                <w:sz w:val="16"/>
                <w:szCs w:val="16"/>
              </w:rPr>
            </w:pPr>
            <w:r w:rsidRPr="00EB5836">
              <w:rPr>
                <w:sz w:val="16"/>
                <w:szCs w:val="16"/>
              </w:rPr>
              <w:t>A12873-01</w:t>
            </w:r>
          </w:p>
        </w:tc>
        <w:tc>
          <w:tcPr>
            <w:tcW w:w="506" w:type="pct"/>
            <w:vAlign w:val="center"/>
          </w:tcPr>
          <w:p w14:paraId="4ADB9061" w14:textId="77777777" w:rsidR="00EB5836" w:rsidRPr="00EB5836" w:rsidRDefault="00EB5836" w:rsidP="00EB5836">
            <w:pPr>
              <w:spacing w:before="240" w:after="240"/>
              <w:jc w:val="center"/>
              <w:rPr>
                <w:sz w:val="16"/>
                <w:szCs w:val="16"/>
              </w:rPr>
            </w:pPr>
          </w:p>
        </w:tc>
        <w:tc>
          <w:tcPr>
            <w:tcW w:w="646" w:type="pct"/>
            <w:vAlign w:val="center"/>
          </w:tcPr>
          <w:p w14:paraId="643EA3F1" w14:textId="77777777" w:rsidR="00EB5836" w:rsidRPr="00EB5836" w:rsidRDefault="00EB5836" w:rsidP="00EB5836">
            <w:pPr>
              <w:spacing w:before="240" w:after="240"/>
              <w:jc w:val="center"/>
              <w:rPr>
                <w:sz w:val="16"/>
                <w:szCs w:val="16"/>
              </w:rPr>
            </w:pPr>
          </w:p>
        </w:tc>
        <w:tc>
          <w:tcPr>
            <w:tcW w:w="578" w:type="pct"/>
            <w:vAlign w:val="center"/>
          </w:tcPr>
          <w:p w14:paraId="5224320F" w14:textId="77777777" w:rsidR="00EB5836" w:rsidRPr="00EB5836" w:rsidRDefault="00EB5836" w:rsidP="00EB5836">
            <w:pPr>
              <w:spacing w:before="240" w:after="240"/>
              <w:jc w:val="center"/>
              <w:rPr>
                <w:sz w:val="16"/>
                <w:szCs w:val="16"/>
              </w:rPr>
            </w:pPr>
          </w:p>
        </w:tc>
      </w:tr>
      <w:tr w:rsidR="00EB5836" w:rsidRPr="00641DE6" w14:paraId="6C4AD61B" w14:textId="77777777" w:rsidTr="00EB5836">
        <w:trPr>
          <w:jc w:val="center"/>
        </w:trPr>
        <w:tc>
          <w:tcPr>
            <w:tcW w:w="4422" w:type="pct"/>
            <w:gridSpan w:val="8"/>
            <w:vAlign w:val="center"/>
          </w:tcPr>
          <w:p w14:paraId="70E25065" w14:textId="77777777" w:rsidR="00EB5836" w:rsidRPr="00EB5836" w:rsidRDefault="00EB5836" w:rsidP="00EB5836">
            <w:pPr>
              <w:jc w:val="center"/>
              <w:rPr>
                <w:b/>
                <w:sz w:val="16"/>
                <w:szCs w:val="16"/>
              </w:rPr>
            </w:pPr>
          </w:p>
          <w:p w14:paraId="35332495" w14:textId="6A22D12D" w:rsidR="00EB5836" w:rsidRPr="00EB5836" w:rsidRDefault="00EB5836" w:rsidP="00EB5836">
            <w:pPr>
              <w:jc w:val="center"/>
              <w:rPr>
                <w:b/>
                <w:sz w:val="16"/>
                <w:szCs w:val="16"/>
              </w:rPr>
            </w:pPr>
            <w:r w:rsidRPr="00EB5836">
              <w:rPr>
                <w:b/>
                <w:sz w:val="16"/>
                <w:szCs w:val="16"/>
              </w:rPr>
              <w:t xml:space="preserve">Razem Brutto </w:t>
            </w:r>
          </w:p>
          <w:p w14:paraId="017C3D79" w14:textId="77777777" w:rsidR="00EB5836" w:rsidRPr="00EB5836" w:rsidRDefault="00EB5836" w:rsidP="00EB5836">
            <w:pPr>
              <w:jc w:val="center"/>
              <w:rPr>
                <w:sz w:val="16"/>
                <w:szCs w:val="16"/>
              </w:rPr>
            </w:pPr>
          </w:p>
        </w:tc>
        <w:tc>
          <w:tcPr>
            <w:tcW w:w="578" w:type="pct"/>
            <w:vAlign w:val="center"/>
          </w:tcPr>
          <w:p w14:paraId="164EE8EF" w14:textId="77777777" w:rsidR="00EB5836" w:rsidRPr="00EB5836" w:rsidRDefault="00EB5836" w:rsidP="00EB5836">
            <w:pPr>
              <w:jc w:val="center"/>
              <w:rPr>
                <w:sz w:val="16"/>
                <w:szCs w:val="16"/>
              </w:rPr>
            </w:pPr>
          </w:p>
        </w:tc>
      </w:tr>
    </w:tbl>
    <w:p w14:paraId="73522D3F" w14:textId="77777777" w:rsidR="006D6680" w:rsidRDefault="006D6680" w:rsidP="00882685">
      <w:pPr>
        <w:spacing w:line="360" w:lineRule="auto"/>
        <w:jc w:val="both"/>
        <w:rPr>
          <w:sz w:val="22"/>
          <w:szCs w:val="22"/>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w:t>
      </w:r>
      <w:r w:rsidRPr="00A0676D">
        <w:rPr>
          <w:rFonts w:ascii="Times New Roman" w:hAnsi="Times New Roman"/>
          <w:lang w:val="pl-PL"/>
        </w:rPr>
        <w:lastRenderedPageBreak/>
        <w:t xml:space="preserve">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4A578690"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w:t>
      </w:r>
      <w:r w:rsidR="00641DE6">
        <w:rPr>
          <w:rFonts w:ascii="Times New Roman" w:hAnsi="Times New Roman"/>
          <w:lang w:val="pl-PL"/>
        </w:rPr>
        <w:t>1</w:t>
      </w:r>
      <w:r w:rsidR="00D0481F">
        <w:rPr>
          <w:rFonts w:ascii="Times New Roman" w:hAnsi="Times New Roman"/>
          <w:lang w:val="pl-PL"/>
        </w:rPr>
        <w:t>8</w:t>
      </w:r>
      <w:r w:rsidR="000F287C" w:rsidRPr="000F287C">
        <w:rPr>
          <w:rFonts w:ascii="Times New Roman" w:hAnsi="Times New Roman"/>
          <w:lang w:val="pl-PL"/>
        </w:rPr>
        <w:t>.2021</w:t>
      </w:r>
      <w:r w:rsidR="0095794E" w:rsidRPr="000F287C">
        <w:rPr>
          <w:rFonts w:ascii="Times New Roman" w:hAnsi="Times New Roman"/>
          <w:lang w:val="pl-PL"/>
        </w:rPr>
        <w:t>;</w:t>
      </w:r>
    </w:p>
    <w:p w14:paraId="54855D79" w14:textId="37B6FAB5" w:rsidR="0095794E" w:rsidRDefault="009579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42"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42"/>
      <w:r w:rsidRPr="00A0676D">
        <w:rPr>
          <w:sz w:val="22"/>
          <w:szCs w:val="22"/>
        </w:rPr>
        <w:t>– załącznik nr 2</w:t>
      </w:r>
      <w:r w:rsidR="003101A0" w:rsidRPr="00A0676D">
        <w:rPr>
          <w:sz w:val="22"/>
          <w:szCs w:val="22"/>
        </w:rPr>
        <w:t>;</w:t>
      </w:r>
    </w:p>
    <w:p w14:paraId="78A4F8EC" w14:textId="1C643F2F" w:rsidR="00DD43FF"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4CD8B2C8" w14:textId="304F9227" w:rsidR="009F5FD3" w:rsidRDefault="009F5FD3" w:rsidP="009F5FD3">
      <w:pPr>
        <w:spacing w:line="360" w:lineRule="auto"/>
        <w:jc w:val="both"/>
        <w:rPr>
          <w:i/>
          <w:iCs/>
          <w:sz w:val="22"/>
          <w:szCs w:val="22"/>
        </w:rPr>
      </w:pPr>
    </w:p>
    <w:p w14:paraId="77A6A06E" w14:textId="4E6599FD" w:rsidR="009F5FD3" w:rsidRDefault="009F5FD3" w:rsidP="009F5FD3">
      <w:pPr>
        <w:spacing w:line="360" w:lineRule="auto"/>
        <w:jc w:val="both"/>
        <w:rPr>
          <w:i/>
          <w:iCs/>
          <w:sz w:val="22"/>
          <w:szCs w:val="22"/>
        </w:rPr>
      </w:pPr>
    </w:p>
    <w:p w14:paraId="2AD16CD5" w14:textId="3F48ECC3" w:rsidR="009F5FD3" w:rsidRDefault="009F5FD3" w:rsidP="009F5FD3">
      <w:pPr>
        <w:spacing w:line="360" w:lineRule="auto"/>
        <w:jc w:val="both"/>
        <w:rPr>
          <w:i/>
          <w:iCs/>
          <w:sz w:val="22"/>
          <w:szCs w:val="22"/>
        </w:rPr>
      </w:pPr>
    </w:p>
    <w:p w14:paraId="53BDEDB1" w14:textId="77777777" w:rsidR="009F5FD3" w:rsidRDefault="009F5FD3" w:rsidP="009F5FD3">
      <w:pPr>
        <w:pStyle w:val="Tytu"/>
        <w:spacing w:line="360" w:lineRule="auto"/>
        <w:jc w:val="left"/>
        <w:rPr>
          <w:rFonts w:ascii="Times New Roman" w:hAnsi="Times New Roman"/>
          <w:b w:val="0"/>
          <w:sz w:val="20"/>
        </w:rPr>
      </w:pPr>
      <w:r>
        <w:rPr>
          <w:rFonts w:ascii="Times New Roman" w:hAnsi="Times New Roman"/>
          <w:b w:val="0"/>
          <w:sz w:val="20"/>
        </w:rPr>
        <w:t>………………….……….., dn. ………………….. r.</w:t>
      </w:r>
    </w:p>
    <w:p w14:paraId="38547A57" w14:textId="77777777" w:rsidR="009F5FD3" w:rsidRDefault="009F5FD3" w:rsidP="009F5FD3">
      <w:pPr>
        <w:pStyle w:val="Tytu"/>
        <w:spacing w:line="360" w:lineRule="auto"/>
        <w:rPr>
          <w:rFonts w:ascii="Times New Roman" w:hAnsi="Times New Roman"/>
          <w:b w:val="0"/>
          <w:sz w:val="20"/>
        </w:rPr>
      </w:pPr>
    </w:p>
    <w:p w14:paraId="1BE629AF" w14:textId="77777777" w:rsidR="009F5FD3" w:rsidRDefault="009F5FD3" w:rsidP="009F5FD3">
      <w:pPr>
        <w:pStyle w:val="Tekstpodstawowy"/>
        <w:ind w:left="4956"/>
        <w:rPr>
          <w:sz w:val="20"/>
        </w:rPr>
      </w:pPr>
      <w:r>
        <w:rPr>
          <w:sz w:val="20"/>
        </w:rPr>
        <w:t>…………………………………………..…………</w:t>
      </w:r>
    </w:p>
    <w:p w14:paraId="67D9DC63" w14:textId="77777777" w:rsidR="009F5FD3" w:rsidRDefault="009F5FD3" w:rsidP="009F5FD3">
      <w:pPr>
        <w:pStyle w:val="Tekstpodstawowy"/>
        <w:ind w:left="4956"/>
        <w:jc w:val="both"/>
        <w:rPr>
          <w:b/>
          <w:sz w:val="20"/>
        </w:rPr>
      </w:pPr>
      <w:r>
        <w:rPr>
          <w:sz w:val="20"/>
        </w:rPr>
        <w:t xml:space="preserve">podpis i pieczęć osoby uprawnionej </w:t>
      </w:r>
      <w:r>
        <w:rPr>
          <w:sz w:val="20"/>
        </w:rPr>
        <w:br/>
        <w:t>(lub osób uprawnionych) do reprezentowania Wykonawcy</w:t>
      </w:r>
    </w:p>
    <w:p w14:paraId="6BAFD652" w14:textId="77777777" w:rsidR="009F5FD3" w:rsidRPr="00A0676D" w:rsidRDefault="009F5FD3" w:rsidP="009F5FD3">
      <w:pPr>
        <w:spacing w:line="360" w:lineRule="auto"/>
        <w:jc w:val="both"/>
        <w:rPr>
          <w:i/>
          <w:iCs/>
          <w:sz w:val="22"/>
          <w:szCs w:val="22"/>
        </w:rPr>
      </w:pPr>
    </w:p>
    <w:p w14:paraId="3537D140" w14:textId="77777777" w:rsidR="003671F3" w:rsidRPr="00A0676D" w:rsidRDefault="003671F3" w:rsidP="00882685">
      <w:pPr>
        <w:spacing w:line="360" w:lineRule="auto"/>
        <w:jc w:val="both"/>
        <w:rPr>
          <w:sz w:val="22"/>
          <w:szCs w:val="22"/>
        </w:rPr>
      </w:pPr>
    </w:p>
    <w:p w14:paraId="396346B6" w14:textId="77777777" w:rsidR="00B53E96" w:rsidRPr="00A0676D" w:rsidRDefault="00B53E96" w:rsidP="00882685">
      <w:pPr>
        <w:spacing w:line="360" w:lineRule="auto"/>
        <w:jc w:val="both"/>
        <w:rPr>
          <w:sz w:val="22"/>
          <w:szCs w:val="22"/>
        </w:rPr>
      </w:pPr>
    </w:p>
    <w:p w14:paraId="309C9261" w14:textId="77777777" w:rsidR="008E6CF2" w:rsidRPr="00A0676D" w:rsidRDefault="008E6CF2" w:rsidP="00882685">
      <w:pPr>
        <w:spacing w:line="360" w:lineRule="auto"/>
        <w:jc w:val="both"/>
        <w:rPr>
          <w:sz w:val="22"/>
          <w:szCs w:val="22"/>
        </w:rPr>
      </w:pPr>
    </w:p>
    <w:p w14:paraId="01A85A0D" w14:textId="77777777" w:rsidR="008E6CF2" w:rsidRPr="00A0676D" w:rsidRDefault="008E6CF2" w:rsidP="00882685">
      <w:pPr>
        <w:spacing w:line="360" w:lineRule="auto"/>
        <w:jc w:val="both"/>
        <w:rPr>
          <w:sz w:val="22"/>
          <w:szCs w:val="22"/>
        </w:rPr>
      </w:pP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454BAE21"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w:t>
      </w:r>
      <w:r w:rsidR="00641DE6">
        <w:rPr>
          <w:b/>
          <w:bCs/>
          <w:i/>
          <w:iCs/>
          <w:sz w:val="22"/>
          <w:szCs w:val="22"/>
        </w:rPr>
        <w:t>1</w:t>
      </w:r>
      <w:r w:rsidR="00A66CE6">
        <w:rPr>
          <w:b/>
          <w:bCs/>
          <w:i/>
          <w:iCs/>
          <w:sz w:val="22"/>
          <w:szCs w:val="22"/>
        </w:rPr>
        <w:t>8</w:t>
      </w:r>
      <w:r w:rsidR="00130D71">
        <w:rPr>
          <w:b/>
          <w:bCs/>
          <w:i/>
          <w:iCs/>
          <w:sz w:val="22"/>
          <w:szCs w:val="22"/>
        </w:rPr>
        <w:t>.2021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43"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43"/>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2DA9FF12" w:rsidR="00022FA9" w:rsidRPr="009A1723" w:rsidRDefault="00C91DA1" w:rsidP="009A1723">
      <w:pPr>
        <w:spacing w:line="360" w:lineRule="auto"/>
        <w:jc w:val="both"/>
        <w:rPr>
          <w:b/>
          <w:sz w:val="16"/>
          <w:szCs w:val="16"/>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w:t>
      </w:r>
      <w:r w:rsidR="009A1723" w:rsidRPr="007B7C94">
        <w:rPr>
          <w:b/>
          <w:sz w:val="22"/>
          <w:szCs w:val="22"/>
        </w:rPr>
        <w:t xml:space="preserve"> Katedry Biotechnologii i Genetyki Zwierząt</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w:t>
      </w:r>
      <w:r w:rsidR="00641DE6">
        <w:rPr>
          <w:b/>
          <w:bCs/>
          <w:sz w:val="22"/>
          <w:szCs w:val="22"/>
        </w:rPr>
        <w:t>1</w:t>
      </w:r>
      <w:r w:rsidR="00A66CE6">
        <w:rPr>
          <w:b/>
          <w:bCs/>
          <w:sz w:val="22"/>
          <w:szCs w:val="22"/>
        </w:rPr>
        <w:t>8</w:t>
      </w:r>
      <w:r w:rsidR="00840371" w:rsidRPr="00A0676D">
        <w:rPr>
          <w:b/>
          <w:bCs/>
          <w:sz w:val="22"/>
          <w:szCs w:val="22"/>
        </w:rPr>
        <w:t>.2021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0E514E91"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w:t>
      </w:r>
      <w:r w:rsidR="00641DE6">
        <w:rPr>
          <w:rFonts w:ascii="Times New Roman" w:hAnsi="Times New Roman"/>
          <w:b/>
          <w:bCs/>
        </w:rPr>
        <w:t>1</w:t>
      </w:r>
      <w:r w:rsidR="00A66CE6">
        <w:rPr>
          <w:rFonts w:ascii="Times New Roman" w:hAnsi="Times New Roman"/>
          <w:b/>
          <w:bCs/>
        </w:rPr>
        <w:t>8.</w:t>
      </w:r>
      <w:r w:rsidR="00840371" w:rsidRPr="00840371">
        <w:rPr>
          <w:rFonts w:ascii="Times New Roman" w:hAnsi="Times New Roman"/>
          <w:b/>
          <w:bCs/>
        </w:rPr>
        <w:t>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60602E7A" w:rsidR="00BE02B3" w:rsidRPr="00F32350" w:rsidRDefault="00B94913" w:rsidP="001E0700">
      <w:pPr>
        <w:spacing w:line="360" w:lineRule="auto"/>
        <w:jc w:val="right"/>
        <w:rPr>
          <w:b/>
          <w:i/>
          <w:sz w:val="22"/>
          <w:szCs w:val="22"/>
        </w:rPr>
      </w:pPr>
      <w:bookmarkStart w:id="44" w:name="_Toc40987562"/>
      <w:bookmarkStart w:id="45" w:name="_Toc51166479"/>
      <w:r w:rsidRPr="00A0676D">
        <w:rPr>
          <w:b/>
          <w:i/>
          <w:color w:val="FF0000"/>
          <w:sz w:val="22"/>
          <w:szCs w:val="22"/>
        </w:rPr>
        <w:br w:type="page"/>
      </w:r>
      <w:r w:rsidR="00BE02B3" w:rsidRPr="00F32350">
        <w:rPr>
          <w:b/>
          <w:i/>
          <w:sz w:val="22"/>
          <w:szCs w:val="22"/>
        </w:rPr>
        <w:lastRenderedPageBreak/>
        <w:t xml:space="preserve">Załącznik nr </w:t>
      </w:r>
      <w:r w:rsidR="00F04202">
        <w:rPr>
          <w:b/>
          <w:i/>
          <w:sz w:val="22"/>
          <w:szCs w:val="22"/>
        </w:rPr>
        <w:t>3</w:t>
      </w:r>
      <w:r w:rsidR="00BE02B3" w:rsidRPr="00F32350">
        <w:rPr>
          <w:b/>
          <w:i/>
          <w:sz w:val="22"/>
          <w:szCs w:val="22"/>
        </w:rPr>
        <w:t xml:space="preserve"> do </w:t>
      </w:r>
      <w:r w:rsidR="00BE02B3" w:rsidRPr="00F32350">
        <w:rPr>
          <w:b/>
          <w:bCs/>
          <w:i/>
          <w:iCs/>
          <w:sz w:val="22"/>
          <w:szCs w:val="22"/>
        </w:rPr>
        <w:t>Zaproszenia do składania ofert</w:t>
      </w:r>
      <w:r w:rsidR="00BE02B3">
        <w:rPr>
          <w:b/>
          <w:bCs/>
          <w:i/>
          <w:iCs/>
          <w:sz w:val="22"/>
          <w:szCs w:val="22"/>
        </w:rPr>
        <w:t xml:space="preserve"> nr AZZP.243.0</w:t>
      </w:r>
      <w:r w:rsidR="00641DE6">
        <w:rPr>
          <w:b/>
          <w:bCs/>
          <w:i/>
          <w:iCs/>
          <w:sz w:val="22"/>
          <w:szCs w:val="22"/>
        </w:rPr>
        <w:t>1</w:t>
      </w:r>
      <w:r w:rsidR="000F2132">
        <w:rPr>
          <w:b/>
          <w:bCs/>
          <w:i/>
          <w:iCs/>
          <w:sz w:val="22"/>
          <w:szCs w:val="22"/>
        </w:rPr>
        <w:t>8</w:t>
      </w:r>
      <w:r w:rsidR="00BE02B3">
        <w:rPr>
          <w:b/>
          <w:bCs/>
          <w:i/>
          <w:iCs/>
          <w:sz w:val="22"/>
          <w:szCs w:val="22"/>
        </w:rPr>
        <w:t>.2021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0A96CF5C"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w:t>
      </w:r>
      <w:r w:rsidR="00641DE6">
        <w:rPr>
          <w:b/>
          <w:iCs/>
          <w:sz w:val="22"/>
          <w:szCs w:val="22"/>
        </w:rPr>
        <w:t>1</w:t>
      </w:r>
      <w:r w:rsidR="00A66CE6">
        <w:rPr>
          <w:b/>
          <w:iCs/>
          <w:sz w:val="22"/>
          <w:szCs w:val="22"/>
        </w:rPr>
        <w:t>8</w:t>
      </w:r>
      <w:r w:rsidRPr="00BE02B3">
        <w:rPr>
          <w:b/>
          <w:iCs/>
          <w:sz w:val="22"/>
          <w:szCs w:val="22"/>
        </w:rPr>
        <w:t>.2021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zwaną/-nym „Wykonawcą”, reprezentowaną/-nym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4231A08F"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 xml:space="preserve">Niniejsza umowa zostaje zawarta na okres </w:t>
      </w:r>
      <w:r w:rsidR="00E740A5">
        <w:rPr>
          <w:color w:val="000000"/>
          <w:sz w:val="22"/>
          <w:szCs w:val="22"/>
        </w:rPr>
        <w:t>12</w:t>
      </w:r>
      <w:r w:rsidRPr="00BE02B3">
        <w:rPr>
          <w:color w:val="000000"/>
          <w:sz w:val="22"/>
          <w:szCs w:val="22"/>
        </w:rPr>
        <w:t xml:space="preserve"> 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73C36A17"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00E740A5">
        <w:rPr>
          <w:b/>
          <w:sz w:val="22"/>
          <w:szCs w:val="22"/>
        </w:rPr>
        <w:t>21</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t xml:space="preserve">Jeżeli Wykonawca popada w zwłokę z dostawą o więcej niż 3 dni, Zamawiający ma prawo do dokonania zakupu u osoby trzeciej i obciążenia kosztami Wykonawcy, który ma obowiązek uregulować </w:t>
      </w:r>
      <w:r w:rsidRPr="00BE02B3">
        <w:rPr>
          <w:rFonts w:ascii="Times New Roman" w:eastAsia="Times New Roman" w:hAnsi="Times New Roman"/>
          <w:lang w:eastAsia="pl-PL"/>
        </w:rPr>
        <w:lastRenderedPageBreak/>
        <w:t xml:space="preserve">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1FFFEBFA"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Okres gwarancji jakości (przydatności do użycia) wynosi</w:t>
      </w:r>
      <w:r w:rsidR="00695076">
        <w:rPr>
          <w:rFonts w:ascii="Times New Roman" w:hAnsi="Times New Roman"/>
        </w:rPr>
        <w:t xml:space="preserve"> </w:t>
      </w:r>
      <w:r w:rsidR="00E740A5">
        <w:rPr>
          <w:rFonts w:ascii="Times New Roman" w:hAnsi="Times New Roman"/>
        </w:rPr>
        <w:t>6</w:t>
      </w:r>
      <w:r w:rsidR="00016CC9">
        <w:rPr>
          <w:rFonts w:ascii="Times New Roman" w:hAnsi="Times New Roman"/>
        </w:rPr>
        <w:t xml:space="preserve"> </w:t>
      </w:r>
      <w:r w:rsidRPr="00BE02B3">
        <w:rPr>
          <w:rFonts w:ascii="Times New Roman" w:hAnsi="Times New Roman"/>
        </w:rPr>
        <w:t>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3F2E7EC0"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Wykonawca zobowiązuje się wymienić wadliwe odczynniki w terminie </w:t>
      </w:r>
      <w:r w:rsidR="00E740A5">
        <w:rPr>
          <w:rFonts w:ascii="Times New Roman" w:hAnsi="Times New Roman"/>
        </w:rPr>
        <w:t>21</w:t>
      </w:r>
      <w:r w:rsidRPr="00BE02B3">
        <w:rPr>
          <w:rFonts w:ascii="Times New Roman" w:hAnsi="Times New Roman"/>
        </w:rPr>
        <w:t xml:space="preserve">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t>
      </w:r>
      <w:r w:rsidRPr="00BE02B3">
        <w:rPr>
          <w:rFonts w:ascii="Times New Roman" w:hAnsi="Times New Roman"/>
        </w:rPr>
        <w:lastRenderedPageBreak/>
        <w:t>wymiany całej partii/dostawy, bez badania wadliwości pozostałej jej części, a Wykonawca zobowiązuje się dokonać wymiany zgodne z żądaniem Zamawiającego.</w:t>
      </w:r>
    </w:p>
    <w:p w14:paraId="3733476A" w14:textId="27C421CA" w:rsid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65107DD0"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t xml:space="preserve">Zamawiający nie ma obowiązku złożenia zamówienia do maksymalnej wartości umowy. Zamawiający jest jednak zobowiązany zrealizować zamówienia odpowiadające wartości co najmniej </w:t>
      </w:r>
      <w:r w:rsidR="00E740A5">
        <w:rPr>
          <w:sz w:val="22"/>
          <w:szCs w:val="22"/>
        </w:rPr>
        <w:t>50</w:t>
      </w:r>
      <w:r w:rsidRPr="00BE02B3">
        <w:rPr>
          <w:sz w:val="22"/>
          <w:szCs w:val="22"/>
        </w:rPr>
        <w:t xml:space="preserve"> % maksymalnej 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 xml:space="preserve">Zamawiający dokona zapłaty wynagrodzenia w terminie </w:t>
      </w:r>
      <w:r w:rsidR="00695076">
        <w:rPr>
          <w:sz w:val="22"/>
          <w:szCs w:val="22"/>
        </w:rPr>
        <w:t>30</w:t>
      </w:r>
      <w:r w:rsidRPr="00BE02B3">
        <w:rPr>
          <w:sz w:val="22"/>
          <w:szCs w:val="22"/>
        </w:rPr>
        <w:t xml:space="preserve">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Zamawiający oświadcza, że płatności za wszystkie faktury, do których znajduje zastosowanie regulacja tzw. split payment, realizuje z zastosowaniem mechanizmu podzielonej płatności (split payment).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płatności(split payment).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lastRenderedPageBreak/>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6BE92C61"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w:t>
      </w:r>
      <w:bookmarkStart w:id="46" w:name="_Hlk67900037"/>
      <w:r w:rsidRPr="00BE02B3">
        <w:rPr>
          <w:rFonts w:ascii="Times New Roman" w:hAnsi="Times New Roman"/>
        </w:rPr>
        <w:t xml:space="preserve">jest: </w:t>
      </w:r>
      <w:r w:rsidR="00315D73">
        <w:rPr>
          <w:rFonts w:ascii="Times New Roman" w:hAnsi="Times New Roman"/>
        </w:rPr>
        <w:t>Agata Szczerba</w:t>
      </w:r>
      <w:r w:rsidRPr="00BE02B3">
        <w:rPr>
          <w:rFonts w:ascii="Times New Roman" w:hAnsi="Times New Roman"/>
        </w:rPr>
        <w:t xml:space="preserve">, tel. </w:t>
      </w:r>
      <w:r w:rsidR="00315D73">
        <w:rPr>
          <w:rFonts w:ascii="Times New Roman" w:hAnsi="Times New Roman"/>
        </w:rPr>
        <w:t>52/3749768</w:t>
      </w:r>
      <w:r w:rsidRPr="00BE02B3">
        <w:rPr>
          <w:rFonts w:ascii="Times New Roman" w:hAnsi="Times New Roman"/>
        </w:rPr>
        <w:t xml:space="preserve">, </w:t>
      </w:r>
      <w:r w:rsidR="00882BC3">
        <w:rPr>
          <w:rFonts w:ascii="Times New Roman" w:hAnsi="Times New Roman"/>
        </w:rPr>
        <w:t xml:space="preserve">                  </w:t>
      </w:r>
      <w:r w:rsidRPr="00BE02B3">
        <w:rPr>
          <w:rFonts w:ascii="Times New Roman" w:hAnsi="Times New Roman"/>
        </w:rPr>
        <w:t xml:space="preserve">e-mail: </w:t>
      </w:r>
      <w:r w:rsidR="00315D73">
        <w:rPr>
          <w:rFonts w:ascii="Times New Roman" w:hAnsi="Times New Roman"/>
        </w:rPr>
        <w:t>agata.szczerba@utp.edu.pl</w:t>
      </w:r>
      <w:bookmarkEnd w:id="46"/>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lastRenderedPageBreak/>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7A329F12" w14:textId="77777777" w:rsidR="00A66CE6" w:rsidRDefault="00A66CE6" w:rsidP="001E0700">
      <w:pPr>
        <w:spacing w:line="360" w:lineRule="auto"/>
        <w:jc w:val="center"/>
        <w:rPr>
          <w:b/>
          <w:bCs/>
          <w:sz w:val="22"/>
          <w:szCs w:val="22"/>
        </w:rPr>
      </w:pPr>
    </w:p>
    <w:p w14:paraId="32B076B5" w14:textId="77777777" w:rsidR="00A66CE6" w:rsidRDefault="00A66CE6" w:rsidP="001E0700">
      <w:pPr>
        <w:spacing w:line="360" w:lineRule="auto"/>
        <w:jc w:val="center"/>
        <w:rPr>
          <w:b/>
          <w:bCs/>
          <w:sz w:val="22"/>
          <w:szCs w:val="22"/>
        </w:rPr>
      </w:pPr>
    </w:p>
    <w:p w14:paraId="586279C0" w14:textId="030D5CDF" w:rsidR="00BE02B3" w:rsidRPr="00BE02B3" w:rsidRDefault="00BE02B3" w:rsidP="001E0700">
      <w:pPr>
        <w:spacing w:line="360" w:lineRule="auto"/>
        <w:jc w:val="center"/>
        <w:rPr>
          <w:b/>
          <w:bCs/>
          <w:sz w:val="22"/>
          <w:szCs w:val="22"/>
        </w:rPr>
      </w:pPr>
      <w:r w:rsidRPr="00BE02B3">
        <w:rPr>
          <w:b/>
          <w:bCs/>
          <w:sz w:val="22"/>
          <w:szCs w:val="22"/>
        </w:rPr>
        <w:lastRenderedPageBreak/>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12B1F2E3" w14:textId="77777777" w:rsidR="00CD3DB9" w:rsidRDefault="00CD3DB9" w:rsidP="00882685">
      <w:pPr>
        <w:tabs>
          <w:tab w:val="left" w:pos="3402"/>
        </w:tabs>
        <w:spacing w:line="360" w:lineRule="auto"/>
        <w:jc w:val="right"/>
        <w:rPr>
          <w:b/>
          <w:i/>
          <w:sz w:val="22"/>
          <w:szCs w:val="22"/>
        </w:rPr>
      </w:pPr>
    </w:p>
    <w:p w14:paraId="4ED894C0" w14:textId="045575E4"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617CBE">
        <w:rPr>
          <w:b/>
          <w:i/>
          <w:sz w:val="22"/>
          <w:szCs w:val="22"/>
        </w:rPr>
        <w:t>4</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w:t>
      </w:r>
      <w:r w:rsidR="00397115">
        <w:rPr>
          <w:b/>
          <w:bCs/>
          <w:i/>
          <w:iCs/>
          <w:sz w:val="22"/>
          <w:szCs w:val="22"/>
        </w:rPr>
        <w:t>1</w:t>
      </w:r>
      <w:r w:rsidR="00A66CE6">
        <w:rPr>
          <w:b/>
          <w:bCs/>
          <w:i/>
          <w:iCs/>
          <w:sz w:val="22"/>
          <w:szCs w:val="22"/>
        </w:rPr>
        <w:t>8</w:t>
      </w:r>
      <w:r w:rsidR="00D12BD2">
        <w:rPr>
          <w:b/>
          <w:bCs/>
          <w:i/>
          <w:iCs/>
          <w:sz w:val="22"/>
          <w:szCs w:val="22"/>
        </w:rPr>
        <w:t>.2021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2DB93C2A" w14:textId="77777777" w:rsidR="00CD3DB9" w:rsidRDefault="007D2256" w:rsidP="00CD3DB9">
            <w:pPr>
              <w:spacing w:line="360" w:lineRule="auto"/>
              <w:jc w:val="center"/>
              <w:rPr>
                <w:b/>
                <w:sz w:val="16"/>
                <w:szCs w:val="16"/>
              </w:rPr>
            </w:pPr>
            <w:r w:rsidRPr="00840371">
              <w:rPr>
                <w:sz w:val="22"/>
                <w:szCs w:val="22"/>
              </w:rPr>
              <w:t xml:space="preserve">Dostawa </w:t>
            </w:r>
            <w:r w:rsidR="00840371" w:rsidRPr="00840371">
              <w:rPr>
                <w:sz w:val="22"/>
                <w:szCs w:val="22"/>
              </w:rPr>
              <w:t xml:space="preserve">sukcesywna odczynników chemicznych </w:t>
            </w:r>
            <w:r w:rsidR="00CD3DB9" w:rsidRPr="00CD3DB9">
              <w:rPr>
                <w:sz w:val="22"/>
                <w:szCs w:val="22"/>
              </w:rPr>
              <w:t>dla Katedry Biotechnologii i Genetyki Zwierząt</w:t>
            </w:r>
          </w:p>
          <w:p w14:paraId="4890AC91" w14:textId="38E08CC5" w:rsidR="00B94913" w:rsidRPr="00840371" w:rsidRDefault="00B94913" w:rsidP="00CD3DB9">
            <w:pPr>
              <w:spacing w:line="360" w:lineRule="auto"/>
              <w:rPr>
                <w:sz w:val="22"/>
                <w:szCs w:val="22"/>
              </w:rPr>
            </w:pPr>
            <w:r w:rsidRPr="00840371">
              <w:rPr>
                <w:sz w:val="22"/>
                <w:szCs w:val="22"/>
              </w:rPr>
              <w:t>(AZZP.243.</w:t>
            </w:r>
            <w:r w:rsidR="00840371" w:rsidRPr="00840371">
              <w:rPr>
                <w:sz w:val="22"/>
                <w:szCs w:val="22"/>
              </w:rPr>
              <w:t>0</w:t>
            </w:r>
            <w:r w:rsidR="00397115">
              <w:rPr>
                <w:sz w:val="22"/>
                <w:szCs w:val="22"/>
              </w:rPr>
              <w:t>1</w:t>
            </w:r>
            <w:r w:rsidR="00A66CE6">
              <w:rPr>
                <w:sz w:val="22"/>
                <w:szCs w:val="22"/>
              </w:rPr>
              <w:t>8</w:t>
            </w:r>
            <w:r w:rsidRPr="00840371">
              <w:rPr>
                <w:sz w:val="22"/>
                <w:szCs w:val="22"/>
              </w:rPr>
              <w:t>.202</w:t>
            </w:r>
            <w:r w:rsidR="00DA6573" w:rsidRPr="00840371">
              <w:rPr>
                <w:sz w:val="22"/>
                <w:szCs w:val="22"/>
              </w:rPr>
              <w:t>1</w:t>
            </w:r>
            <w:r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47" w:name="_Hlk37328921"/>
    </w:p>
    <w:bookmarkEnd w:id="44"/>
    <w:bookmarkEnd w:id="45"/>
    <w:bookmarkEnd w:id="47"/>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CB807" w14:textId="77777777" w:rsidR="00B80D64" w:rsidRDefault="00B80D64">
      <w:r>
        <w:separator/>
      </w:r>
    </w:p>
  </w:endnote>
  <w:endnote w:type="continuationSeparator" w:id="0">
    <w:p w14:paraId="6652E683" w14:textId="77777777" w:rsidR="00B80D64" w:rsidRDefault="00B8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EB5836" w:rsidRDefault="00EB583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EB5836" w:rsidRDefault="00EB583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EB5836" w:rsidRPr="00A33D9A" w:rsidRDefault="00EB5836"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58319" w14:textId="77777777" w:rsidR="00B80D64" w:rsidRDefault="00B80D64">
      <w:r>
        <w:separator/>
      </w:r>
    </w:p>
  </w:footnote>
  <w:footnote w:type="continuationSeparator" w:id="0">
    <w:p w14:paraId="7EC3E74D" w14:textId="77777777" w:rsidR="00B80D64" w:rsidRDefault="00B80D64">
      <w:r>
        <w:continuationSeparator/>
      </w:r>
    </w:p>
  </w:footnote>
  <w:footnote w:id="1">
    <w:p w14:paraId="67BBD154" w14:textId="77777777" w:rsidR="00EB5836" w:rsidRDefault="00EB5836"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EB5836" w:rsidRPr="00EA3F65" w:rsidRDefault="00EB5836"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EB5836" w:rsidRPr="00EA3F65" w:rsidRDefault="00EB5836"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EB5836" w:rsidRPr="00EA3F65" w:rsidRDefault="00EB5836"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43206" w14:textId="454DCC2B" w:rsidR="00EB5836" w:rsidRDefault="00EB5836">
    <w:pPr>
      <w:pStyle w:val="Nagwek"/>
    </w:pPr>
    <w:r>
      <w:rPr>
        <w:noProof/>
        <w:sz w:val="22"/>
        <w:szCs w:val="22"/>
      </w:rPr>
      <w:drawing>
        <wp:inline distT="0" distB="0" distL="0" distR="0" wp14:anchorId="1E272F6E" wp14:editId="60534A61">
          <wp:extent cx="3077155" cy="984250"/>
          <wp:effectExtent l="0" t="0" r="9525" b="635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7434" cy="993935"/>
                  </a:xfrm>
                  <a:prstGeom prst="rect">
                    <a:avLst/>
                  </a:prstGeom>
                  <a:noFill/>
                  <a:ln>
                    <a:noFill/>
                  </a:ln>
                </pic:spPr>
              </pic:pic>
            </a:graphicData>
          </a:graphic>
        </wp:inline>
      </w:drawing>
    </w:r>
    <w:r>
      <w:rPr>
        <w:noProof/>
        <w:sz w:val="22"/>
        <w:szCs w:val="22"/>
      </w:rPr>
      <w:drawing>
        <wp:inline distT="0" distB="0" distL="0" distR="0" wp14:anchorId="549E5E8B" wp14:editId="5A9DDAED">
          <wp:extent cx="2988481" cy="858741"/>
          <wp:effectExtent l="0" t="0" r="254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8182" cy="873023"/>
                  </a:xfrm>
                  <a:prstGeom prst="rect">
                    <a:avLst/>
                  </a:prstGeom>
                  <a:noFill/>
                  <a:ln>
                    <a:noFill/>
                  </a:ln>
                </pic:spPr>
              </pic:pic>
            </a:graphicData>
          </a:graphic>
        </wp:inline>
      </w:drawing>
    </w:r>
  </w:p>
  <w:p w14:paraId="52DF8A22" w14:textId="77777777" w:rsidR="00EB5836" w:rsidRDefault="00EB58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525F8" w14:textId="2439837C" w:rsidR="00EB5836" w:rsidRDefault="00EB5836">
    <w:pPr>
      <w:pStyle w:val="Nagwek"/>
    </w:pPr>
    <w:r>
      <w:rPr>
        <w:noProof/>
        <w:sz w:val="22"/>
        <w:szCs w:val="22"/>
      </w:rPr>
      <w:drawing>
        <wp:inline distT="0" distB="0" distL="0" distR="0" wp14:anchorId="2799F08E" wp14:editId="57AE3C85">
          <wp:extent cx="3077155" cy="984250"/>
          <wp:effectExtent l="0" t="0" r="9525" b="635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7434" cy="993935"/>
                  </a:xfrm>
                  <a:prstGeom prst="rect">
                    <a:avLst/>
                  </a:prstGeom>
                  <a:noFill/>
                  <a:ln>
                    <a:noFill/>
                  </a:ln>
                </pic:spPr>
              </pic:pic>
            </a:graphicData>
          </a:graphic>
        </wp:inline>
      </w:drawing>
    </w:r>
    <w:r>
      <w:rPr>
        <w:noProof/>
        <w:sz w:val="22"/>
        <w:szCs w:val="22"/>
      </w:rPr>
      <w:drawing>
        <wp:inline distT="0" distB="0" distL="0" distR="0" wp14:anchorId="4D76013D" wp14:editId="33859080">
          <wp:extent cx="2988481" cy="858741"/>
          <wp:effectExtent l="0" t="0" r="254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8182" cy="873023"/>
                  </a:xfrm>
                  <a:prstGeom prst="rect">
                    <a:avLst/>
                  </a:prstGeom>
                  <a:noFill/>
                  <a:ln>
                    <a:noFill/>
                  </a:ln>
                </pic:spPr>
              </pic:pic>
            </a:graphicData>
          </a:graphic>
        </wp:inline>
      </w:drawing>
    </w:r>
  </w:p>
  <w:p w14:paraId="1B8D82E5" w14:textId="77777777" w:rsidR="00EB5836" w:rsidRDefault="00EB58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0"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5"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2"/>
  </w:num>
  <w:num w:numId="4">
    <w:abstractNumId w:val="33"/>
  </w:num>
  <w:num w:numId="5">
    <w:abstractNumId w:val="50"/>
  </w:num>
  <w:num w:numId="6">
    <w:abstractNumId w:val="48"/>
  </w:num>
  <w:num w:numId="7">
    <w:abstractNumId w:val="10"/>
  </w:num>
  <w:num w:numId="8">
    <w:abstractNumId w:val="60"/>
  </w:num>
  <w:num w:numId="9">
    <w:abstractNumId w:val="37"/>
  </w:num>
  <w:num w:numId="10">
    <w:abstractNumId w:val="51"/>
  </w:num>
  <w:num w:numId="11">
    <w:abstractNumId w:val="43"/>
  </w:num>
  <w:num w:numId="12">
    <w:abstractNumId w:val="52"/>
  </w:num>
  <w:num w:numId="13">
    <w:abstractNumId w:val="12"/>
  </w:num>
  <w:num w:numId="14">
    <w:abstractNumId w:val="14"/>
  </w:num>
  <w:num w:numId="15">
    <w:abstractNumId w:val="38"/>
  </w:num>
  <w:num w:numId="16">
    <w:abstractNumId w:val="13"/>
  </w:num>
  <w:num w:numId="17">
    <w:abstractNumId w:val="41"/>
  </w:num>
  <w:num w:numId="18">
    <w:abstractNumId w:val="69"/>
  </w:num>
  <w:num w:numId="19">
    <w:abstractNumId w:val="57"/>
  </w:num>
  <w:num w:numId="20">
    <w:abstractNumId w:val="40"/>
  </w:num>
  <w:num w:numId="21">
    <w:abstractNumId w:val="68"/>
  </w:num>
  <w:num w:numId="22">
    <w:abstractNumId w:val="25"/>
  </w:num>
  <w:num w:numId="23">
    <w:abstractNumId w:val="58"/>
  </w:num>
  <w:num w:numId="24">
    <w:abstractNumId w:val="29"/>
  </w:num>
  <w:num w:numId="25">
    <w:abstractNumId w:val="55"/>
  </w:num>
  <w:num w:numId="26">
    <w:abstractNumId w:val="8"/>
  </w:num>
  <w:num w:numId="27">
    <w:abstractNumId w:val="44"/>
  </w:num>
  <w:num w:numId="28">
    <w:abstractNumId w:val="22"/>
  </w:num>
  <w:num w:numId="29">
    <w:abstractNumId w:val="49"/>
  </w:num>
  <w:num w:numId="30">
    <w:abstractNumId w:val="35"/>
  </w:num>
  <w:num w:numId="31">
    <w:abstractNumId w:val="61"/>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3"/>
  </w:num>
  <w:num w:numId="41">
    <w:abstractNumId w:val="30"/>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66"/>
  </w:num>
  <w:num w:numId="45">
    <w:abstractNumId w:val="64"/>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17"/>
  </w:num>
  <w:num w:numId="54">
    <w:abstractNumId w:val="34"/>
  </w:num>
  <w:num w:numId="55">
    <w:abstractNumId w:val="65"/>
  </w:num>
  <w:num w:numId="56">
    <w:abstractNumId w:val="45"/>
  </w:num>
  <w:num w:numId="57">
    <w:abstractNumId w:val="31"/>
  </w:num>
  <w:num w:numId="58">
    <w:abstractNumId w:val="11"/>
  </w:num>
  <w:num w:numId="59">
    <w:abstractNumId w:val="56"/>
  </w:num>
  <w:num w:numId="60">
    <w:abstractNumId w:val="23"/>
  </w:num>
  <w:num w:numId="61">
    <w:abstractNumId w:val="32"/>
  </w:num>
  <w:num w:numId="62">
    <w:abstractNumId w:val="18"/>
  </w:num>
  <w:num w:numId="63">
    <w:abstractNumId w:val="15"/>
  </w:num>
  <w:num w:numId="64">
    <w:abstractNumId w:val="28"/>
  </w:num>
  <w:num w:numId="65">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132"/>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1187"/>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2FA"/>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86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57AF"/>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2A2D"/>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7E7"/>
    <w:rsid w:val="00A17064"/>
    <w:rsid w:val="00A2315D"/>
    <w:rsid w:val="00A23ED0"/>
    <w:rsid w:val="00A25CF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D1A"/>
    <w:rsid w:val="00A65068"/>
    <w:rsid w:val="00A66CE6"/>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0D64"/>
    <w:rsid w:val="00B8658F"/>
    <w:rsid w:val="00B87992"/>
    <w:rsid w:val="00B87B23"/>
    <w:rsid w:val="00B9009B"/>
    <w:rsid w:val="00B9113B"/>
    <w:rsid w:val="00B9240C"/>
    <w:rsid w:val="00B93285"/>
    <w:rsid w:val="00B93292"/>
    <w:rsid w:val="00B948AA"/>
    <w:rsid w:val="00B94913"/>
    <w:rsid w:val="00B9495D"/>
    <w:rsid w:val="00B96929"/>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81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A25"/>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0A5"/>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5836"/>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5C5D"/>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8945</Words>
  <Characters>53676</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62497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2021-02-15T07:26:00Z</cp:lastPrinted>
  <dcterms:created xsi:type="dcterms:W3CDTF">2021-04-15T08:11:00Z</dcterms:created>
  <dcterms:modified xsi:type="dcterms:W3CDTF">2021-04-16T09:21:00Z</dcterms:modified>
</cp:coreProperties>
</file>