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2B758BD5"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Dostawa</w:t>
      </w:r>
      <w:r w:rsidR="00A12D0C">
        <w:rPr>
          <w:rFonts w:asciiTheme="minorHAnsi" w:hAnsiTheme="minorHAnsi" w:cstheme="minorHAnsi"/>
          <w:b/>
          <w:sz w:val="28"/>
          <w:szCs w:val="28"/>
        </w:rPr>
        <w:t xml:space="preserve"> sukcesywna</w:t>
      </w:r>
      <w:r w:rsidRPr="005907DE">
        <w:rPr>
          <w:rFonts w:asciiTheme="minorHAnsi" w:hAnsiTheme="minorHAnsi" w:cstheme="minorHAnsi"/>
          <w:b/>
          <w:sz w:val="28"/>
          <w:szCs w:val="28"/>
        </w:rPr>
        <w:t xml:space="preserve"> </w:t>
      </w:r>
      <w:bookmarkEnd w:id="0"/>
      <w:bookmarkEnd w:id="1"/>
      <w:bookmarkEnd w:id="2"/>
      <w:r w:rsidR="00D36582" w:rsidRPr="005907DE">
        <w:rPr>
          <w:rFonts w:asciiTheme="minorHAnsi" w:hAnsiTheme="minorHAnsi" w:cstheme="minorHAnsi"/>
          <w:b/>
          <w:sz w:val="28"/>
          <w:szCs w:val="28"/>
        </w:rPr>
        <w:t xml:space="preserve">odczynników chemicznych </w:t>
      </w:r>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5974FDE4"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252589">
        <w:rPr>
          <w:rFonts w:asciiTheme="minorHAnsi" w:hAnsiTheme="minorHAnsi" w:cstheme="minorHAnsi"/>
          <w:b/>
          <w:bCs/>
          <w:sz w:val="22"/>
          <w:szCs w:val="22"/>
        </w:rPr>
        <w:t>47</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5E7CC242"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252589">
        <w:rPr>
          <w:rFonts w:asciiTheme="minorHAnsi" w:hAnsiTheme="minorHAnsi" w:cstheme="minorHAnsi"/>
          <w:sz w:val="22"/>
          <w:szCs w:val="22"/>
        </w:rPr>
        <w:t>2</w:t>
      </w:r>
      <w:r w:rsidR="00CD5D13">
        <w:rPr>
          <w:rFonts w:asciiTheme="minorHAnsi" w:hAnsiTheme="minorHAnsi" w:cstheme="minorHAnsi"/>
          <w:sz w:val="22"/>
          <w:szCs w:val="22"/>
        </w:rPr>
        <w:t>8</w:t>
      </w:r>
      <w:r w:rsidR="00A0676D" w:rsidRPr="005907DE">
        <w:rPr>
          <w:rFonts w:asciiTheme="minorHAnsi" w:hAnsiTheme="minorHAnsi" w:cstheme="minorHAnsi"/>
          <w:sz w:val="22"/>
          <w:szCs w:val="22"/>
        </w:rPr>
        <w:t>.0</w:t>
      </w:r>
      <w:r w:rsidR="00252589">
        <w:rPr>
          <w:rFonts w:asciiTheme="minorHAnsi" w:hAnsiTheme="minorHAnsi" w:cstheme="minorHAnsi"/>
          <w:sz w:val="22"/>
          <w:szCs w:val="22"/>
        </w:rPr>
        <w:t>7</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4B11F5C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w:t>
      </w:r>
      <w:r w:rsidR="0094276B">
        <w:rPr>
          <w:rFonts w:asciiTheme="minorHAnsi" w:hAnsiTheme="minorHAnsi" w:cstheme="minorHAnsi"/>
          <w:sz w:val="22"/>
          <w:szCs w:val="22"/>
        </w:rPr>
        <w:t>0</w:t>
      </w:r>
      <w:r w:rsidR="00252589">
        <w:rPr>
          <w:rFonts w:asciiTheme="minorHAnsi" w:hAnsiTheme="minorHAnsi" w:cstheme="minorHAnsi"/>
          <w:sz w:val="22"/>
          <w:szCs w:val="22"/>
        </w:rPr>
        <w:t>47</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61C2856E" w:rsidR="00C1114A" w:rsidRPr="0094276B"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485675" w:rsidRPr="005907DE">
        <w:rPr>
          <w:rFonts w:asciiTheme="minorHAnsi" w:hAnsiTheme="minorHAnsi" w:cstheme="minorHAnsi"/>
          <w:sz w:val="22"/>
          <w:szCs w:val="22"/>
        </w:rPr>
        <w:t>dla Katedry Biotechnologii i Genetyki Zwierząt.</w:t>
      </w:r>
    </w:p>
    <w:p w14:paraId="2315DF41" w14:textId="7203CD80" w:rsidR="0094276B" w:rsidRPr="0094276B" w:rsidRDefault="0094276B"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r>
        <w:rPr>
          <w:rFonts w:asciiTheme="minorHAnsi" w:hAnsiTheme="minorHAnsi" w:cstheme="minorHAnsi"/>
          <w:sz w:val="22"/>
          <w:szCs w:val="22"/>
        </w:rPr>
        <w:t xml:space="preserve">Na zamówienie składają się następujące </w:t>
      </w:r>
      <w:r w:rsidR="00252589">
        <w:rPr>
          <w:rFonts w:asciiTheme="minorHAnsi" w:hAnsiTheme="minorHAnsi" w:cstheme="minorHAnsi"/>
          <w:sz w:val="22"/>
          <w:szCs w:val="22"/>
        </w:rPr>
        <w:t>części</w:t>
      </w:r>
      <w:r>
        <w:rPr>
          <w:rFonts w:asciiTheme="minorHAnsi" w:hAnsiTheme="minorHAnsi" w:cstheme="minorHAnsi"/>
          <w:sz w:val="22"/>
          <w:szCs w:val="22"/>
        </w:rPr>
        <w:t>:</w:t>
      </w:r>
    </w:p>
    <w:p w14:paraId="3DD53F38" w14:textId="6B2EB994" w:rsidR="0094276B" w:rsidRPr="0094276B"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w:t>
      </w:r>
      <w:r w:rsidR="0094276B" w:rsidRPr="0094276B">
        <w:rPr>
          <w:rFonts w:asciiTheme="minorHAnsi" w:hAnsiTheme="minorHAnsi" w:cstheme="minorHAnsi"/>
        </w:rPr>
        <w:t xml:space="preserve"> </w:t>
      </w:r>
      <w:r>
        <w:rPr>
          <w:rFonts w:asciiTheme="minorHAnsi" w:hAnsiTheme="minorHAnsi" w:cstheme="minorHAnsi"/>
        </w:rPr>
        <w:t xml:space="preserve">nr </w:t>
      </w:r>
      <w:r w:rsidR="0094276B" w:rsidRPr="0094276B">
        <w:rPr>
          <w:rFonts w:asciiTheme="minorHAnsi" w:hAnsiTheme="minorHAnsi" w:cstheme="minorHAnsi"/>
        </w:rPr>
        <w:t xml:space="preserve">1 - Dostawa odczynników chemicznych producenta </w:t>
      </w:r>
      <w:proofErr w:type="spellStart"/>
      <w:r>
        <w:rPr>
          <w:rFonts w:asciiTheme="minorHAnsi" w:hAnsiTheme="minorHAnsi" w:cstheme="minorHAnsi"/>
        </w:rPr>
        <w:t>Eurx</w:t>
      </w:r>
      <w:proofErr w:type="spellEnd"/>
    </w:p>
    <w:p w14:paraId="6D985BE0" w14:textId="1339FD9E" w:rsidR="0094276B" w:rsidRPr="00252589"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w:t>
      </w:r>
      <w:r w:rsidR="0094276B" w:rsidRPr="0094276B">
        <w:rPr>
          <w:rFonts w:asciiTheme="minorHAnsi" w:hAnsiTheme="minorHAnsi" w:cstheme="minorHAnsi"/>
        </w:rPr>
        <w:t>2 - Dostawa odczynników</w:t>
      </w:r>
      <w:r w:rsidR="008E447D" w:rsidRPr="008E447D">
        <w:rPr>
          <w:rFonts w:asciiTheme="minorHAnsi" w:hAnsiTheme="minorHAnsi" w:cstheme="minorHAnsi"/>
        </w:rPr>
        <w:t xml:space="preserve"> </w:t>
      </w:r>
      <w:r w:rsidR="008E447D" w:rsidRPr="0094276B">
        <w:rPr>
          <w:rFonts w:asciiTheme="minorHAnsi" w:hAnsiTheme="minorHAnsi" w:cstheme="minorHAnsi"/>
        </w:rPr>
        <w:t>chemicznych</w:t>
      </w:r>
      <w:r w:rsidR="0094276B" w:rsidRPr="0094276B">
        <w:rPr>
          <w:rFonts w:asciiTheme="minorHAnsi" w:hAnsiTheme="minorHAnsi" w:cstheme="minorHAnsi"/>
        </w:rPr>
        <w:t xml:space="preserve">  producenta </w:t>
      </w:r>
      <w:proofErr w:type="spellStart"/>
      <w:r w:rsidRPr="00252589">
        <w:rPr>
          <w:rFonts w:asciiTheme="minorHAnsi" w:hAnsiTheme="minorHAnsi" w:cstheme="minorHAnsi"/>
        </w:rPr>
        <w:t>ThermoFisher</w:t>
      </w:r>
      <w:proofErr w:type="spellEnd"/>
      <w:r w:rsidRPr="00252589">
        <w:rPr>
          <w:rFonts w:asciiTheme="minorHAnsi" w:hAnsiTheme="minorHAnsi" w:cstheme="minorHAnsi"/>
        </w:rPr>
        <w:t xml:space="preserve"> </w:t>
      </w:r>
      <w:proofErr w:type="spellStart"/>
      <w:r w:rsidRPr="00252589">
        <w:rPr>
          <w:rFonts w:asciiTheme="minorHAnsi" w:hAnsiTheme="minorHAnsi" w:cstheme="minorHAnsi"/>
        </w:rPr>
        <w:t>Scientific</w:t>
      </w:r>
      <w:proofErr w:type="spellEnd"/>
    </w:p>
    <w:p w14:paraId="395BC74B" w14:textId="6F4192E9" w:rsidR="00252589" w:rsidRPr="0094276B" w:rsidRDefault="00252589" w:rsidP="00252589">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 nr 3</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r w:rsidRPr="00252589">
        <w:rPr>
          <w:rFonts w:asciiTheme="minorHAnsi" w:hAnsiTheme="minorHAnsi" w:cstheme="minorHAnsi"/>
        </w:rPr>
        <w:t>Sigma-</w:t>
      </w:r>
      <w:proofErr w:type="spellStart"/>
      <w:r w:rsidRPr="00252589">
        <w:rPr>
          <w:rFonts w:asciiTheme="minorHAnsi" w:hAnsiTheme="minorHAnsi" w:cstheme="minorHAnsi"/>
        </w:rPr>
        <w:t>Aldrich</w:t>
      </w:r>
      <w:proofErr w:type="spellEnd"/>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0162AF28" w14:textId="77777777" w:rsidR="0094276B" w:rsidRDefault="0094276B" w:rsidP="00882685">
      <w:pPr>
        <w:spacing w:line="360" w:lineRule="auto"/>
        <w:ind w:left="709"/>
        <w:jc w:val="both"/>
        <w:rPr>
          <w:rFonts w:asciiTheme="minorHAnsi" w:hAnsiTheme="minorHAnsi" w:cstheme="minorHAnsi"/>
          <w:b/>
          <w:bCs/>
          <w:sz w:val="22"/>
          <w:szCs w:val="22"/>
        </w:rPr>
      </w:pPr>
    </w:p>
    <w:p w14:paraId="234E8820" w14:textId="26F43359"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19C5559"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7F44B63B"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E60F6C">
        <w:rPr>
          <w:rFonts w:asciiTheme="minorHAnsi" w:hAnsiTheme="minorHAnsi" w:cstheme="minorHAnsi"/>
          <w:b/>
          <w:bCs/>
          <w:sz w:val="22"/>
          <w:szCs w:val="22"/>
        </w:rPr>
        <w:t>12</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22CD8EB0"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E60F6C">
        <w:rPr>
          <w:rFonts w:asciiTheme="minorHAnsi" w:hAnsiTheme="minorHAnsi" w:cstheme="minorHAnsi"/>
          <w:b/>
          <w:bCs/>
          <w:sz w:val="22"/>
          <w:szCs w:val="22"/>
        </w:rPr>
        <w:t>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5832B05" w:rsidR="003671F3" w:rsidRDefault="003671F3" w:rsidP="00882685">
      <w:pPr>
        <w:spacing w:line="360" w:lineRule="auto"/>
        <w:jc w:val="both"/>
        <w:rPr>
          <w:rFonts w:asciiTheme="minorHAnsi" w:hAnsiTheme="minorHAnsi" w:cstheme="minorHAnsi"/>
          <w:sz w:val="22"/>
          <w:szCs w:val="22"/>
        </w:rPr>
      </w:pPr>
    </w:p>
    <w:p w14:paraId="44164A0A" w14:textId="77777777" w:rsidR="0094276B" w:rsidRPr="005907DE" w:rsidRDefault="0094276B"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1943263D"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w:t>
      </w:r>
      <w:r w:rsidR="00370473" w:rsidRPr="00370473">
        <w:rPr>
          <w:rFonts w:asciiTheme="minorHAnsi" w:hAnsiTheme="minorHAnsi" w:cstheme="minorHAnsi"/>
          <w:sz w:val="22"/>
          <w:szCs w:val="22"/>
        </w:rPr>
        <w:t xml:space="preserve">03.09.2021r.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203C769E"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sukcesywna odczynników chemicznych dla Katedry Biotechnologii i Genetyki Zwierząt</w:t>
            </w:r>
          </w:p>
          <w:p w14:paraId="4D97C7AB" w14:textId="244B4151"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252589">
              <w:rPr>
                <w:rFonts w:asciiTheme="minorHAnsi" w:hAnsiTheme="minorHAnsi" w:cstheme="minorHAnsi"/>
                <w:b/>
                <w:sz w:val="16"/>
                <w:szCs w:val="16"/>
              </w:rPr>
              <w:t>47</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126D49B6"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E60F6C">
              <w:rPr>
                <w:rFonts w:asciiTheme="minorHAnsi" w:hAnsiTheme="minorHAnsi" w:cstheme="minorHAnsi"/>
                <w:b/>
                <w:sz w:val="16"/>
                <w:szCs w:val="16"/>
              </w:rPr>
              <w:t xml:space="preserve"> 04.</w:t>
            </w:r>
            <w:r w:rsidR="005907DE">
              <w:rPr>
                <w:rFonts w:asciiTheme="minorHAnsi" w:hAnsiTheme="minorHAnsi" w:cstheme="minorHAnsi"/>
                <w:b/>
                <w:sz w:val="16"/>
                <w:szCs w:val="16"/>
              </w:rPr>
              <w:t>0</w:t>
            </w:r>
            <w:r w:rsidR="00252589">
              <w:rPr>
                <w:rFonts w:asciiTheme="minorHAnsi" w:hAnsiTheme="minorHAnsi" w:cstheme="minorHAnsi"/>
                <w:b/>
                <w:sz w:val="16"/>
                <w:szCs w:val="16"/>
              </w:rPr>
              <w:t>8</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11:00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lastRenderedPageBreak/>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2F9B587F"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Termin składania ofert: do</w:t>
      </w:r>
      <w:r w:rsidR="00E60F6C">
        <w:rPr>
          <w:rFonts w:asciiTheme="minorHAnsi" w:hAnsiTheme="minorHAnsi" w:cstheme="minorHAnsi"/>
          <w:u w:val="single"/>
        </w:rPr>
        <w:t xml:space="preserve"> </w:t>
      </w:r>
      <w:r w:rsidR="00E60F6C">
        <w:rPr>
          <w:rFonts w:asciiTheme="minorHAnsi" w:hAnsiTheme="minorHAnsi" w:cstheme="minorHAnsi"/>
          <w:b/>
          <w:bCs/>
          <w:u w:val="single"/>
        </w:rPr>
        <w:t>04.08.</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59E26851"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E60F6C">
        <w:rPr>
          <w:rFonts w:asciiTheme="minorHAnsi" w:hAnsiTheme="minorHAnsi" w:cstheme="minorHAnsi"/>
          <w:b/>
          <w:sz w:val="22"/>
          <w:szCs w:val="22"/>
          <w:u w:val="single"/>
        </w:rPr>
        <w:t>04.08</w:t>
      </w:r>
      <w:r w:rsidR="00CA6A28" w:rsidRPr="005907DE">
        <w:rPr>
          <w:rFonts w:asciiTheme="minorHAnsi" w:hAnsiTheme="minorHAnsi" w:cstheme="minorHAnsi"/>
          <w:b/>
          <w:sz w:val="22"/>
          <w:szCs w:val="22"/>
          <w:u w:val="single"/>
        </w:rPr>
        <w:t>.</w:t>
      </w:r>
      <w:r w:rsidRPr="005907DE">
        <w:rPr>
          <w:rFonts w:asciiTheme="minorHAnsi" w:hAnsiTheme="minorHAnsi" w:cstheme="minorHAnsi"/>
          <w:b/>
          <w:sz w:val="22"/>
          <w:szCs w:val="22"/>
          <w:u w:val="single"/>
        </w:rPr>
        <w:t>2021 r., o godz. 11:00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lastRenderedPageBreak/>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4D802AF7" w:rsidR="00F628D7"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8FD1E98" w14:textId="77777777" w:rsidR="00252589" w:rsidRPr="005907DE" w:rsidRDefault="00252589" w:rsidP="00252589">
      <w:pPr>
        <w:spacing w:line="360" w:lineRule="auto"/>
        <w:ind w:left="709"/>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8CBBDA"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761890DA"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252589">
        <w:rPr>
          <w:rFonts w:asciiTheme="minorHAnsi" w:hAnsiTheme="minorHAnsi" w:cstheme="minorHAnsi"/>
          <w:b/>
          <w:bCs/>
          <w:i/>
          <w:iCs/>
          <w:sz w:val="22"/>
          <w:szCs w:val="22"/>
        </w:rPr>
        <w:t>47</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30677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306775"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306775"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30677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77777777"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77777777" w:rsidR="003671F3" w:rsidRPr="005907DE" w:rsidRDefault="003671F3"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901F030" w14:textId="015CC5D6" w:rsidR="007B7C94" w:rsidRPr="005907DE" w:rsidRDefault="00680623"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7B7C94" w:rsidRPr="005907DE">
        <w:rPr>
          <w:rFonts w:asciiTheme="minorHAnsi" w:hAnsiTheme="minorHAnsi" w:cstheme="minorHAnsi"/>
          <w:b/>
          <w:sz w:val="22"/>
          <w:szCs w:val="22"/>
        </w:rPr>
        <w:t>dla Katedry Biotechnologii i Genetyki Zwierząt</w:t>
      </w:r>
    </w:p>
    <w:p w14:paraId="73A8BF9E" w14:textId="54E9DDB4"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7F6A78">
        <w:rPr>
          <w:rFonts w:asciiTheme="minorHAnsi" w:hAnsiTheme="minorHAnsi" w:cstheme="minorHAnsi"/>
          <w:b/>
          <w:bCs/>
          <w:sz w:val="22"/>
          <w:szCs w:val="22"/>
        </w:rPr>
        <w:t>47</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77777777"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4162E698" w14:textId="78E82BEC" w:rsidR="006D6680" w:rsidRDefault="006D6680" w:rsidP="00882685">
      <w:pPr>
        <w:spacing w:line="360" w:lineRule="auto"/>
        <w:jc w:val="both"/>
        <w:rPr>
          <w:rFonts w:asciiTheme="minorHAnsi" w:hAnsiTheme="minorHAnsi" w:cstheme="minorHAnsi"/>
          <w:sz w:val="22"/>
          <w:szCs w:val="22"/>
        </w:rPr>
      </w:pPr>
    </w:p>
    <w:p w14:paraId="5017FB27" w14:textId="2ED21A08" w:rsidR="008E447D" w:rsidRDefault="008E447D" w:rsidP="00252589">
      <w:pPr>
        <w:jc w:val="both"/>
        <w:rPr>
          <w:rFonts w:asciiTheme="minorHAnsi" w:hAnsiTheme="minorHAnsi" w:cstheme="minorHAnsi"/>
          <w:b/>
          <w:color w:val="000000"/>
        </w:rPr>
      </w:pPr>
      <w:r w:rsidRPr="008E447D">
        <w:rPr>
          <w:rFonts w:asciiTheme="minorHAnsi" w:hAnsiTheme="minorHAnsi" w:cstheme="minorHAnsi"/>
          <w:b/>
          <w:bCs/>
        </w:rPr>
        <w:t xml:space="preserve">Zadanie 1 - Dostawa odczynników chemicznych producenta </w:t>
      </w:r>
      <w:proofErr w:type="spellStart"/>
      <w:r w:rsidR="00252589" w:rsidRPr="00894EEC">
        <w:rPr>
          <w:rFonts w:asciiTheme="minorHAnsi" w:hAnsiTheme="minorHAnsi" w:cstheme="minorHAnsi"/>
          <w:b/>
          <w:color w:val="000000"/>
        </w:rPr>
        <w:t>Eurx</w:t>
      </w:r>
      <w:proofErr w:type="spellEnd"/>
    </w:p>
    <w:p w14:paraId="4D3D7B00" w14:textId="77777777" w:rsidR="00252589" w:rsidRPr="005907DE" w:rsidRDefault="00252589" w:rsidP="00252589">
      <w:pPr>
        <w:jc w:val="both"/>
        <w:rPr>
          <w:rFonts w:asciiTheme="minorHAnsi" w:hAnsiTheme="minorHAnsi" w:cstheme="minorHAnsi"/>
          <w:sz w:val="22"/>
          <w:szCs w:val="22"/>
        </w:rPr>
      </w:pPr>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78"/>
        <w:gridCol w:w="1276"/>
        <w:gridCol w:w="566"/>
        <w:gridCol w:w="1137"/>
        <w:gridCol w:w="1002"/>
        <w:gridCol w:w="1139"/>
        <w:gridCol w:w="1145"/>
        <w:gridCol w:w="1141"/>
        <w:gridCol w:w="1284"/>
      </w:tblGrid>
      <w:tr w:rsidR="00252589" w:rsidRPr="0094276B" w14:paraId="583038B8" w14:textId="48D3820D" w:rsidTr="00252589">
        <w:trPr>
          <w:trHeight w:val="781"/>
          <w:jc w:val="center"/>
        </w:trPr>
        <w:tc>
          <w:tcPr>
            <w:tcW w:w="265" w:type="pct"/>
            <w:shd w:val="clear" w:color="auto" w:fill="C6D9F1"/>
            <w:vAlign w:val="center"/>
          </w:tcPr>
          <w:p w14:paraId="7654F86B" w14:textId="458F6803" w:rsidR="00252589" w:rsidRPr="0094276B" w:rsidRDefault="00252589" w:rsidP="0094276B">
            <w:pPr>
              <w:jc w:val="right"/>
              <w:rPr>
                <w:rFonts w:asciiTheme="minorHAnsi" w:hAnsiTheme="minorHAnsi" w:cstheme="minorHAnsi"/>
                <w:b/>
                <w:sz w:val="16"/>
                <w:szCs w:val="16"/>
              </w:rPr>
            </w:pPr>
            <w:bookmarkStart w:id="34" w:name="_Hlk67570439"/>
            <w:bookmarkEnd w:id="33"/>
            <w:proofErr w:type="spellStart"/>
            <w:r w:rsidRPr="0094276B">
              <w:rPr>
                <w:rFonts w:asciiTheme="minorHAnsi" w:hAnsiTheme="minorHAnsi" w:cstheme="minorHAnsi"/>
                <w:b/>
                <w:sz w:val="16"/>
                <w:szCs w:val="16"/>
              </w:rPr>
              <w:t>Lp</w:t>
            </w:r>
            <w:proofErr w:type="spellEnd"/>
          </w:p>
        </w:tc>
        <w:tc>
          <w:tcPr>
            <w:tcW w:w="607" w:type="pct"/>
            <w:shd w:val="clear" w:color="auto" w:fill="C6D9F1"/>
            <w:vAlign w:val="center"/>
          </w:tcPr>
          <w:p w14:paraId="34CB0BDF" w14:textId="33B0A5F5"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06" w:type="pct"/>
            <w:shd w:val="clear" w:color="auto" w:fill="C6D9F1"/>
            <w:vAlign w:val="center"/>
          </w:tcPr>
          <w:p w14:paraId="6C932C2C" w14:textId="713976D6"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69" w:type="pct"/>
            <w:shd w:val="clear" w:color="auto" w:fill="C6D9F1"/>
            <w:vAlign w:val="center"/>
          </w:tcPr>
          <w:p w14:paraId="65127CBB" w14:textId="079405C4"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40" w:type="pct"/>
            <w:shd w:val="clear" w:color="auto" w:fill="C6D9F1"/>
            <w:vAlign w:val="center"/>
          </w:tcPr>
          <w:p w14:paraId="11480FBE" w14:textId="1EE1F290"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76" w:type="pct"/>
            <w:shd w:val="clear" w:color="auto" w:fill="C6D9F1"/>
            <w:vAlign w:val="center"/>
          </w:tcPr>
          <w:p w14:paraId="14909E87" w14:textId="7B51D332"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1" w:type="pct"/>
            <w:shd w:val="clear" w:color="auto" w:fill="C6D9F1"/>
            <w:vAlign w:val="center"/>
          </w:tcPr>
          <w:p w14:paraId="0B1E64DB" w14:textId="3A27A81F"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4" w:type="pct"/>
            <w:shd w:val="clear" w:color="auto" w:fill="C6D9F1"/>
            <w:vAlign w:val="center"/>
          </w:tcPr>
          <w:p w14:paraId="48A772EE" w14:textId="33581BEB"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2" w:type="pct"/>
            <w:shd w:val="clear" w:color="auto" w:fill="C6D9F1"/>
            <w:vAlign w:val="center"/>
          </w:tcPr>
          <w:p w14:paraId="03D017A4" w14:textId="2C9AC5EA"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4681666" w14:textId="6127A1D4"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610" w:type="pct"/>
            <w:shd w:val="clear" w:color="auto" w:fill="C6D9F1"/>
            <w:vAlign w:val="center"/>
          </w:tcPr>
          <w:p w14:paraId="1E4B74CC" w14:textId="77777777"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5310A9B" w14:textId="4FCC82C3"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252589" w:rsidRPr="0094276B" w14:paraId="7E478C8E" w14:textId="7570CCFF" w:rsidTr="00252589">
        <w:trPr>
          <w:trHeight w:val="781"/>
          <w:jc w:val="center"/>
        </w:trPr>
        <w:tc>
          <w:tcPr>
            <w:tcW w:w="265" w:type="pct"/>
            <w:shd w:val="clear" w:color="auto" w:fill="C6D9F1"/>
            <w:vAlign w:val="center"/>
          </w:tcPr>
          <w:p w14:paraId="143A415D" w14:textId="48782525"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607" w:type="pct"/>
            <w:shd w:val="clear" w:color="auto" w:fill="C6D9F1"/>
            <w:vAlign w:val="center"/>
          </w:tcPr>
          <w:p w14:paraId="19EA4582" w14:textId="4435E232"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606" w:type="pct"/>
            <w:shd w:val="clear" w:color="auto" w:fill="C6D9F1"/>
            <w:vAlign w:val="center"/>
          </w:tcPr>
          <w:p w14:paraId="4B7952F5" w14:textId="62336543"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269" w:type="pct"/>
            <w:shd w:val="clear" w:color="auto" w:fill="C6D9F1"/>
            <w:vAlign w:val="center"/>
          </w:tcPr>
          <w:p w14:paraId="08706CD4" w14:textId="68C0B805"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540" w:type="pct"/>
            <w:shd w:val="clear" w:color="auto" w:fill="C6D9F1"/>
            <w:vAlign w:val="center"/>
          </w:tcPr>
          <w:p w14:paraId="5C0BC31A" w14:textId="7C5B7D8B"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5</w:t>
            </w:r>
          </w:p>
        </w:tc>
        <w:tc>
          <w:tcPr>
            <w:tcW w:w="476" w:type="pct"/>
            <w:shd w:val="clear" w:color="auto" w:fill="C6D9F1"/>
            <w:vAlign w:val="center"/>
          </w:tcPr>
          <w:p w14:paraId="4A489E3A" w14:textId="6BAF08E0"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6</w:t>
            </w:r>
          </w:p>
        </w:tc>
        <w:tc>
          <w:tcPr>
            <w:tcW w:w="541" w:type="pct"/>
            <w:shd w:val="clear" w:color="auto" w:fill="C6D9F1"/>
            <w:vAlign w:val="center"/>
          </w:tcPr>
          <w:p w14:paraId="76654999" w14:textId="20C6A1A7"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4" w:type="pct"/>
            <w:shd w:val="clear" w:color="auto" w:fill="C6D9F1"/>
            <w:vAlign w:val="center"/>
          </w:tcPr>
          <w:p w14:paraId="68EFC643" w14:textId="125C6ACC"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8</w:t>
            </w:r>
          </w:p>
        </w:tc>
        <w:tc>
          <w:tcPr>
            <w:tcW w:w="542" w:type="pct"/>
            <w:shd w:val="clear" w:color="auto" w:fill="C6D9F1"/>
            <w:vAlign w:val="center"/>
          </w:tcPr>
          <w:p w14:paraId="26C56885" w14:textId="044247CE"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9</w:t>
            </w:r>
          </w:p>
        </w:tc>
        <w:tc>
          <w:tcPr>
            <w:tcW w:w="610" w:type="pct"/>
            <w:shd w:val="clear" w:color="auto" w:fill="C6D9F1"/>
            <w:vAlign w:val="center"/>
          </w:tcPr>
          <w:p w14:paraId="03755A09" w14:textId="1C0B3618"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10</w:t>
            </w:r>
            <w:r w:rsidRPr="0094276B">
              <w:rPr>
                <w:rFonts w:asciiTheme="minorHAnsi" w:hAnsiTheme="minorHAnsi" w:cstheme="minorHAnsi"/>
                <w:b/>
                <w:sz w:val="16"/>
                <w:szCs w:val="16"/>
              </w:rPr>
              <w:t xml:space="preserve"> = 4 x </w:t>
            </w:r>
            <w:r>
              <w:rPr>
                <w:rFonts w:asciiTheme="minorHAnsi" w:hAnsiTheme="minorHAnsi" w:cstheme="minorHAnsi"/>
                <w:b/>
                <w:sz w:val="16"/>
                <w:szCs w:val="16"/>
              </w:rPr>
              <w:t>9</w:t>
            </w:r>
          </w:p>
        </w:tc>
      </w:tr>
      <w:tr w:rsidR="00252589" w:rsidRPr="0094276B" w14:paraId="6E7A1F58" w14:textId="480BC770" w:rsidTr="00252589">
        <w:trPr>
          <w:jc w:val="center"/>
        </w:trPr>
        <w:tc>
          <w:tcPr>
            <w:tcW w:w="265" w:type="pct"/>
            <w:vAlign w:val="center"/>
          </w:tcPr>
          <w:p w14:paraId="4CFCD9D0" w14:textId="77777777" w:rsidR="00252589" w:rsidRPr="00252589" w:rsidRDefault="00252589" w:rsidP="00252589">
            <w:pPr>
              <w:jc w:val="center"/>
              <w:rPr>
                <w:rFonts w:asciiTheme="minorHAnsi" w:hAnsiTheme="minorHAnsi" w:cstheme="minorHAnsi"/>
                <w:b/>
                <w:sz w:val="16"/>
                <w:szCs w:val="16"/>
              </w:rPr>
            </w:pPr>
            <w:r w:rsidRPr="00252589">
              <w:rPr>
                <w:rFonts w:asciiTheme="minorHAnsi" w:hAnsiTheme="minorHAnsi" w:cstheme="minorHAnsi"/>
                <w:b/>
                <w:sz w:val="16"/>
                <w:szCs w:val="16"/>
              </w:rPr>
              <w:t xml:space="preserve">1. </w:t>
            </w:r>
          </w:p>
        </w:tc>
        <w:tc>
          <w:tcPr>
            <w:tcW w:w="607" w:type="pct"/>
            <w:vAlign w:val="center"/>
          </w:tcPr>
          <w:p w14:paraId="1B3CDAC7" w14:textId="4C4457CD"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GeneMATRIX</w:t>
            </w:r>
            <w:proofErr w:type="spellEnd"/>
            <w:r w:rsidRPr="00252589">
              <w:rPr>
                <w:rFonts w:asciiTheme="minorHAnsi" w:hAnsiTheme="minorHAnsi" w:cstheme="minorHAnsi"/>
                <w:sz w:val="16"/>
                <w:szCs w:val="16"/>
              </w:rPr>
              <w:t xml:space="preserve"> UNIVERSAL</w:t>
            </w:r>
          </w:p>
        </w:tc>
        <w:tc>
          <w:tcPr>
            <w:tcW w:w="606" w:type="pct"/>
            <w:vAlign w:val="center"/>
          </w:tcPr>
          <w:p w14:paraId="08A1D272" w14:textId="74E9248B"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Zestaw do oczyszczania RNA</w:t>
            </w:r>
          </w:p>
        </w:tc>
        <w:tc>
          <w:tcPr>
            <w:tcW w:w="269" w:type="pct"/>
            <w:vAlign w:val="center"/>
          </w:tcPr>
          <w:p w14:paraId="43132433" w14:textId="2F2BD6DE"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4</w:t>
            </w:r>
          </w:p>
        </w:tc>
        <w:tc>
          <w:tcPr>
            <w:tcW w:w="540" w:type="pct"/>
            <w:vAlign w:val="center"/>
          </w:tcPr>
          <w:p w14:paraId="506088A0" w14:textId="3FDECB8E"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Eurx</w:t>
            </w:r>
            <w:proofErr w:type="spellEnd"/>
          </w:p>
        </w:tc>
        <w:tc>
          <w:tcPr>
            <w:tcW w:w="476" w:type="pct"/>
            <w:vAlign w:val="center"/>
          </w:tcPr>
          <w:p w14:paraId="226642A3" w14:textId="6133D64F"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E3598-02</w:t>
            </w:r>
          </w:p>
        </w:tc>
        <w:tc>
          <w:tcPr>
            <w:tcW w:w="541" w:type="pct"/>
            <w:vAlign w:val="center"/>
          </w:tcPr>
          <w:p w14:paraId="481718E4" w14:textId="1D75A19B" w:rsidR="00252589" w:rsidRPr="00252589" w:rsidRDefault="00252589" w:rsidP="00252589">
            <w:pPr>
              <w:jc w:val="center"/>
              <w:rPr>
                <w:rFonts w:asciiTheme="minorHAnsi" w:hAnsiTheme="minorHAnsi" w:cstheme="minorHAnsi"/>
                <w:color w:val="333333"/>
                <w:sz w:val="16"/>
                <w:szCs w:val="16"/>
              </w:rPr>
            </w:pPr>
          </w:p>
        </w:tc>
        <w:tc>
          <w:tcPr>
            <w:tcW w:w="544" w:type="pct"/>
            <w:vAlign w:val="center"/>
          </w:tcPr>
          <w:p w14:paraId="7EC09CF2" w14:textId="77777777" w:rsidR="00252589" w:rsidRPr="00252589" w:rsidRDefault="00252589" w:rsidP="00252589">
            <w:pPr>
              <w:jc w:val="center"/>
              <w:rPr>
                <w:rFonts w:asciiTheme="minorHAnsi" w:hAnsiTheme="minorHAnsi" w:cstheme="minorHAnsi"/>
                <w:sz w:val="16"/>
                <w:szCs w:val="16"/>
              </w:rPr>
            </w:pPr>
          </w:p>
        </w:tc>
        <w:tc>
          <w:tcPr>
            <w:tcW w:w="542" w:type="pct"/>
            <w:vAlign w:val="center"/>
          </w:tcPr>
          <w:p w14:paraId="48368431" w14:textId="5195E6B5" w:rsidR="00252589" w:rsidRPr="00252589" w:rsidRDefault="00252589" w:rsidP="00252589">
            <w:pPr>
              <w:jc w:val="center"/>
              <w:rPr>
                <w:rFonts w:asciiTheme="minorHAnsi" w:hAnsiTheme="minorHAnsi" w:cstheme="minorHAnsi"/>
                <w:sz w:val="16"/>
                <w:szCs w:val="16"/>
              </w:rPr>
            </w:pPr>
          </w:p>
        </w:tc>
        <w:tc>
          <w:tcPr>
            <w:tcW w:w="610" w:type="pct"/>
            <w:vAlign w:val="center"/>
          </w:tcPr>
          <w:p w14:paraId="06EEE810" w14:textId="77777777" w:rsidR="00252589" w:rsidRPr="00252589" w:rsidRDefault="00252589" w:rsidP="00252589">
            <w:pPr>
              <w:jc w:val="center"/>
              <w:rPr>
                <w:rFonts w:asciiTheme="minorHAnsi" w:hAnsiTheme="minorHAnsi" w:cstheme="minorHAnsi"/>
                <w:sz w:val="16"/>
                <w:szCs w:val="16"/>
              </w:rPr>
            </w:pPr>
          </w:p>
        </w:tc>
      </w:tr>
      <w:tr w:rsidR="00252589" w:rsidRPr="0094276B" w14:paraId="6731C2F8" w14:textId="77777777" w:rsidTr="00252589">
        <w:trPr>
          <w:jc w:val="center"/>
        </w:trPr>
        <w:tc>
          <w:tcPr>
            <w:tcW w:w="265" w:type="pct"/>
            <w:vAlign w:val="center"/>
          </w:tcPr>
          <w:p w14:paraId="5F72276A" w14:textId="1BC7BD45" w:rsidR="00252589" w:rsidRPr="00252589" w:rsidRDefault="00252589" w:rsidP="00252589">
            <w:pPr>
              <w:jc w:val="center"/>
              <w:rPr>
                <w:rFonts w:asciiTheme="minorHAnsi" w:hAnsiTheme="minorHAnsi" w:cstheme="minorHAnsi"/>
                <w:b/>
                <w:sz w:val="16"/>
                <w:szCs w:val="16"/>
              </w:rPr>
            </w:pPr>
            <w:r w:rsidRPr="00252589">
              <w:rPr>
                <w:rFonts w:asciiTheme="minorHAnsi" w:hAnsiTheme="minorHAnsi" w:cstheme="minorHAnsi"/>
                <w:b/>
                <w:sz w:val="16"/>
                <w:szCs w:val="16"/>
              </w:rPr>
              <w:t>2.</w:t>
            </w:r>
          </w:p>
        </w:tc>
        <w:tc>
          <w:tcPr>
            <w:tcW w:w="607" w:type="pct"/>
            <w:vAlign w:val="center"/>
          </w:tcPr>
          <w:p w14:paraId="395F095D" w14:textId="58B4B2F1"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GeneMATRIX</w:t>
            </w:r>
            <w:proofErr w:type="spellEnd"/>
            <w:r w:rsidRPr="00252589">
              <w:rPr>
                <w:rFonts w:asciiTheme="minorHAnsi" w:hAnsiTheme="minorHAnsi" w:cstheme="minorHAnsi"/>
                <w:sz w:val="16"/>
                <w:szCs w:val="16"/>
              </w:rPr>
              <w:t xml:space="preserve"> TISSUE</w:t>
            </w:r>
          </w:p>
        </w:tc>
        <w:tc>
          <w:tcPr>
            <w:tcW w:w="606" w:type="pct"/>
            <w:vAlign w:val="center"/>
          </w:tcPr>
          <w:p w14:paraId="0DF7184B" w14:textId="2741AE34"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 xml:space="preserve">Zestaw do oczyszczania DNA </w:t>
            </w:r>
          </w:p>
        </w:tc>
        <w:tc>
          <w:tcPr>
            <w:tcW w:w="269" w:type="pct"/>
            <w:vAlign w:val="center"/>
          </w:tcPr>
          <w:p w14:paraId="5B6BB11D" w14:textId="1DC4D4E3"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4</w:t>
            </w:r>
          </w:p>
        </w:tc>
        <w:tc>
          <w:tcPr>
            <w:tcW w:w="540" w:type="pct"/>
            <w:vAlign w:val="center"/>
          </w:tcPr>
          <w:p w14:paraId="4D768465" w14:textId="2327D3B2"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Eurx</w:t>
            </w:r>
            <w:proofErr w:type="spellEnd"/>
          </w:p>
        </w:tc>
        <w:tc>
          <w:tcPr>
            <w:tcW w:w="476" w:type="pct"/>
            <w:vAlign w:val="center"/>
          </w:tcPr>
          <w:p w14:paraId="56C1EEE2" w14:textId="49F1153A"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E3550-02</w:t>
            </w:r>
          </w:p>
        </w:tc>
        <w:tc>
          <w:tcPr>
            <w:tcW w:w="541" w:type="pct"/>
            <w:vAlign w:val="center"/>
          </w:tcPr>
          <w:p w14:paraId="68F625EC" w14:textId="77777777" w:rsidR="00252589" w:rsidRPr="00252589" w:rsidRDefault="00252589" w:rsidP="00252589">
            <w:pPr>
              <w:jc w:val="center"/>
              <w:rPr>
                <w:rFonts w:asciiTheme="minorHAnsi" w:hAnsiTheme="minorHAnsi" w:cstheme="minorHAnsi"/>
                <w:color w:val="333333"/>
                <w:sz w:val="16"/>
                <w:szCs w:val="16"/>
              </w:rPr>
            </w:pPr>
          </w:p>
        </w:tc>
        <w:tc>
          <w:tcPr>
            <w:tcW w:w="544" w:type="pct"/>
            <w:vAlign w:val="center"/>
          </w:tcPr>
          <w:p w14:paraId="4619B60F" w14:textId="77777777" w:rsidR="00252589" w:rsidRPr="00252589" w:rsidRDefault="00252589" w:rsidP="00252589">
            <w:pPr>
              <w:jc w:val="center"/>
              <w:rPr>
                <w:rFonts w:asciiTheme="minorHAnsi" w:hAnsiTheme="minorHAnsi" w:cstheme="minorHAnsi"/>
                <w:sz w:val="16"/>
                <w:szCs w:val="16"/>
              </w:rPr>
            </w:pPr>
          </w:p>
        </w:tc>
        <w:tc>
          <w:tcPr>
            <w:tcW w:w="542" w:type="pct"/>
            <w:vAlign w:val="center"/>
          </w:tcPr>
          <w:p w14:paraId="636A49CB" w14:textId="77777777" w:rsidR="00252589" w:rsidRPr="00252589" w:rsidRDefault="00252589" w:rsidP="00252589">
            <w:pPr>
              <w:jc w:val="center"/>
              <w:rPr>
                <w:rFonts w:asciiTheme="minorHAnsi" w:hAnsiTheme="minorHAnsi" w:cstheme="minorHAnsi"/>
                <w:sz w:val="16"/>
                <w:szCs w:val="16"/>
              </w:rPr>
            </w:pPr>
          </w:p>
        </w:tc>
        <w:tc>
          <w:tcPr>
            <w:tcW w:w="610" w:type="pct"/>
            <w:vAlign w:val="center"/>
          </w:tcPr>
          <w:p w14:paraId="7F9DE39C" w14:textId="77777777" w:rsidR="00252589" w:rsidRPr="00252589" w:rsidRDefault="00252589" w:rsidP="00252589">
            <w:pPr>
              <w:jc w:val="center"/>
              <w:rPr>
                <w:rFonts w:asciiTheme="minorHAnsi" w:hAnsiTheme="minorHAnsi" w:cstheme="minorHAnsi"/>
                <w:sz w:val="16"/>
                <w:szCs w:val="16"/>
              </w:rPr>
            </w:pPr>
          </w:p>
        </w:tc>
      </w:tr>
      <w:tr w:rsidR="00252589" w:rsidRPr="0094276B" w14:paraId="5EFFB158" w14:textId="77777777" w:rsidTr="00252589">
        <w:trPr>
          <w:jc w:val="center"/>
        </w:trPr>
        <w:tc>
          <w:tcPr>
            <w:tcW w:w="265" w:type="pct"/>
            <w:vAlign w:val="center"/>
          </w:tcPr>
          <w:p w14:paraId="543712CD" w14:textId="40C82970" w:rsidR="00252589" w:rsidRPr="00252589" w:rsidRDefault="00252589" w:rsidP="00252589">
            <w:pPr>
              <w:jc w:val="center"/>
              <w:rPr>
                <w:rFonts w:asciiTheme="minorHAnsi" w:hAnsiTheme="minorHAnsi" w:cstheme="minorHAnsi"/>
                <w:b/>
                <w:sz w:val="16"/>
                <w:szCs w:val="16"/>
              </w:rPr>
            </w:pPr>
            <w:r w:rsidRPr="00252589">
              <w:rPr>
                <w:rFonts w:asciiTheme="minorHAnsi" w:hAnsiTheme="minorHAnsi" w:cstheme="minorHAnsi"/>
                <w:b/>
                <w:sz w:val="16"/>
                <w:szCs w:val="16"/>
              </w:rPr>
              <w:t>3.</w:t>
            </w:r>
          </w:p>
        </w:tc>
        <w:tc>
          <w:tcPr>
            <w:tcW w:w="607" w:type="pct"/>
            <w:vAlign w:val="center"/>
          </w:tcPr>
          <w:p w14:paraId="5FD9369C" w14:textId="59EA7F95"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 xml:space="preserve">RNA </w:t>
            </w:r>
            <w:proofErr w:type="spellStart"/>
            <w:r w:rsidRPr="00252589">
              <w:rPr>
                <w:rFonts w:asciiTheme="minorHAnsi" w:hAnsiTheme="minorHAnsi" w:cstheme="minorHAnsi"/>
                <w:sz w:val="16"/>
                <w:szCs w:val="16"/>
              </w:rPr>
              <w:t>Extracol</w:t>
            </w:r>
            <w:proofErr w:type="spellEnd"/>
            <w:r w:rsidRPr="00252589">
              <w:rPr>
                <w:rFonts w:asciiTheme="minorHAnsi" w:hAnsiTheme="minorHAnsi" w:cstheme="minorHAnsi"/>
                <w:sz w:val="16"/>
                <w:szCs w:val="16"/>
              </w:rPr>
              <w:t xml:space="preserve"> </w:t>
            </w:r>
          </w:p>
        </w:tc>
        <w:tc>
          <w:tcPr>
            <w:tcW w:w="606" w:type="pct"/>
            <w:vAlign w:val="center"/>
          </w:tcPr>
          <w:p w14:paraId="2B10ED58" w14:textId="142D656D"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Odczynnik wykorzystywany do homogenizacji tkanek</w:t>
            </w:r>
          </w:p>
        </w:tc>
        <w:tc>
          <w:tcPr>
            <w:tcW w:w="269" w:type="pct"/>
            <w:vAlign w:val="center"/>
          </w:tcPr>
          <w:p w14:paraId="436E074F" w14:textId="2C98C876"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4</w:t>
            </w:r>
          </w:p>
        </w:tc>
        <w:tc>
          <w:tcPr>
            <w:tcW w:w="540" w:type="pct"/>
            <w:vAlign w:val="center"/>
          </w:tcPr>
          <w:p w14:paraId="6F1B4055" w14:textId="7C4F23BE"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Eurx</w:t>
            </w:r>
            <w:proofErr w:type="spellEnd"/>
          </w:p>
        </w:tc>
        <w:tc>
          <w:tcPr>
            <w:tcW w:w="476" w:type="pct"/>
            <w:vAlign w:val="center"/>
          </w:tcPr>
          <w:p w14:paraId="037FE688" w14:textId="031B17CE"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E3700-02</w:t>
            </w:r>
          </w:p>
        </w:tc>
        <w:tc>
          <w:tcPr>
            <w:tcW w:w="541" w:type="pct"/>
            <w:vAlign w:val="center"/>
          </w:tcPr>
          <w:p w14:paraId="5CBBA760" w14:textId="77777777" w:rsidR="00252589" w:rsidRPr="00252589" w:rsidRDefault="00252589" w:rsidP="00252589">
            <w:pPr>
              <w:jc w:val="center"/>
              <w:rPr>
                <w:rFonts w:asciiTheme="minorHAnsi" w:hAnsiTheme="minorHAnsi" w:cstheme="minorHAnsi"/>
                <w:color w:val="333333"/>
                <w:sz w:val="16"/>
                <w:szCs w:val="16"/>
              </w:rPr>
            </w:pPr>
          </w:p>
        </w:tc>
        <w:tc>
          <w:tcPr>
            <w:tcW w:w="544" w:type="pct"/>
            <w:vAlign w:val="center"/>
          </w:tcPr>
          <w:p w14:paraId="26110204" w14:textId="77777777" w:rsidR="00252589" w:rsidRPr="00252589" w:rsidRDefault="00252589" w:rsidP="00252589">
            <w:pPr>
              <w:jc w:val="center"/>
              <w:rPr>
                <w:rFonts w:asciiTheme="minorHAnsi" w:hAnsiTheme="minorHAnsi" w:cstheme="minorHAnsi"/>
                <w:sz w:val="16"/>
                <w:szCs w:val="16"/>
              </w:rPr>
            </w:pPr>
          </w:p>
        </w:tc>
        <w:tc>
          <w:tcPr>
            <w:tcW w:w="542" w:type="pct"/>
            <w:vAlign w:val="center"/>
          </w:tcPr>
          <w:p w14:paraId="75871BC2" w14:textId="77777777" w:rsidR="00252589" w:rsidRPr="00252589" w:rsidRDefault="00252589" w:rsidP="00252589">
            <w:pPr>
              <w:jc w:val="center"/>
              <w:rPr>
                <w:rFonts w:asciiTheme="minorHAnsi" w:hAnsiTheme="minorHAnsi" w:cstheme="minorHAnsi"/>
                <w:sz w:val="16"/>
                <w:szCs w:val="16"/>
              </w:rPr>
            </w:pPr>
          </w:p>
        </w:tc>
        <w:tc>
          <w:tcPr>
            <w:tcW w:w="610" w:type="pct"/>
            <w:vAlign w:val="center"/>
          </w:tcPr>
          <w:p w14:paraId="5B40C62E" w14:textId="77777777" w:rsidR="00252589" w:rsidRPr="00252589" w:rsidRDefault="00252589" w:rsidP="00252589">
            <w:pPr>
              <w:jc w:val="center"/>
              <w:rPr>
                <w:rFonts w:asciiTheme="minorHAnsi" w:hAnsiTheme="minorHAnsi" w:cstheme="minorHAnsi"/>
                <w:sz w:val="16"/>
                <w:szCs w:val="16"/>
              </w:rPr>
            </w:pPr>
          </w:p>
        </w:tc>
      </w:tr>
      <w:tr w:rsidR="00252589" w:rsidRPr="0094276B" w14:paraId="205677C8" w14:textId="77777777" w:rsidTr="00252589">
        <w:trPr>
          <w:jc w:val="center"/>
        </w:trPr>
        <w:tc>
          <w:tcPr>
            <w:tcW w:w="265" w:type="pct"/>
            <w:vAlign w:val="center"/>
          </w:tcPr>
          <w:p w14:paraId="18E2BF0A" w14:textId="416CDCFA" w:rsidR="00252589" w:rsidRPr="00252589" w:rsidRDefault="00252589" w:rsidP="00252589">
            <w:pPr>
              <w:jc w:val="center"/>
              <w:rPr>
                <w:rFonts w:asciiTheme="minorHAnsi" w:hAnsiTheme="minorHAnsi" w:cstheme="minorHAnsi"/>
                <w:b/>
                <w:sz w:val="16"/>
                <w:szCs w:val="16"/>
              </w:rPr>
            </w:pPr>
            <w:r w:rsidRPr="00252589">
              <w:rPr>
                <w:rFonts w:asciiTheme="minorHAnsi" w:hAnsiTheme="minorHAnsi" w:cstheme="minorHAnsi"/>
                <w:b/>
                <w:sz w:val="16"/>
                <w:szCs w:val="16"/>
              </w:rPr>
              <w:t>4.</w:t>
            </w:r>
          </w:p>
        </w:tc>
        <w:tc>
          <w:tcPr>
            <w:tcW w:w="607" w:type="pct"/>
            <w:vAlign w:val="center"/>
          </w:tcPr>
          <w:p w14:paraId="4DC79236" w14:textId="086643EF"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GeneMATRIX</w:t>
            </w:r>
            <w:proofErr w:type="spellEnd"/>
            <w:r w:rsidRPr="00252589">
              <w:rPr>
                <w:rFonts w:asciiTheme="minorHAnsi" w:hAnsiTheme="minorHAnsi" w:cstheme="minorHAnsi"/>
                <w:sz w:val="16"/>
                <w:szCs w:val="16"/>
              </w:rPr>
              <w:t xml:space="preserve"> STOOL</w:t>
            </w:r>
          </w:p>
        </w:tc>
        <w:tc>
          <w:tcPr>
            <w:tcW w:w="606" w:type="pct"/>
            <w:vAlign w:val="center"/>
          </w:tcPr>
          <w:p w14:paraId="7C410891" w14:textId="5648DB86"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 xml:space="preserve">Zestaw do oczyszczania DNA </w:t>
            </w:r>
          </w:p>
        </w:tc>
        <w:tc>
          <w:tcPr>
            <w:tcW w:w="269" w:type="pct"/>
            <w:vAlign w:val="center"/>
          </w:tcPr>
          <w:p w14:paraId="65F2928B" w14:textId="441A8A42"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4</w:t>
            </w:r>
          </w:p>
        </w:tc>
        <w:tc>
          <w:tcPr>
            <w:tcW w:w="540" w:type="pct"/>
            <w:vAlign w:val="center"/>
          </w:tcPr>
          <w:p w14:paraId="25ECBFAE" w14:textId="4936D301"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Eurx</w:t>
            </w:r>
            <w:proofErr w:type="spellEnd"/>
          </w:p>
        </w:tc>
        <w:tc>
          <w:tcPr>
            <w:tcW w:w="476" w:type="pct"/>
            <w:vAlign w:val="center"/>
          </w:tcPr>
          <w:p w14:paraId="0682403E" w14:textId="57499CB6"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E3575-02</w:t>
            </w:r>
          </w:p>
        </w:tc>
        <w:tc>
          <w:tcPr>
            <w:tcW w:w="541" w:type="pct"/>
            <w:vAlign w:val="center"/>
          </w:tcPr>
          <w:p w14:paraId="4DE74FAF" w14:textId="77777777" w:rsidR="00252589" w:rsidRPr="00252589" w:rsidRDefault="00252589" w:rsidP="00252589">
            <w:pPr>
              <w:jc w:val="center"/>
              <w:rPr>
                <w:rFonts w:asciiTheme="minorHAnsi" w:hAnsiTheme="minorHAnsi" w:cstheme="minorHAnsi"/>
                <w:color w:val="333333"/>
                <w:sz w:val="16"/>
                <w:szCs w:val="16"/>
              </w:rPr>
            </w:pPr>
          </w:p>
        </w:tc>
        <w:tc>
          <w:tcPr>
            <w:tcW w:w="544" w:type="pct"/>
            <w:vAlign w:val="center"/>
          </w:tcPr>
          <w:p w14:paraId="3DE8B927" w14:textId="77777777" w:rsidR="00252589" w:rsidRPr="00252589" w:rsidRDefault="00252589" w:rsidP="00252589">
            <w:pPr>
              <w:jc w:val="center"/>
              <w:rPr>
                <w:rFonts w:asciiTheme="minorHAnsi" w:hAnsiTheme="minorHAnsi" w:cstheme="minorHAnsi"/>
                <w:sz w:val="16"/>
                <w:szCs w:val="16"/>
              </w:rPr>
            </w:pPr>
          </w:p>
        </w:tc>
        <w:tc>
          <w:tcPr>
            <w:tcW w:w="542" w:type="pct"/>
            <w:vAlign w:val="center"/>
          </w:tcPr>
          <w:p w14:paraId="2413D913" w14:textId="77777777" w:rsidR="00252589" w:rsidRPr="00252589" w:rsidRDefault="00252589" w:rsidP="00252589">
            <w:pPr>
              <w:jc w:val="center"/>
              <w:rPr>
                <w:rFonts w:asciiTheme="minorHAnsi" w:hAnsiTheme="minorHAnsi" w:cstheme="minorHAnsi"/>
                <w:sz w:val="16"/>
                <w:szCs w:val="16"/>
              </w:rPr>
            </w:pPr>
          </w:p>
        </w:tc>
        <w:tc>
          <w:tcPr>
            <w:tcW w:w="610" w:type="pct"/>
            <w:vAlign w:val="center"/>
          </w:tcPr>
          <w:p w14:paraId="287B6174" w14:textId="77777777" w:rsidR="00252589" w:rsidRPr="00252589" w:rsidRDefault="00252589" w:rsidP="00252589">
            <w:pPr>
              <w:jc w:val="center"/>
              <w:rPr>
                <w:rFonts w:asciiTheme="minorHAnsi" w:hAnsiTheme="minorHAnsi" w:cstheme="minorHAnsi"/>
                <w:sz w:val="16"/>
                <w:szCs w:val="16"/>
              </w:rPr>
            </w:pPr>
          </w:p>
        </w:tc>
      </w:tr>
      <w:tr w:rsidR="00252589" w:rsidRPr="0094276B" w14:paraId="79AC25A0" w14:textId="77777777" w:rsidTr="00252589">
        <w:trPr>
          <w:jc w:val="center"/>
        </w:trPr>
        <w:tc>
          <w:tcPr>
            <w:tcW w:w="265" w:type="pct"/>
            <w:vAlign w:val="center"/>
          </w:tcPr>
          <w:p w14:paraId="02122B8E" w14:textId="3E0DD9AB" w:rsidR="00252589" w:rsidRPr="00252589" w:rsidRDefault="00252589" w:rsidP="00252589">
            <w:pPr>
              <w:jc w:val="center"/>
              <w:rPr>
                <w:rFonts w:asciiTheme="minorHAnsi" w:hAnsiTheme="minorHAnsi" w:cstheme="minorHAnsi"/>
                <w:b/>
                <w:sz w:val="16"/>
                <w:szCs w:val="16"/>
              </w:rPr>
            </w:pPr>
            <w:r w:rsidRPr="00252589">
              <w:rPr>
                <w:rFonts w:asciiTheme="minorHAnsi" w:hAnsiTheme="minorHAnsi" w:cstheme="minorHAnsi"/>
                <w:b/>
                <w:sz w:val="16"/>
                <w:szCs w:val="16"/>
              </w:rPr>
              <w:t>5.</w:t>
            </w:r>
          </w:p>
        </w:tc>
        <w:tc>
          <w:tcPr>
            <w:tcW w:w="607" w:type="pct"/>
            <w:vAlign w:val="center"/>
          </w:tcPr>
          <w:p w14:paraId="0E1DA35B" w14:textId="34645003" w:rsidR="00252589" w:rsidRPr="00D57E76" w:rsidRDefault="00252589" w:rsidP="00252589">
            <w:pPr>
              <w:jc w:val="center"/>
              <w:rPr>
                <w:rFonts w:asciiTheme="minorHAnsi" w:hAnsiTheme="minorHAnsi" w:cstheme="minorHAnsi"/>
                <w:sz w:val="16"/>
                <w:szCs w:val="16"/>
                <w:lang w:val="en-GB"/>
              </w:rPr>
            </w:pPr>
            <w:proofErr w:type="spellStart"/>
            <w:r w:rsidRPr="00252589">
              <w:rPr>
                <w:rFonts w:asciiTheme="minorHAnsi" w:hAnsiTheme="minorHAnsi" w:cstheme="minorHAnsi"/>
                <w:sz w:val="16"/>
                <w:szCs w:val="16"/>
                <w:lang w:val="en-US"/>
              </w:rPr>
              <w:t>smART</w:t>
            </w:r>
            <w:proofErr w:type="spellEnd"/>
            <w:r w:rsidRPr="00252589">
              <w:rPr>
                <w:rFonts w:asciiTheme="minorHAnsi" w:hAnsiTheme="minorHAnsi" w:cstheme="minorHAnsi"/>
                <w:sz w:val="16"/>
                <w:szCs w:val="16"/>
                <w:lang w:val="en-US"/>
              </w:rPr>
              <w:t xml:space="preserve"> First Strand cDNA Synthesis kit</w:t>
            </w:r>
          </w:p>
        </w:tc>
        <w:tc>
          <w:tcPr>
            <w:tcW w:w="606" w:type="pct"/>
            <w:vAlign w:val="center"/>
          </w:tcPr>
          <w:p w14:paraId="22109974" w14:textId="075E433B"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 xml:space="preserve">Zestaw do przeprowadzania syntezy </w:t>
            </w:r>
            <w:proofErr w:type="spellStart"/>
            <w:r w:rsidRPr="00252589">
              <w:rPr>
                <w:rFonts w:asciiTheme="minorHAnsi" w:hAnsiTheme="minorHAnsi" w:cstheme="minorHAnsi"/>
                <w:sz w:val="16"/>
                <w:szCs w:val="16"/>
              </w:rPr>
              <w:t>cDNA</w:t>
            </w:r>
            <w:proofErr w:type="spellEnd"/>
          </w:p>
        </w:tc>
        <w:tc>
          <w:tcPr>
            <w:tcW w:w="269" w:type="pct"/>
            <w:vAlign w:val="center"/>
          </w:tcPr>
          <w:p w14:paraId="71DBB4E1" w14:textId="4645F47E"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lang w:val="en-US"/>
              </w:rPr>
              <w:t>4</w:t>
            </w:r>
          </w:p>
        </w:tc>
        <w:tc>
          <w:tcPr>
            <w:tcW w:w="540" w:type="pct"/>
            <w:vAlign w:val="center"/>
          </w:tcPr>
          <w:p w14:paraId="14B70F5B" w14:textId="04C1593F"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Eurx</w:t>
            </w:r>
            <w:proofErr w:type="spellEnd"/>
          </w:p>
        </w:tc>
        <w:tc>
          <w:tcPr>
            <w:tcW w:w="476" w:type="pct"/>
            <w:vAlign w:val="center"/>
          </w:tcPr>
          <w:p w14:paraId="4DD4D406" w14:textId="088986B4"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E0804-02</w:t>
            </w:r>
          </w:p>
        </w:tc>
        <w:tc>
          <w:tcPr>
            <w:tcW w:w="541" w:type="pct"/>
            <w:vAlign w:val="center"/>
          </w:tcPr>
          <w:p w14:paraId="78D6CC55" w14:textId="77777777" w:rsidR="00252589" w:rsidRPr="00252589" w:rsidRDefault="00252589" w:rsidP="00252589">
            <w:pPr>
              <w:jc w:val="center"/>
              <w:rPr>
                <w:rFonts w:asciiTheme="minorHAnsi" w:hAnsiTheme="minorHAnsi" w:cstheme="minorHAnsi"/>
                <w:color w:val="333333"/>
                <w:sz w:val="16"/>
                <w:szCs w:val="16"/>
              </w:rPr>
            </w:pPr>
          </w:p>
        </w:tc>
        <w:tc>
          <w:tcPr>
            <w:tcW w:w="544" w:type="pct"/>
            <w:vAlign w:val="center"/>
          </w:tcPr>
          <w:p w14:paraId="6369D722" w14:textId="77777777" w:rsidR="00252589" w:rsidRPr="00252589" w:rsidRDefault="00252589" w:rsidP="00252589">
            <w:pPr>
              <w:jc w:val="center"/>
              <w:rPr>
                <w:rFonts w:asciiTheme="minorHAnsi" w:hAnsiTheme="minorHAnsi" w:cstheme="minorHAnsi"/>
                <w:sz w:val="16"/>
                <w:szCs w:val="16"/>
              </w:rPr>
            </w:pPr>
          </w:p>
        </w:tc>
        <w:tc>
          <w:tcPr>
            <w:tcW w:w="542" w:type="pct"/>
            <w:vAlign w:val="center"/>
          </w:tcPr>
          <w:p w14:paraId="6E6F0FBC" w14:textId="77777777" w:rsidR="00252589" w:rsidRPr="00252589" w:rsidRDefault="00252589" w:rsidP="00252589">
            <w:pPr>
              <w:jc w:val="center"/>
              <w:rPr>
                <w:rFonts w:asciiTheme="minorHAnsi" w:hAnsiTheme="minorHAnsi" w:cstheme="minorHAnsi"/>
                <w:sz w:val="16"/>
                <w:szCs w:val="16"/>
              </w:rPr>
            </w:pPr>
          </w:p>
        </w:tc>
        <w:tc>
          <w:tcPr>
            <w:tcW w:w="610" w:type="pct"/>
            <w:vAlign w:val="center"/>
          </w:tcPr>
          <w:p w14:paraId="35BB9E14" w14:textId="77777777" w:rsidR="00252589" w:rsidRPr="00252589" w:rsidRDefault="00252589" w:rsidP="00252589">
            <w:pPr>
              <w:jc w:val="center"/>
              <w:rPr>
                <w:rFonts w:asciiTheme="minorHAnsi" w:hAnsiTheme="minorHAnsi" w:cstheme="minorHAnsi"/>
                <w:sz w:val="16"/>
                <w:szCs w:val="16"/>
              </w:rPr>
            </w:pPr>
          </w:p>
        </w:tc>
      </w:tr>
      <w:tr w:rsidR="00252589" w:rsidRPr="0094276B" w14:paraId="159683B4" w14:textId="77777777" w:rsidTr="00252589">
        <w:trPr>
          <w:jc w:val="center"/>
        </w:trPr>
        <w:tc>
          <w:tcPr>
            <w:tcW w:w="265" w:type="pct"/>
            <w:vAlign w:val="center"/>
          </w:tcPr>
          <w:p w14:paraId="2E55DC56" w14:textId="1F015F70" w:rsidR="00252589" w:rsidRPr="00252589" w:rsidRDefault="00252589" w:rsidP="00252589">
            <w:pPr>
              <w:jc w:val="center"/>
              <w:rPr>
                <w:rFonts w:asciiTheme="minorHAnsi" w:hAnsiTheme="minorHAnsi" w:cstheme="minorHAnsi"/>
                <w:b/>
                <w:sz w:val="16"/>
                <w:szCs w:val="16"/>
              </w:rPr>
            </w:pPr>
            <w:r w:rsidRPr="00252589">
              <w:rPr>
                <w:rFonts w:asciiTheme="minorHAnsi" w:hAnsiTheme="minorHAnsi" w:cstheme="minorHAnsi"/>
                <w:b/>
                <w:sz w:val="16"/>
                <w:szCs w:val="16"/>
              </w:rPr>
              <w:t>6.</w:t>
            </w:r>
          </w:p>
        </w:tc>
        <w:tc>
          <w:tcPr>
            <w:tcW w:w="607" w:type="pct"/>
            <w:vAlign w:val="center"/>
          </w:tcPr>
          <w:p w14:paraId="2EF28844" w14:textId="12B7206F" w:rsidR="00252589" w:rsidRPr="00D57E76" w:rsidRDefault="00252589" w:rsidP="00252589">
            <w:pPr>
              <w:jc w:val="center"/>
              <w:rPr>
                <w:rFonts w:asciiTheme="minorHAnsi" w:hAnsiTheme="minorHAnsi" w:cstheme="minorHAnsi"/>
                <w:sz w:val="16"/>
                <w:szCs w:val="16"/>
                <w:lang w:val="en-GB"/>
              </w:rPr>
            </w:pPr>
            <w:r w:rsidRPr="00252589">
              <w:rPr>
                <w:rFonts w:asciiTheme="minorHAnsi" w:hAnsiTheme="minorHAnsi" w:cstheme="minorHAnsi"/>
                <w:sz w:val="16"/>
                <w:szCs w:val="16"/>
                <w:lang w:val="en-US"/>
              </w:rPr>
              <w:t xml:space="preserve">SG </w:t>
            </w:r>
            <w:proofErr w:type="spellStart"/>
            <w:r w:rsidRPr="00252589">
              <w:rPr>
                <w:rFonts w:asciiTheme="minorHAnsi" w:hAnsiTheme="minorHAnsi" w:cstheme="minorHAnsi"/>
                <w:sz w:val="16"/>
                <w:szCs w:val="16"/>
                <w:lang w:val="en-US"/>
              </w:rPr>
              <w:t>onTaq</w:t>
            </w:r>
            <w:proofErr w:type="spellEnd"/>
            <w:r w:rsidRPr="00252589">
              <w:rPr>
                <w:rFonts w:asciiTheme="minorHAnsi" w:hAnsiTheme="minorHAnsi" w:cstheme="minorHAnsi"/>
                <w:sz w:val="16"/>
                <w:szCs w:val="16"/>
                <w:lang w:val="en-US"/>
              </w:rPr>
              <w:t xml:space="preserve"> qPCR Master Mix (2x)</w:t>
            </w:r>
          </w:p>
        </w:tc>
        <w:tc>
          <w:tcPr>
            <w:tcW w:w="606" w:type="pct"/>
            <w:vAlign w:val="center"/>
          </w:tcPr>
          <w:p w14:paraId="296254F2" w14:textId="16640683"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Zestaw do real-</w:t>
            </w:r>
            <w:proofErr w:type="spellStart"/>
            <w:r w:rsidRPr="00252589">
              <w:rPr>
                <w:rFonts w:asciiTheme="minorHAnsi" w:hAnsiTheme="minorHAnsi" w:cstheme="minorHAnsi"/>
                <w:sz w:val="16"/>
                <w:szCs w:val="16"/>
              </w:rPr>
              <w:t>time</w:t>
            </w:r>
            <w:proofErr w:type="spellEnd"/>
            <w:r w:rsidRPr="00252589">
              <w:rPr>
                <w:rFonts w:asciiTheme="minorHAnsi" w:hAnsiTheme="minorHAnsi" w:cstheme="minorHAnsi"/>
                <w:sz w:val="16"/>
                <w:szCs w:val="16"/>
              </w:rPr>
              <w:t xml:space="preserve"> PCR i dwuetapowego RT-PCR w czasie rzeczywistym</w:t>
            </w:r>
          </w:p>
        </w:tc>
        <w:tc>
          <w:tcPr>
            <w:tcW w:w="269" w:type="pct"/>
            <w:vAlign w:val="center"/>
          </w:tcPr>
          <w:p w14:paraId="3C61A341" w14:textId="165A8E4F"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lang w:val="en-US"/>
              </w:rPr>
              <w:t>4</w:t>
            </w:r>
          </w:p>
        </w:tc>
        <w:tc>
          <w:tcPr>
            <w:tcW w:w="540" w:type="pct"/>
            <w:vAlign w:val="center"/>
          </w:tcPr>
          <w:p w14:paraId="08C0B834" w14:textId="2B122173" w:rsidR="00252589" w:rsidRPr="00252589" w:rsidRDefault="00252589" w:rsidP="00252589">
            <w:pPr>
              <w:jc w:val="center"/>
              <w:rPr>
                <w:rFonts w:asciiTheme="minorHAnsi" w:hAnsiTheme="minorHAnsi" w:cstheme="minorHAnsi"/>
                <w:sz w:val="16"/>
                <w:szCs w:val="16"/>
              </w:rPr>
            </w:pPr>
            <w:proofErr w:type="spellStart"/>
            <w:r w:rsidRPr="00252589">
              <w:rPr>
                <w:rFonts w:asciiTheme="minorHAnsi" w:hAnsiTheme="minorHAnsi" w:cstheme="minorHAnsi"/>
                <w:sz w:val="16"/>
                <w:szCs w:val="16"/>
              </w:rPr>
              <w:t>Eurx</w:t>
            </w:r>
            <w:proofErr w:type="spellEnd"/>
          </w:p>
        </w:tc>
        <w:tc>
          <w:tcPr>
            <w:tcW w:w="476" w:type="pct"/>
            <w:vAlign w:val="center"/>
          </w:tcPr>
          <w:p w14:paraId="64675038" w14:textId="719A0DD1" w:rsidR="00252589" w:rsidRPr="00252589" w:rsidRDefault="00252589" w:rsidP="00252589">
            <w:pPr>
              <w:jc w:val="center"/>
              <w:rPr>
                <w:rFonts w:asciiTheme="minorHAnsi" w:hAnsiTheme="minorHAnsi" w:cstheme="minorHAnsi"/>
                <w:sz w:val="16"/>
                <w:szCs w:val="16"/>
              </w:rPr>
            </w:pPr>
            <w:r w:rsidRPr="00252589">
              <w:rPr>
                <w:rFonts w:asciiTheme="minorHAnsi" w:hAnsiTheme="minorHAnsi" w:cstheme="minorHAnsi"/>
                <w:sz w:val="16"/>
                <w:szCs w:val="16"/>
              </w:rPr>
              <w:t>E0405-03</w:t>
            </w:r>
          </w:p>
        </w:tc>
        <w:tc>
          <w:tcPr>
            <w:tcW w:w="541" w:type="pct"/>
            <w:vAlign w:val="center"/>
          </w:tcPr>
          <w:p w14:paraId="6A7D706C" w14:textId="77777777" w:rsidR="00252589" w:rsidRPr="00252589" w:rsidRDefault="00252589" w:rsidP="00252589">
            <w:pPr>
              <w:jc w:val="center"/>
              <w:rPr>
                <w:rFonts w:asciiTheme="minorHAnsi" w:hAnsiTheme="minorHAnsi" w:cstheme="minorHAnsi"/>
                <w:color w:val="333333"/>
                <w:sz w:val="16"/>
                <w:szCs w:val="16"/>
              </w:rPr>
            </w:pPr>
          </w:p>
        </w:tc>
        <w:tc>
          <w:tcPr>
            <w:tcW w:w="544" w:type="pct"/>
            <w:vAlign w:val="center"/>
          </w:tcPr>
          <w:p w14:paraId="694ED7A4" w14:textId="77777777" w:rsidR="00252589" w:rsidRPr="00252589" w:rsidRDefault="00252589" w:rsidP="00252589">
            <w:pPr>
              <w:jc w:val="center"/>
              <w:rPr>
                <w:rFonts w:asciiTheme="minorHAnsi" w:hAnsiTheme="minorHAnsi" w:cstheme="minorHAnsi"/>
                <w:sz w:val="16"/>
                <w:szCs w:val="16"/>
              </w:rPr>
            </w:pPr>
          </w:p>
        </w:tc>
        <w:tc>
          <w:tcPr>
            <w:tcW w:w="542" w:type="pct"/>
            <w:vAlign w:val="center"/>
          </w:tcPr>
          <w:p w14:paraId="10B3AAD0" w14:textId="77777777" w:rsidR="00252589" w:rsidRPr="00252589" w:rsidRDefault="00252589" w:rsidP="00252589">
            <w:pPr>
              <w:jc w:val="center"/>
              <w:rPr>
                <w:rFonts w:asciiTheme="minorHAnsi" w:hAnsiTheme="minorHAnsi" w:cstheme="minorHAnsi"/>
                <w:sz w:val="16"/>
                <w:szCs w:val="16"/>
              </w:rPr>
            </w:pPr>
          </w:p>
        </w:tc>
        <w:tc>
          <w:tcPr>
            <w:tcW w:w="610" w:type="pct"/>
            <w:vAlign w:val="center"/>
          </w:tcPr>
          <w:p w14:paraId="57ACA72E" w14:textId="77777777" w:rsidR="00252589" w:rsidRPr="00252589" w:rsidRDefault="00252589" w:rsidP="00252589">
            <w:pPr>
              <w:jc w:val="center"/>
              <w:rPr>
                <w:rFonts w:asciiTheme="minorHAnsi" w:hAnsiTheme="minorHAnsi" w:cstheme="minorHAnsi"/>
                <w:sz w:val="16"/>
                <w:szCs w:val="16"/>
              </w:rPr>
            </w:pPr>
          </w:p>
        </w:tc>
      </w:tr>
      <w:tr w:rsidR="00252589" w:rsidRPr="0094276B" w14:paraId="4C8592B0" w14:textId="77777777" w:rsidTr="00252589">
        <w:trPr>
          <w:jc w:val="center"/>
        </w:trPr>
        <w:tc>
          <w:tcPr>
            <w:tcW w:w="4390" w:type="pct"/>
            <w:gridSpan w:val="9"/>
            <w:vAlign w:val="center"/>
          </w:tcPr>
          <w:p w14:paraId="61171FAB" w14:textId="77777777" w:rsidR="00252589" w:rsidRDefault="00252589" w:rsidP="00252589">
            <w:pPr>
              <w:jc w:val="center"/>
              <w:rPr>
                <w:rFonts w:asciiTheme="minorHAnsi" w:hAnsiTheme="minorHAnsi" w:cstheme="minorHAnsi"/>
                <w:sz w:val="16"/>
                <w:szCs w:val="16"/>
              </w:rPr>
            </w:pPr>
          </w:p>
          <w:p w14:paraId="2133C11A" w14:textId="31F27DC7" w:rsidR="00252589" w:rsidRDefault="00252589" w:rsidP="00252589">
            <w:pPr>
              <w:jc w:val="center"/>
              <w:rPr>
                <w:rFonts w:asciiTheme="minorHAnsi" w:hAnsiTheme="minorHAnsi" w:cstheme="minorHAnsi"/>
                <w:sz w:val="16"/>
                <w:szCs w:val="16"/>
              </w:rPr>
            </w:pPr>
            <w:r>
              <w:rPr>
                <w:rFonts w:asciiTheme="minorHAnsi" w:hAnsiTheme="minorHAnsi" w:cstheme="minorHAnsi"/>
                <w:b/>
                <w:bCs/>
                <w:sz w:val="16"/>
                <w:szCs w:val="16"/>
              </w:rPr>
              <w:t>Razem Brutto</w:t>
            </w:r>
          </w:p>
          <w:p w14:paraId="30C3E42A" w14:textId="4F26DE87" w:rsidR="00252589" w:rsidRPr="00252589" w:rsidRDefault="00252589" w:rsidP="00252589">
            <w:pPr>
              <w:jc w:val="center"/>
              <w:rPr>
                <w:rFonts w:asciiTheme="minorHAnsi" w:hAnsiTheme="minorHAnsi" w:cstheme="minorHAnsi"/>
                <w:sz w:val="16"/>
                <w:szCs w:val="16"/>
              </w:rPr>
            </w:pPr>
          </w:p>
        </w:tc>
        <w:tc>
          <w:tcPr>
            <w:tcW w:w="610" w:type="pct"/>
            <w:vAlign w:val="center"/>
          </w:tcPr>
          <w:p w14:paraId="6614F19A" w14:textId="77777777" w:rsidR="00252589" w:rsidRPr="00252589" w:rsidRDefault="00252589" w:rsidP="00252589">
            <w:pPr>
              <w:jc w:val="center"/>
              <w:rPr>
                <w:rFonts w:asciiTheme="minorHAnsi" w:hAnsiTheme="minorHAnsi" w:cstheme="minorHAnsi"/>
                <w:sz w:val="16"/>
                <w:szCs w:val="16"/>
              </w:rPr>
            </w:pPr>
          </w:p>
        </w:tc>
      </w:tr>
      <w:bookmarkEnd w:id="34"/>
    </w:tbl>
    <w:p w14:paraId="5A4727C9" w14:textId="301B5525"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B1AE1FE" w14:textId="77777777" w:rsidR="008E447D" w:rsidRDefault="008E447D" w:rsidP="008E447D">
      <w:pPr>
        <w:jc w:val="both"/>
        <w:rPr>
          <w:rFonts w:asciiTheme="minorHAnsi" w:hAnsiTheme="minorHAnsi" w:cstheme="minorHAnsi"/>
          <w:b/>
          <w:bCs/>
        </w:rPr>
      </w:pPr>
    </w:p>
    <w:p w14:paraId="10904944" w14:textId="5285BE6F" w:rsidR="008E447D" w:rsidRPr="008E447D" w:rsidRDefault="008E447D" w:rsidP="008E447D">
      <w:pPr>
        <w:jc w:val="both"/>
        <w:rPr>
          <w:rFonts w:asciiTheme="minorHAnsi" w:hAnsiTheme="minorHAnsi" w:cstheme="minorHAnsi"/>
          <w:b/>
          <w:bCs/>
        </w:rPr>
      </w:pPr>
      <w:r w:rsidRPr="008E447D">
        <w:rPr>
          <w:rFonts w:asciiTheme="minorHAnsi" w:hAnsiTheme="minorHAnsi" w:cstheme="minorHAnsi"/>
          <w:b/>
          <w:bCs/>
        </w:rPr>
        <w:t xml:space="preserve">Zadanie 2 - Dostawa odczynników chemicznych  producenta </w:t>
      </w:r>
      <w:proofErr w:type="spellStart"/>
      <w:r w:rsidR="006305F8" w:rsidRPr="00017E84">
        <w:rPr>
          <w:rFonts w:asciiTheme="minorHAnsi" w:hAnsiTheme="minorHAnsi" w:cstheme="minorHAnsi"/>
          <w:b/>
        </w:rPr>
        <w:t>ThermoFisher</w:t>
      </w:r>
      <w:proofErr w:type="spellEnd"/>
      <w:r w:rsidR="006305F8" w:rsidRPr="00017E84">
        <w:rPr>
          <w:rFonts w:asciiTheme="minorHAnsi" w:hAnsiTheme="minorHAnsi" w:cstheme="minorHAnsi"/>
          <w:b/>
        </w:rPr>
        <w:t xml:space="preserve"> </w:t>
      </w:r>
      <w:proofErr w:type="spellStart"/>
      <w:r w:rsidR="006305F8" w:rsidRPr="00017E84">
        <w:rPr>
          <w:rFonts w:asciiTheme="minorHAnsi" w:hAnsiTheme="minorHAnsi" w:cstheme="minorHAnsi"/>
          <w:b/>
        </w:rPr>
        <w:t>Scientific</w:t>
      </w:r>
      <w:proofErr w:type="spellEnd"/>
    </w:p>
    <w:p w14:paraId="0A5774DF" w14:textId="77777777" w:rsidR="008E447D" w:rsidRPr="005907DE" w:rsidRDefault="008E447D" w:rsidP="008E447D">
      <w:pPr>
        <w:spacing w:line="360" w:lineRule="auto"/>
        <w:jc w:val="both"/>
        <w:rPr>
          <w:rFonts w:asciiTheme="minorHAnsi" w:hAnsiTheme="minorHAnsi" w:cstheme="minorHAnsi"/>
          <w:sz w:val="22"/>
          <w:szCs w:val="22"/>
        </w:rPr>
      </w:pPr>
    </w:p>
    <w:p w14:paraId="582B4735"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0F579EF0"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F791922" w14:textId="77777777" w:rsidR="008E447D" w:rsidRPr="005907DE" w:rsidRDefault="008E447D" w:rsidP="008E447D">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78"/>
        <w:gridCol w:w="1276"/>
        <w:gridCol w:w="566"/>
        <w:gridCol w:w="1137"/>
        <w:gridCol w:w="1002"/>
        <w:gridCol w:w="1139"/>
        <w:gridCol w:w="1145"/>
        <w:gridCol w:w="1141"/>
        <w:gridCol w:w="1284"/>
      </w:tblGrid>
      <w:tr w:rsidR="006305F8" w:rsidRPr="0094276B" w14:paraId="73F339C3" w14:textId="77777777" w:rsidTr="00915A27">
        <w:trPr>
          <w:trHeight w:val="781"/>
          <w:jc w:val="center"/>
        </w:trPr>
        <w:tc>
          <w:tcPr>
            <w:tcW w:w="265" w:type="pct"/>
            <w:shd w:val="clear" w:color="auto" w:fill="C6D9F1"/>
            <w:vAlign w:val="center"/>
          </w:tcPr>
          <w:p w14:paraId="039CBF93" w14:textId="77777777" w:rsidR="006305F8" w:rsidRPr="0094276B" w:rsidRDefault="006305F8" w:rsidP="00915A27">
            <w:pPr>
              <w:jc w:val="right"/>
              <w:rPr>
                <w:rFonts w:asciiTheme="minorHAnsi" w:hAnsiTheme="minorHAnsi" w:cstheme="minorHAnsi"/>
                <w:b/>
                <w:sz w:val="16"/>
                <w:szCs w:val="16"/>
              </w:rPr>
            </w:pPr>
            <w:proofErr w:type="spellStart"/>
            <w:r w:rsidRPr="0094276B">
              <w:rPr>
                <w:rFonts w:asciiTheme="minorHAnsi" w:hAnsiTheme="minorHAnsi" w:cstheme="minorHAnsi"/>
                <w:b/>
                <w:sz w:val="16"/>
                <w:szCs w:val="16"/>
              </w:rPr>
              <w:lastRenderedPageBreak/>
              <w:t>Lp</w:t>
            </w:r>
            <w:proofErr w:type="spellEnd"/>
          </w:p>
        </w:tc>
        <w:tc>
          <w:tcPr>
            <w:tcW w:w="607" w:type="pct"/>
            <w:shd w:val="clear" w:color="auto" w:fill="C6D9F1"/>
            <w:vAlign w:val="center"/>
          </w:tcPr>
          <w:p w14:paraId="2F6E0AD9"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06" w:type="pct"/>
            <w:shd w:val="clear" w:color="auto" w:fill="C6D9F1"/>
            <w:vAlign w:val="center"/>
          </w:tcPr>
          <w:p w14:paraId="2BA2F343"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69" w:type="pct"/>
            <w:shd w:val="clear" w:color="auto" w:fill="C6D9F1"/>
            <w:vAlign w:val="center"/>
          </w:tcPr>
          <w:p w14:paraId="255B0F4F"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40" w:type="pct"/>
            <w:shd w:val="clear" w:color="auto" w:fill="C6D9F1"/>
            <w:vAlign w:val="center"/>
          </w:tcPr>
          <w:p w14:paraId="3167057E"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76" w:type="pct"/>
            <w:shd w:val="clear" w:color="auto" w:fill="C6D9F1"/>
            <w:vAlign w:val="center"/>
          </w:tcPr>
          <w:p w14:paraId="584A8AAA"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1" w:type="pct"/>
            <w:shd w:val="clear" w:color="auto" w:fill="C6D9F1"/>
            <w:vAlign w:val="center"/>
          </w:tcPr>
          <w:p w14:paraId="3EB67812"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4" w:type="pct"/>
            <w:shd w:val="clear" w:color="auto" w:fill="C6D9F1"/>
            <w:vAlign w:val="center"/>
          </w:tcPr>
          <w:p w14:paraId="79291BFC"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2" w:type="pct"/>
            <w:shd w:val="clear" w:color="auto" w:fill="C6D9F1"/>
            <w:vAlign w:val="center"/>
          </w:tcPr>
          <w:p w14:paraId="39237D65"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218E666F"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610" w:type="pct"/>
            <w:shd w:val="clear" w:color="auto" w:fill="C6D9F1"/>
            <w:vAlign w:val="center"/>
          </w:tcPr>
          <w:p w14:paraId="6EFC6286"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635CA357"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6305F8" w:rsidRPr="0094276B" w14:paraId="7A3EAC55" w14:textId="77777777" w:rsidTr="00915A27">
        <w:trPr>
          <w:trHeight w:val="781"/>
          <w:jc w:val="center"/>
        </w:trPr>
        <w:tc>
          <w:tcPr>
            <w:tcW w:w="265" w:type="pct"/>
            <w:shd w:val="clear" w:color="auto" w:fill="C6D9F1"/>
            <w:vAlign w:val="center"/>
          </w:tcPr>
          <w:p w14:paraId="54FBE307"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607" w:type="pct"/>
            <w:shd w:val="clear" w:color="auto" w:fill="C6D9F1"/>
            <w:vAlign w:val="center"/>
          </w:tcPr>
          <w:p w14:paraId="5E4160AD"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606" w:type="pct"/>
            <w:shd w:val="clear" w:color="auto" w:fill="C6D9F1"/>
            <w:vAlign w:val="center"/>
          </w:tcPr>
          <w:p w14:paraId="0D26C496"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269" w:type="pct"/>
            <w:shd w:val="clear" w:color="auto" w:fill="C6D9F1"/>
            <w:vAlign w:val="center"/>
          </w:tcPr>
          <w:p w14:paraId="23506C03"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540" w:type="pct"/>
            <w:shd w:val="clear" w:color="auto" w:fill="C6D9F1"/>
            <w:vAlign w:val="center"/>
          </w:tcPr>
          <w:p w14:paraId="5F4C676F"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5</w:t>
            </w:r>
          </w:p>
        </w:tc>
        <w:tc>
          <w:tcPr>
            <w:tcW w:w="476" w:type="pct"/>
            <w:shd w:val="clear" w:color="auto" w:fill="C6D9F1"/>
            <w:vAlign w:val="center"/>
          </w:tcPr>
          <w:p w14:paraId="1128FDF2"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6</w:t>
            </w:r>
          </w:p>
        </w:tc>
        <w:tc>
          <w:tcPr>
            <w:tcW w:w="541" w:type="pct"/>
            <w:shd w:val="clear" w:color="auto" w:fill="C6D9F1"/>
            <w:vAlign w:val="center"/>
          </w:tcPr>
          <w:p w14:paraId="6CA2E09D"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4" w:type="pct"/>
            <w:shd w:val="clear" w:color="auto" w:fill="C6D9F1"/>
            <w:vAlign w:val="center"/>
          </w:tcPr>
          <w:p w14:paraId="3F8FCD9D"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42" w:type="pct"/>
            <w:shd w:val="clear" w:color="auto" w:fill="C6D9F1"/>
            <w:vAlign w:val="center"/>
          </w:tcPr>
          <w:p w14:paraId="0ACFCD24"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9</w:t>
            </w:r>
          </w:p>
        </w:tc>
        <w:tc>
          <w:tcPr>
            <w:tcW w:w="610" w:type="pct"/>
            <w:shd w:val="clear" w:color="auto" w:fill="C6D9F1"/>
            <w:vAlign w:val="center"/>
          </w:tcPr>
          <w:p w14:paraId="60FD8E08"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10</w:t>
            </w:r>
            <w:r w:rsidRPr="0094276B">
              <w:rPr>
                <w:rFonts w:asciiTheme="minorHAnsi" w:hAnsiTheme="minorHAnsi" w:cstheme="minorHAnsi"/>
                <w:b/>
                <w:sz w:val="16"/>
                <w:szCs w:val="16"/>
              </w:rPr>
              <w:t xml:space="preserve"> = 4 x </w:t>
            </w:r>
            <w:r>
              <w:rPr>
                <w:rFonts w:asciiTheme="minorHAnsi" w:hAnsiTheme="minorHAnsi" w:cstheme="minorHAnsi"/>
                <w:b/>
                <w:sz w:val="16"/>
                <w:szCs w:val="16"/>
              </w:rPr>
              <w:t>9</w:t>
            </w:r>
          </w:p>
        </w:tc>
      </w:tr>
      <w:tr w:rsidR="006305F8" w:rsidRPr="0094276B" w14:paraId="5FBEEE85" w14:textId="77777777" w:rsidTr="00915A27">
        <w:trPr>
          <w:jc w:val="center"/>
        </w:trPr>
        <w:tc>
          <w:tcPr>
            <w:tcW w:w="265" w:type="pct"/>
            <w:vAlign w:val="center"/>
          </w:tcPr>
          <w:p w14:paraId="51663A81" w14:textId="77777777" w:rsidR="006305F8" w:rsidRPr="00252589" w:rsidRDefault="006305F8" w:rsidP="006305F8">
            <w:pPr>
              <w:jc w:val="center"/>
              <w:rPr>
                <w:rFonts w:asciiTheme="minorHAnsi" w:hAnsiTheme="minorHAnsi" w:cstheme="minorHAnsi"/>
                <w:b/>
                <w:sz w:val="16"/>
                <w:szCs w:val="16"/>
              </w:rPr>
            </w:pPr>
            <w:r w:rsidRPr="00252589">
              <w:rPr>
                <w:rFonts w:asciiTheme="minorHAnsi" w:hAnsiTheme="minorHAnsi" w:cstheme="minorHAnsi"/>
                <w:b/>
                <w:sz w:val="16"/>
                <w:szCs w:val="16"/>
              </w:rPr>
              <w:t xml:space="preserve">1. </w:t>
            </w:r>
          </w:p>
        </w:tc>
        <w:tc>
          <w:tcPr>
            <w:tcW w:w="607" w:type="pct"/>
            <w:vAlign w:val="center"/>
          </w:tcPr>
          <w:p w14:paraId="59DF49FE" w14:textId="51282C91" w:rsidR="006305F8" w:rsidRPr="006305F8" w:rsidRDefault="006305F8" w:rsidP="006305F8">
            <w:pPr>
              <w:jc w:val="center"/>
              <w:rPr>
                <w:rFonts w:asciiTheme="minorHAnsi" w:hAnsiTheme="minorHAnsi" w:cstheme="minorHAnsi"/>
                <w:sz w:val="16"/>
                <w:szCs w:val="16"/>
              </w:rPr>
            </w:pPr>
            <w:proofErr w:type="spellStart"/>
            <w:r w:rsidRPr="006305F8">
              <w:rPr>
                <w:rFonts w:asciiTheme="minorHAnsi" w:hAnsiTheme="minorHAnsi" w:cstheme="minorHAnsi"/>
                <w:sz w:val="16"/>
                <w:szCs w:val="16"/>
              </w:rPr>
              <w:t>EpiJET</w:t>
            </w:r>
            <w:proofErr w:type="spellEnd"/>
            <w:r w:rsidRPr="006305F8">
              <w:rPr>
                <w:rFonts w:asciiTheme="minorHAnsi" w:hAnsiTheme="minorHAnsi" w:cstheme="minorHAnsi"/>
                <w:sz w:val="16"/>
                <w:szCs w:val="16"/>
              </w:rPr>
              <w:t xml:space="preserve"> </w:t>
            </w:r>
            <w:proofErr w:type="spellStart"/>
            <w:r w:rsidRPr="006305F8">
              <w:rPr>
                <w:rFonts w:asciiTheme="minorHAnsi" w:hAnsiTheme="minorHAnsi" w:cstheme="minorHAnsi"/>
                <w:sz w:val="16"/>
                <w:szCs w:val="16"/>
              </w:rPr>
              <w:t>Bisulfite</w:t>
            </w:r>
            <w:proofErr w:type="spellEnd"/>
            <w:r w:rsidRPr="006305F8">
              <w:rPr>
                <w:rFonts w:asciiTheme="minorHAnsi" w:hAnsiTheme="minorHAnsi" w:cstheme="minorHAnsi"/>
                <w:sz w:val="16"/>
                <w:szCs w:val="16"/>
              </w:rPr>
              <w:t xml:space="preserve"> Conversion Kit</w:t>
            </w:r>
          </w:p>
        </w:tc>
        <w:tc>
          <w:tcPr>
            <w:tcW w:w="606" w:type="pct"/>
            <w:vAlign w:val="center"/>
          </w:tcPr>
          <w:p w14:paraId="66267B06" w14:textId="0D429846" w:rsidR="006305F8" w:rsidRPr="006305F8" w:rsidRDefault="006305F8" w:rsidP="006305F8">
            <w:pPr>
              <w:jc w:val="center"/>
              <w:rPr>
                <w:rFonts w:asciiTheme="minorHAnsi" w:hAnsiTheme="minorHAnsi" w:cstheme="minorHAnsi"/>
                <w:sz w:val="16"/>
                <w:szCs w:val="16"/>
              </w:rPr>
            </w:pPr>
            <w:r w:rsidRPr="006305F8">
              <w:rPr>
                <w:rFonts w:asciiTheme="minorHAnsi" w:hAnsiTheme="minorHAnsi" w:cstheme="minorHAnsi"/>
                <w:sz w:val="16"/>
                <w:szCs w:val="16"/>
              </w:rPr>
              <w:t xml:space="preserve">Zestaw do analizy </w:t>
            </w:r>
            <w:proofErr w:type="spellStart"/>
            <w:r w:rsidRPr="006305F8">
              <w:rPr>
                <w:rFonts w:asciiTheme="minorHAnsi" w:hAnsiTheme="minorHAnsi" w:cstheme="minorHAnsi"/>
                <w:sz w:val="16"/>
                <w:szCs w:val="16"/>
              </w:rPr>
              <w:t>metylacji</w:t>
            </w:r>
            <w:proofErr w:type="spellEnd"/>
          </w:p>
        </w:tc>
        <w:tc>
          <w:tcPr>
            <w:tcW w:w="269" w:type="pct"/>
            <w:vAlign w:val="center"/>
          </w:tcPr>
          <w:p w14:paraId="6D4A88A4" w14:textId="4ED86C47" w:rsidR="006305F8" w:rsidRPr="006305F8" w:rsidRDefault="006305F8" w:rsidP="006305F8">
            <w:pPr>
              <w:jc w:val="center"/>
              <w:rPr>
                <w:rFonts w:asciiTheme="minorHAnsi" w:hAnsiTheme="minorHAnsi" w:cstheme="minorHAnsi"/>
                <w:sz w:val="16"/>
                <w:szCs w:val="16"/>
              </w:rPr>
            </w:pPr>
            <w:r w:rsidRPr="006305F8">
              <w:rPr>
                <w:rFonts w:asciiTheme="minorHAnsi" w:hAnsiTheme="minorHAnsi" w:cstheme="minorHAnsi"/>
                <w:sz w:val="16"/>
                <w:szCs w:val="16"/>
              </w:rPr>
              <w:t>4</w:t>
            </w:r>
          </w:p>
        </w:tc>
        <w:tc>
          <w:tcPr>
            <w:tcW w:w="540" w:type="pct"/>
            <w:vAlign w:val="center"/>
          </w:tcPr>
          <w:p w14:paraId="5F68F842" w14:textId="5FBEB822" w:rsidR="006305F8" w:rsidRPr="006305F8" w:rsidRDefault="006305F8" w:rsidP="006305F8">
            <w:pPr>
              <w:jc w:val="center"/>
              <w:rPr>
                <w:rFonts w:asciiTheme="minorHAnsi" w:hAnsiTheme="minorHAnsi" w:cstheme="minorHAnsi"/>
                <w:sz w:val="16"/>
                <w:szCs w:val="16"/>
              </w:rPr>
            </w:pPr>
            <w:proofErr w:type="spellStart"/>
            <w:r w:rsidRPr="006305F8">
              <w:rPr>
                <w:rFonts w:asciiTheme="minorHAnsi" w:hAnsiTheme="minorHAnsi" w:cstheme="minorHAnsi"/>
                <w:bCs/>
                <w:sz w:val="16"/>
                <w:szCs w:val="16"/>
              </w:rPr>
              <w:t>ThermoFisher</w:t>
            </w:r>
            <w:proofErr w:type="spellEnd"/>
            <w:r w:rsidRPr="006305F8">
              <w:rPr>
                <w:rFonts w:asciiTheme="minorHAnsi" w:hAnsiTheme="minorHAnsi" w:cstheme="minorHAnsi"/>
                <w:bCs/>
                <w:sz w:val="16"/>
                <w:szCs w:val="16"/>
              </w:rPr>
              <w:t xml:space="preserve"> </w:t>
            </w:r>
            <w:proofErr w:type="spellStart"/>
            <w:r w:rsidRPr="006305F8">
              <w:rPr>
                <w:rFonts w:asciiTheme="minorHAnsi" w:hAnsiTheme="minorHAnsi" w:cstheme="minorHAnsi"/>
                <w:bCs/>
                <w:sz w:val="16"/>
                <w:szCs w:val="16"/>
              </w:rPr>
              <w:t>Scientific</w:t>
            </w:r>
            <w:proofErr w:type="spellEnd"/>
          </w:p>
        </w:tc>
        <w:tc>
          <w:tcPr>
            <w:tcW w:w="476" w:type="pct"/>
            <w:vAlign w:val="center"/>
          </w:tcPr>
          <w:p w14:paraId="5908DF68" w14:textId="32AAD01C" w:rsidR="006305F8" w:rsidRPr="006305F8" w:rsidRDefault="006305F8" w:rsidP="006305F8">
            <w:pPr>
              <w:jc w:val="center"/>
              <w:rPr>
                <w:rFonts w:asciiTheme="minorHAnsi" w:hAnsiTheme="minorHAnsi" w:cstheme="minorHAnsi"/>
                <w:sz w:val="16"/>
                <w:szCs w:val="16"/>
              </w:rPr>
            </w:pPr>
            <w:r w:rsidRPr="006305F8">
              <w:rPr>
                <w:rFonts w:asciiTheme="minorHAnsi" w:hAnsiTheme="minorHAnsi" w:cstheme="minorHAnsi"/>
                <w:sz w:val="16"/>
                <w:szCs w:val="16"/>
              </w:rPr>
              <w:t>K1461</w:t>
            </w:r>
          </w:p>
        </w:tc>
        <w:tc>
          <w:tcPr>
            <w:tcW w:w="541" w:type="pct"/>
            <w:vAlign w:val="center"/>
          </w:tcPr>
          <w:p w14:paraId="446F740B" w14:textId="77777777" w:rsidR="006305F8" w:rsidRPr="006305F8" w:rsidRDefault="006305F8" w:rsidP="006305F8">
            <w:pPr>
              <w:jc w:val="center"/>
              <w:rPr>
                <w:rFonts w:asciiTheme="minorHAnsi" w:hAnsiTheme="minorHAnsi" w:cstheme="minorHAnsi"/>
                <w:color w:val="333333"/>
                <w:sz w:val="16"/>
                <w:szCs w:val="16"/>
              </w:rPr>
            </w:pPr>
          </w:p>
        </w:tc>
        <w:tc>
          <w:tcPr>
            <w:tcW w:w="544" w:type="pct"/>
            <w:vAlign w:val="center"/>
          </w:tcPr>
          <w:p w14:paraId="02C3ACFB" w14:textId="77777777" w:rsidR="006305F8" w:rsidRPr="00252589" w:rsidRDefault="006305F8" w:rsidP="006305F8">
            <w:pPr>
              <w:jc w:val="center"/>
              <w:rPr>
                <w:rFonts w:asciiTheme="minorHAnsi" w:hAnsiTheme="minorHAnsi" w:cstheme="minorHAnsi"/>
                <w:sz w:val="16"/>
                <w:szCs w:val="16"/>
              </w:rPr>
            </w:pPr>
          </w:p>
        </w:tc>
        <w:tc>
          <w:tcPr>
            <w:tcW w:w="542" w:type="pct"/>
            <w:vAlign w:val="center"/>
          </w:tcPr>
          <w:p w14:paraId="27CFCAA3" w14:textId="77777777" w:rsidR="006305F8" w:rsidRPr="00252589" w:rsidRDefault="006305F8" w:rsidP="006305F8">
            <w:pPr>
              <w:jc w:val="center"/>
              <w:rPr>
                <w:rFonts w:asciiTheme="minorHAnsi" w:hAnsiTheme="minorHAnsi" w:cstheme="minorHAnsi"/>
                <w:sz w:val="16"/>
                <w:szCs w:val="16"/>
              </w:rPr>
            </w:pPr>
          </w:p>
        </w:tc>
        <w:tc>
          <w:tcPr>
            <w:tcW w:w="610" w:type="pct"/>
            <w:vAlign w:val="center"/>
          </w:tcPr>
          <w:p w14:paraId="699DA48F" w14:textId="77777777" w:rsidR="006305F8" w:rsidRPr="00252589" w:rsidRDefault="006305F8" w:rsidP="006305F8">
            <w:pPr>
              <w:jc w:val="center"/>
              <w:rPr>
                <w:rFonts w:asciiTheme="minorHAnsi" w:hAnsiTheme="minorHAnsi" w:cstheme="minorHAnsi"/>
                <w:sz w:val="16"/>
                <w:szCs w:val="16"/>
              </w:rPr>
            </w:pPr>
          </w:p>
        </w:tc>
      </w:tr>
    </w:tbl>
    <w:p w14:paraId="239E37D2" w14:textId="00E5D468" w:rsidR="008E447D" w:rsidRDefault="008E447D"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0C125534" w14:textId="365B60F1"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AA2D39B" w14:textId="77777777"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16FBC5CE" w14:textId="38693694" w:rsidR="006305F8" w:rsidRPr="008E447D" w:rsidRDefault="006305F8" w:rsidP="006305F8">
      <w:pPr>
        <w:jc w:val="both"/>
        <w:rPr>
          <w:rFonts w:asciiTheme="minorHAnsi" w:hAnsiTheme="minorHAnsi" w:cstheme="minorHAnsi"/>
          <w:b/>
          <w:bCs/>
        </w:rPr>
      </w:pPr>
      <w:r w:rsidRPr="008E447D">
        <w:rPr>
          <w:rFonts w:asciiTheme="minorHAnsi" w:hAnsiTheme="minorHAnsi" w:cstheme="minorHAnsi"/>
          <w:b/>
          <w:bCs/>
        </w:rPr>
        <w:t xml:space="preserve">Zadanie </w:t>
      </w:r>
      <w:r>
        <w:rPr>
          <w:rFonts w:asciiTheme="minorHAnsi" w:hAnsiTheme="minorHAnsi" w:cstheme="minorHAnsi"/>
          <w:b/>
          <w:bCs/>
        </w:rPr>
        <w:t>3</w:t>
      </w:r>
      <w:r w:rsidRPr="008E447D">
        <w:rPr>
          <w:rFonts w:asciiTheme="minorHAnsi" w:hAnsiTheme="minorHAnsi" w:cstheme="minorHAnsi"/>
          <w:b/>
          <w:bCs/>
        </w:rPr>
        <w:t xml:space="preserve"> - Dostawa odczynników chemicznych  producenta </w:t>
      </w:r>
      <w:r w:rsidRPr="00017E84">
        <w:rPr>
          <w:rFonts w:asciiTheme="minorHAnsi" w:hAnsiTheme="minorHAnsi" w:cstheme="minorHAnsi"/>
          <w:b/>
        </w:rPr>
        <w:t>Sigma-</w:t>
      </w:r>
      <w:proofErr w:type="spellStart"/>
      <w:r w:rsidRPr="00017E84">
        <w:rPr>
          <w:rFonts w:asciiTheme="minorHAnsi" w:hAnsiTheme="minorHAnsi" w:cstheme="minorHAnsi"/>
          <w:b/>
        </w:rPr>
        <w:t>Aldrich</w:t>
      </w:r>
      <w:proofErr w:type="spellEnd"/>
    </w:p>
    <w:p w14:paraId="53E03C7D" w14:textId="77777777" w:rsidR="006305F8" w:rsidRPr="005907DE" w:rsidRDefault="006305F8" w:rsidP="006305F8">
      <w:pPr>
        <w:spacing w:line="360" w:lineRule="auto"/>
        <w:jc w:val="both"/>
        <w:rPr>
          <w:rFonts w:asciiTheme="minorHAnsi" w:hAnsiTheme="minorHAnsi" w:cstheme="minorHAnsi"/>
          <w:sz w:val="22"/>
          <w:szCs w:val="22"/>
        </w:rPr>
      </w:pPr>
    </w:p>
    <w:p w14:paraId="5C7D5A48"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4FFD51F3"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443DB04B" w14:textId="77777777" w:rsidR="006305F8" w:rsidRPr="005907DE" w:rsidRDefault="006305F8" w:rsidP="006305F8">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958594E" w14:textId="23F4D110" w:rsidR="0094276B" w:rsidRDefault="0094276B"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78"/>
        <w:gridCol w:w="1276"/>
        <w:gridCol w:w="566"/>
        <w:gridCol w:w="1137"/>
        <w:gridCol w:w="1002"/>
        <w:gridCol w:w="1139"/>
        <w:gridCol w:w="1145"/>
        <w:gridCol w:w="1141"/>
        <w:gridCol w:w="1284"/>
      </w:tblGrid>
      <w:tr w:rsidR="006305F8" w:rsidRPr="0094276B" w14:paraId="0C1FA468" w14:textId="77777777" w:rsidTr="00915A27">
        <w:trPr>
          <w:trHeight w:val="781"/>
          <w:jc w:val="center"/>
        </w:trPr>
        <w:tc>
          <w:tcPr>
            <w:tcW w:w="265" w:type="pct"/>
            <w:shd w:val="clear" w:color="auto" w:fill="C6D9F1"/>
            <w:vAlign w:val="center"/>
          </w:tcPr>
          <w:p w14:paraId="1897F67C" w14:textId="77777777" w:rsidR="006305F8" w:rsidRPr="0094276B" w:rsidRDefault="006305F8" w:rsidP="00915A27">
            <w:pPr>
              <w:jc w:val="right"/>
              <w:rPr>
                <w:rFonts w:asciiTheme="minorHAnsi" w:hAnsiTheme="minorHAnsi" w:cstheme="minorHAnsi"/>
                <w:b/>
                <w:sz w:val="16"/>
                <w:szCs w:val="16"/>
              </w:rPr>
            </w:pPr>
            <w:proofErr w:type="spellStart"/>
            <w:r w:rsidRPr="0094276B">
              <w:rPr>
                <w:rFonts w:asciiTheme="minorHAnsi" w:hAnsiTheme="minorHAnsi" w:cstheme="minorHAnsi"/>
                <w:b/>
                <w:sz w:val="16"/>
                <w:szCs w:val="16"/>
              </w:rPr>
              <w:t>Lp</w:t>
            </w:r>
            <w:proofErr w:type="spellEnd"/>
          </w:p>
        </w:tc>
        <w:tc>
          <w:tcPr>
            <w:tcW w:w="607" w:type="pct"/>
            <w:shd w:val="clear" w:color="auto" w:fill="C6D9F1"/>
            <w:vAlign w:val="center"/>
          </w:tcPr>
          <w:p w14:paraId="18D7B3DD"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06" w:type="pct"/>
            <w:shd w:val="clear" w:color="auto" w:fill="C6D9F1"/>
            <w:vAlign w:val="center"/>
          </w:tcPr>
          <w:p w14:paraId="261BF456"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69" w:type="pct"/>
            <w:shd w:val="clear" w:color="auto" w:fill="C6D9F1"/>
            <w:vAlign w:val="center"/>
          </w:tcPr>
          <w:p w14:paraId="197952EC"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40" w:type="pct"/>
            <w:shd w:val="clear" w:color="auto" w:fill="C6D9F1"/>
            <w:vAlign w:val="center"/>
          </w:tcPr>
          <w:p w14:paraId="5E6EECBE"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76" w:type="pct"/>
            <w:shd w:val="clear" w:color="auto" w:fill="C6D9F1"/>
            <w:vAlign w:val="center"/>
          </w:tcPr>
          <w:p w14:paraId="607D1A06"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1" w:type="pct"/>
            <w:shd w:val="clear" w:color="auto" w:fill="C6D9F1"/>
            <w:vAlign w:val="center"/>
          </w:tcPr>
          <w:p w14:paraId="3A5C52B0"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4" w:type="pct"/>
            <w:shd w:val="clear" w:color="auto" w:fill="C6D9F1"/>
            <w:vAlign w:val="center"/>
          </w:tcPr>
          <w:p w14:paraId="02DD031B"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2" w:type="pct"/>
            <w:shd w:val="clear" w:color="auto" w:fill="C6D9F1"/>
            <w:vAlign w:val="center"/>
          </w:tcPr>
          <w:p w14:paraId="73CCDC20"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525B61C"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610" w:type="pct"/>
            <w:shd w:val="clear" w:color="auto" w:fill="C6D9F1"/>
            <w:vAlign w:val="center"/>
          </w:tcPr>
          <w:p w14:paraId="62C80BBD"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2F773B03"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6305F8" w:rsidRPr="0094276B" w14:paraId="3D95299C" w14:textId="77777777" w:rsidTr="00915A27">
        <w:trPr>
          <w:trHeight w:val="781"/>
          <w:jc w:val="center"/>
        </w:trPr>
        <w:tc>
          <w:tcPr>
            <w:tcW w:w="265" w:type="pct"/>
            <w:shd w:val="clear" w:color="auto" w:fill="C6D9F1"/>
            <w:vAlign w:val="center"/>
          </w:tcPr>
          <w:p w14:paraId="34F2D3BE"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607" w:type="pct"/>
            <w:shd w:val="clear" w:color="auto" w:fill="C6D9F1"/>
            <w:vAlign w:val="center"/>
          </w:tcPr>
          <w:p w14:paraId="62B1EF12"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606" w:type="pct"/>
            <w:shd w:val="clear" w:color="auto" w:fill="C6D9F1"/>
            <w:vAlign w:val="center"/>
          </w:tcPr>
          <w:p w14:paraId="5F2D7794"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269" w:type="pct"/>
            <w:shd w:val="clear" w:color="auto" w:fill="C6D9F1"/>
            <w:vAlign w:val="center"/>
          </w:tcPr>
          <w:p w14:paraId="6E515423"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540" w:type="pct"/>
            <w:shd w:val="clear" w:color="auto" w:fill="C6D9F1"/>
            <w:vAlign w:val="center"/>
          </w:tcPr>
          <w:p w14:paraId="4115A7B8"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5</w:t>
            </w:r>
          </w:p>
        </w:tc>
        <w:tc>
          <w:tcPr>
            <w:tcW w:w="476" w:type="pct"/>
            <w:shd w:val="clear" w:color="auto" w:fill="C6D9F1"/>
            <w:vAlign w:val="center"/>
          </w:tcPr>
          <w:p w14:paraId="76D011FC"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6</w:t>
            </w:r>
          </w:p>
        </w:tc>
        <w:tc>
          <w:tcPr>
            <w:tcW w:w="541" w:type="pct"/>
            <w:shd w:val="clear" w:color="auto" w:fill="C6D9F1"/>
            <w:vAlign w:val="center"/>
          </w:tcPr>
          <w:p w14:paraId="274EF014"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4" w:type="pct"/>
            <w:shd w:val="clear" w:color="auto" w:fill="C6D9F1"/>
            <w:vAlign w:val="center"/>
          </w:tcPr>
          <w:p w14:paraId="1A5CE8BD"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42" w:type="pct"/>
            <w:shd w:val="clear" w:color="auto" w:fill="C6D9F1"/>
            <w:vAlign w:val="center"/>
          </w:tcPr>
          <w:p w14:paraId="79595A59"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9</w:t>
            </w:r>
          </w:p>
        </w:tc>
        <w:tc>
          <w:tcPr>
            <w:tcW w:w="610" w:type="pct"/>
            <w:shd w:val="clear" w:color="auto" w:fill="C6D9F1"/>
            <w:vAlign w:val="center"/>
          </w:tcPr>
          <w:p w14:paraId="73EBF14E"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10</w:t>
            </w:r>
            <w:r w:rsidRPr="0094276B">
              <w:rPr>
                <w:rFonts w:asciiTheme="minorHAnsi" w:hAnsiTheme="minorHAnsi" w:cstheme="minorHAnsi"/>
                <w:b/>
                <w:sz w:val="16"/>
                <w:szCs w:val="16"/>
              </w:rPr>
              <w:t xml:space="preserve"> = 4 x </w:t>
            </w:r>
            <w:r>
              <w:rPr>
                <w:rFonts w:asciiTheme="minorHAnsi" w:hAnsiTheme="minorHAnsi" w:cstheme="minorHAnsi"/>
                <w:b/>
                <w:sz w:val="16"/>
                <w:szCs w:val="16"/>
              </w:rPr>
              <w:t>9</w:t>
            </w:r>
          </w:p>
        </w:tc>
      </w:tr>
      <w:tr w:rsidR="006305F8" w:rsidRPr="0094276B" w14:paraId="5D19F3D0" w14:textId="77777777" w:rsidTr="00915A27">
        <w:trPr>
          <w:jc w:val="center"/>
        </w:trPr>
        <w:tc>
          <w:tcPr>
            <w:tcW w:w="265" w:type="pct"/>
            <w:vAlign w:val="center"/>
          </w:tcPr>
          <w:p w14:paraId="1E6A0B48" w14:textId="77777777" w:rsidR="006305F8" w:rsidRPr="00252589" w:rsidRDefault="006305F8" w:rsidP="006305F8">
            <w:pPr>
              <w:jc w:val="center"/>
              <w:rPr>
                <w:rFonts w:asciiTheme="minorHAnsi" w:hAnsiTheme="minorHAnsi" w:cstheme="minorHAnsi"/>
                <w:b/>
                <w:sz w:val="16"/>
                <w:szCs w:val="16"/>
              </w:rPr>
            </w:pPr>
            <w:r w:rsidRPr="00252589">
              <w:rPr>
                <w:rFonts w:asciiTheme="minorHAnsi" w:hAnsiTheme="minorHAnsi" w:cstheme="minorHAnsi"/>
                <w:b/>
                <w:sz w:val="16"/>
                <w:szCs w:val="16"/>
              </w:rPr>
              <w:t xml:space="preserve">1. </w:t>
            </w:r>
          </w:p>
        </w:tc>
        <w:tc>
          <w:tcPr>
            <w:tcW w:w="607" w:type="pct"/>
            <w:vAlign w:val="center"/>
          </w:tcPr>
          <w:p w14:paraId="653F992D" w14:textId="255426FE" w:rsidR="006305F8" w:rsidRPr="00D57E76" w:rsidRDefault="006305F8" w:rsidP="006305F8">
            <w:pPr>
              <w:jc w:val="center"/>
              <w:rPr>
                <w:rFonts w:asciiTheme="minorHAnsi" w:hAnsiTheme="minorHAnsi" w:cstheme="minorHAnsi"/>
                <w:sz w:val="16"/>
                <w:szCs w:val="16"/>
                <w:lang w:val="en-GB"/>
              </w:rPr>
            </w:pPr>
            <w:r w:rsidRPr="006305F8">
              <w:rPr>
                <w:rFonts w:asciiTheme="minorHAnsi" w:hAnsiTheme="minorHAnsi" w:cstheme="minorHAnsi"/>
                <w:sz w:val="16"/>
                <w:szCs w:val="16"/>
                <w:lang w:val="en-US"/>
              </w:rPr>
              <w:t>Imprint Methylated DNA Quantification Kit</w:t>
            </w:r>
          </w:p>
        </w:tc>
        <w:tc>
          <w:tcPr>
            <w:tcW w:w="606" w:type="pct"/>
            <w:vAlign w:val="center"/>
          </w:tcPr>
          <w:p w14:paraId="53E45340" w14:textId="2868B20C" w:rsidR="006305F8" w:rsidRPr="006305F8" w:rsidRDefault="006305F8" w:rsidP="006305F8">
            <w:pPr>
              <w:jc w:val="center"/>
              <w:rPr>
                <w:rFonts w:asciiTheme="minorHAnsi" w:hAnsiTheme="minorHAnsi" w:cstheme="minorHAnsi"/>
                <w:sz w:val="16"/>
                <w:szCs w:val="16"/>
              </w:rPr>
            </w:pPr>
            <w:proofErr w:type="spellStart"/>
            <w:r w:rsidRPr="006305F8">
              <w:rPr>
                <w:rFonts w:asciiTheme="minorHAnsi" w:hAnsiTheme="minorHAnsi" w:cstheme="minorHAnsi"/>
                <w:sz w:val="16"/>
                <w:szCs w:val="16"/>
                <w:lang w:val="en-US"/>
              </w:rPr>
              <w:t>Zestaw</w:t>
            </w:r>
            <w:proofErr w:type="spellEnd"/>
            <w:r w:rsidRPr="006305F8">
              <w:rPr>
                <w:rFonts w:asciiTheme="minorHAnsi" w:hAnsiTheme="minorHAnsi" w:cstheme="minorHAnsi"/>
                <w:sz w:val="16"/>
                <w:szCs w:val="16"/>
                <w:lang w:val="en-US"/>
              </w:rPr>
              <w:t xml:space="preserve"> do </w:t>
            </w:r>
            <w:proofErr w:type="spellStart"/>
            <w:r w:rsidRPr="006305F8">
              <w:rPr>
                <w:rFonts w:asciiTheme="minorHAnsi" w:hAnsiTheme="minorHAnsi" w:cstheme="minorHAnsi"/>
                <w:sz w:val="16"/>
                <w:szCs w:val="16"/>
                <w:lang w:val="en-US"/>
              </w:rPr>
              <w:t>globalnej</w:t>
            </w:r>
            <w:proofErr w:type="spellEnd"/>
            <w:r w:rsidRPr="006305F8">
              <w:rPr>
                <w:rFonts w:asciiTheme="minorHAnsi" w:hAnsiTheme="minorHAnsi" w:cstheme="minorHAnsi"/>
                <w:sz w:val="16"/>
                <w:szCs w:val="16"/>
                <w:lang w:val="en-US"/>
              </w:rPr>
              <w:t xml:space="preserve"> </w:t>
            </w:r>
            <w:proofErr w:type="spellStart"/>
            <w:r w:rsidRPr="006305F8">
              <w:rPr>
                <w:rFonts w:asciiTheme="minorHAnsi" w:hAnsiTheme="minorHAnsi" w:cstheme="minorHAnsi"/>
                <w:sz w:val="16"/>
                <w:szCs w:val="16"/>
                <w:lang w:val="en-US"/>
              </w:rPr>
              <w:t>metylacji</w:t>
            </w:r>
            <w:proofErr w:type="spellEnd"/>
          </w:p>
        </w:tc>
        <w:tc>
          <w:tcPr>
            <w:tcW w:w="269" w:type="pct"/>
            <w:vAlign w:val="center"/>
          </w:tcPr>
          <w:p w14:paraId="795A9A69" w14:textId="53832CAE" w:rsidR="006305F8" w:rsidRPr="006305F8" w:rsidRDefault="006305F8" w:rsidP="006305F8">
            <w:pPr>
              <w:jc w:val="center"/>
              <w:rPr>
                <w:rFonts w:asciiTheme="minorHAnsi" w:hAnsiTheme="minorHAnsi" w:cstheme="minorHAnsi"/>
                <w:sz w:val="16"/>
                <w:szCs w:val="16"/>
              </w:rPr>
            </w:pPr>
            <w:r w:rsidRPr="006305F8">
              <w:rPr>
                <w:rFonts w:asciiTheme="minorHAnsi" w:hAnsiTheme="minorHAnsi" w:cstheme="minorHAnsi"/>
                <w:sz w:val="16"/>
                <w:szCs w:val="16"/>
              </w:rPr>
              <w:t>4</w:t>
            </w:r>
          </w:p>
        </w:tc>
        <w:tc>
          <w:tcPr>
            <w:tcW w:w="540" w:type="pct"/>
            <w:vAlign w:val="center"/>
          </w:tcPr>
          <w:p w14:paraId="23E29805" w14:textId="6A56037F" w:rsidR="006305F8" w:rsidRPr="006305F8" w:rsidRDefault="006305F8" w:rsidP="006305F8">
            <w:pPr>
              <w:jc w:val="center"/>
              <w:rPr>
                <w:rFonts w:asciiTheme="minorHAnsi" w:hAnsiTheme="minorHAnsi" w:cstheme="minorHAnsi"/>
                <w:sz w:val="16"/>
                <w:szCs w:val="16"/>
              </w:rPr>
            </w:pPr>
            <w:r w:rsidRPr="006305F8">
              <w:rPr>
                <w:rFonts w:asciiTheme="minorHAnsi" w:hAnsiTheme="minorHAnsi" w:cstheme="minorHAnsi"/>
                <w:bCs/>
                <w:sz w:val="16"/>
                <w:szCs w:val="16"/>
              </w:rPr>
              <w:t>Sigma-</w:t>
            </w:r>
            <w:proofErr w:type="spellStart"/>
            <w:r w:rsidRPr="006305F8">
              <w:rPr>
                <w:rFonts w:asciiTheme="minorHAnsi" w:hAnsiTheme="minorHAnsi" w:cstheme="minorHAnsi"/>
                <w:bCs/>
                <w:sz w:val="16"/>
                <w:szCs w:val="16"/>
              </w:rPr>
              <w:t>Aldrich</w:t>
            </w:r>
            <w:proofErr w:type="spellEnd"/>
          </w:p>
        </w:tc>
        <w:tc>
          <w:tcPr>
            <w:tcW w:w="476" w:type="pct"/>
            <w:vAlign w:val="center"/>
          </w:tcPr>
          <w:p w14:paraId="46EEC49E" w14:textId="00D11BBF" w:rsidR="006305F8" w:rsidRPr="006305F8" w:rsidRDefault="006305F8" w:rsidP="006305F8">
            <w:pPr>
              <w:jc w:val="center"/>
              <w:rPr>
                <w:rFonts w:asciiTheme="minorHAnsi" w:hAnsiTheme="minorHAnsi" w:cstheme="minorHAnsi"/>
                <w:sz w:val="16"/>
                <w:szCs w:val="16"/>
              </w:rPr>
            </w:pPr>
            <w:r w:rsidRPr="006305F8">
              <w:rPr>
                <w:rFonts w:asciiTheme="minorHAnsi" w:hAnsiTheme="minorHAnsi" w:cstheme="minorHAnsi"/>
                <w:sz w:val="16"/>
                <w:szCs w:val="16"/>
              </w:rPr>
              <w:t>MDQ1-96RXN</w:t>
            </w:r>
          </w:p>
        </w:tc>
        <w:tc>
          <w:tcPr>
            <w:tcW w:w="541" w:type="pct"/>
            <w:vAlign w:val="center"/>
          </w:tcPr>
          <w:p w14:paraId="50F9C235" w14:textId="77777777" w:rsidR="006305F8" w:rsidRPr="00252589" w:rsidRDefault="006305F8" w:rsidP="006305F8">
            <w:pPr>
              <w:jc w:val="center"/>
              <w:rPr>
                <w:rFonts w:asciiTheme="minorHAnsi" w:hAnsiTheme="minorHAnsi" w:cstheme="minorHAnsi"/>
                <w:color w:val="333333"/>
                <w:sz w:val="16"/>
                <w:szCs w:val="16"/>
              </w:rPr>
            </w:pPr>
          </w:p>
        </w:tc>
        <w:tc>
          <w:tcPr>
            <w:tcW w:w="544" w:type="pct"/>
            <w:vAlign w:val="center"/>
          </w:tcPr>
          <w:p w14:paraId="189C38CF" w14:textId="77777777" w:rsidR="006305F8" w:rsidRPr="00252589" w:rsidRDefault="006305F8" w:rsidP="006305F8">
            <w:pPr>
              <w:jc w:val="center"/>
              <w:rPr>
                <w:rFonts w:asciiTheme="minorHAnsi" w:hAnsiTheme="minorHAnsi" w:cstheme="minorHAnsi"/>
                <w:sz w:val="16"/>
                <w:szCs w:val="16"/>
              </w:rPr>
            </w:pPr>
          </w:p>
        </w:tc>
        <w:tc>
          <w:tcPr>
            <w:tcW w:w="542" w:type="pct"/>
            <w:vAlign w:val="center"/>
          </w:tcPr>
          <w:p w14:paraId="3C3C109A" w14:textId="77777777" w:rsidR="006305F8" w:rsidRPr="00252589" w:rsidRDefault="006305F8" w:rsidP="006305F8">
            <w:pPr>
              <w:jc w:val="center"/>
              <w:rPr>
                <w:rFonts w:asciiTheme="minorHAnsi" w:hAnsiTheme="minorHAnsi" w:cstheme="minorHAnsi"/>
                <w:sz w:val="16"/>
                <w:szCs w:val="16"/>
              </w:rPr>
            </w:pPr>
          </w:p>
        </w:tc>
        <w:tc>
          <w:tcPr>
            <w:tcW w:w="610" w:type="pct"/>
            <w:vAlign w:val="center"/>
          </w:tcPr>
          <w:p w14:paraId="6755AEA6" w14:textId="77777777" w:rsidR="006305F8" w:rsidRPr="00252589" w:rsidRDefault="006305F8" w:rsidP="006305F8">
            <w:pPr>
              <w:jc w:val="center"/>
              <w:rPr>
                <w:rFonts w:asciiTheme="minorHAnsi" w:hAnsiTheme="minorHAnsi" w:cstheme="minorHAnsi"/>
                <w:sz w:val="16"/>
                <w:szCs w:val="16"/>
              </w:rPr>
            </w:pPr>
          </w:p>
        </w:tc>
      </w:tr>
    </w:tbl>
    <w:p w14:paraId="020518E0" w14:textId="77777777"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w:t>
      </w:r>
      <w:r w:rsidRPr="005907DE">
        <w:rPr>
          <w:rFonts w:asciiTheme="minorHAnsi" w:hAnsiTheme="minorHAnsi" w:cstheme="minorHAnsi"/>
          <w:lang w:val="pl-PL"/>
        </w:rPr>
        <w:lastRenderedPageBreak/>
        <w:t xml:space="preserve">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70A00FF7"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6305F8">
        <w:rPr>
          <w:rFonts w:asciiTheme="minorHAnsi" w:hAnsiTheme="minorHAnsi" w:cstheme="minorHAnsi"/>
          <w:lang w:val="pl-PL"/>
        </w:rPr>
        <w:t>47</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32934ACA" w14:textId="44059896" w:rsidR="00B53E96" w:rsidRPr="005907DE" w:rsidRDefault="009F5FD3" w:rsidP="008E447D">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0505B83C"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6305F8">
        <w:rPr>
          <w:rFonts w:asciiTheme="minorHAnsi" w:hAnsiTheme="minorHAnsi" w:cstheme="minorHAnsi"/>
          <w:b/>
          <w:bCs/>
          <w:i/>
          <w:iCs/>
          <w:sz w:val="22"/>
          <w:szCs w:val="22"/>
        </w:rPr>
        <w:t>47</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52472CBE"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p>
    <w:p w14:paraId="794CC45D" w14:textId="77777777"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01816C18"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Dostawa</w:t>
      </w:r>
      <w:r w:rsidR="006305F8">
        <w:rPr>
          <w:rFonts w:asciiTheme="minorHAnsi" w:hAnsiTheme="minorHAnsi" w:cstheme="minorHAnsi"/>
          <w:b/>
          <w:sz w:val="22"/>
          <w:szCs w:val="22"/>
        </w:rPr>
        <w:t xml:space="preserve"> sukcesywna</w:t>
      </w:r>
      <w:r w:rsidR="00840371" w:rsidRPr="005907DE">
        <w:rPr>
          <w:rFonts w:asciiTheme="minorHAnsi" w:hAnsiTheme="minorHAnsi" w:cstheme="minorHAnsi"/>
          <w:b/>
          <w:sz w:val="22"/>
          <w:szCs w:val="22"/>
        </w:rPr>
        <w:t xml:space="preserve"> odczynników </w:t>
      </w:r>
      <w:r w:rsidR="00353B78" w:rsidRPr="005C4E1D">
        <w:rPr>
          <w:rFonts w:asciiTheme="minorHAnsi" w:hAnsiTheme="minorHAnsi" w:cstheme="minorHAnsi"/>
          <w:b/>
          <w:sz w:val="22"/>
          <w:szCs w:val="22"/>
        </w:rPr>
        <w:t xml:space="preserve">chemicznych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6305F8">
        <w:rPr>
          <w:rFonts w:asciiTheme="minorHAnsi" w:hAnsiTheme="minorHAnsi" w:cstheme="minorHAnsi"/>
          <w:b/>
          <w:bCs/>
          <w:sz w:val="22"/>
          <w:szCs w:val="22"/>
        </w:rPr>
        <w:t>47</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643C8E8A"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6305F8">
        <w:rPr>
          <w:rFonts w:asciiTheme="minorHAnsi" w:hAnsiTheme="minorHAnsi" w:cstheme="minorHAnsi"/>
          <w:b/>
          <w:bCs/>
        </w:rPr>
        <w:t>47</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4ECB64F3"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DA39D9">
        <w:rPr>
          <w:rFonts w:asciiTheme="minorHAnsi" w:hAnsiTheme="minorHAnsi" w:cstheme="minorHAnsi"/>
          <w:b/>
          <w:bCs/>
          <w:i/>
          <w:iCs/>
          <w:sz w:val="22"/>
          <w:szCs w:val="22"/>
        </w:rPr>
        <w:t>47</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6FC52A32"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DA39D9">
        <w:rPr>
          <w:rFonts w:asciiTheme="minorHAnsi" w:hAnsiTheme="minorHAnsi" w:cstheme="minorHAnsi"/>
          <w:b/>
          <w:iCs/>
          <w:sz w:val="22"/>
          <w:szCs w:val="22"/>
        </w:rPr>
        <w:t>47</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77777777" w:rsidR="00BE02B3" w:rsidRPr="005907DE" w:rsidRDefault="00BE02B3" w:rsidP="001E0700">
      <w:pPr>
        <w:spacing w:line="360" w:lineRule="auto"/>
        <w:jc w:val="both"/>
        <w:outlineLvl w:val="0"/>
        <w:rPr>
          <w:rFonts w:asciiTheme="minorHAnsi" w:hAnsiTheme="minorHAnsi" w:cstheme="minorHAnsi"/>
          <w:sz w:val="22"/>
          <w:szCs w:val="22"/>
        </w:rPr>
      </w:pPr>
      <w:r w:rsidRPr="005907DE">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reprezentowaną/-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1FBF2D46"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Niniejsza umowa zostaje zawarta na okres</w:t>
      </w:r>
      <w:r w:rsidR="00A114F5">
        <w:rPr>
          <w:rFonts w:asciiTheme="minorHAnsi" w:hAnsiTheme="minorHAnsi" w:cstheme="minorHAnsi"/>
          <w:color w:val="000000"/>
          <w:sz w:val="22"/>
          <w:szCs w:val="22"/>
        </w:rPr>
        <w:t xml:space="preserve"> 12</w:t>
      </w:r>
      <w:r w:rsidR="00A15434" w:rsidRPr="005907DE">
        <w:rPr>
          <w:rFonts w:asciiTheme="minorHAnsi" w:hAnsiTheme="minorHAnsi" w:cstheme="minorHAnsi"/>
          <w:color w:val="000000"/>
          <w:sz w:val="22"/>
          <w:szCs w:val="22"/>
        </w:rPr>
        <w:t xml:space="preserve"> </w:t>
      </w:r>
      <w:r w:rsidRPr="005907DE">
        <w:rPr>
          <w:rFonts w:asciiTheme="minorHAnsi" w:hAnsiTheme="minorHAnsi" w:cstheme="minorHAnsi"/>
          <w:color w:val="000000"/>
          <w:sz w:val="22"/>
          <w:szCs w:val="22"/>
        </w:rPr>
        <w:t>miesięcy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650CE8BB"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A114F5">
        <w:rPr>
          <w:rFonts w:asciiTheme="minorHAnsi" w:hAnsiTheme="minorHAnsi" w:cstheme="minorHAnsi"/>
          <w:b/>
          <w:sz w:val="22"/>
          <w:szCs w:val="22"/>
        </w:rPr>
        <w:t>14</w:t>
      </w:r>
      <w:r w:rsidRPr="005907DE">
        <w:rPr>
          <w:rFonts w:asciiTheme="minorHAnsi" w:hAnsiTheme="minorHAnsi" w:cstheme="minorHAnsi"/>
          <w:sz w:val="22"/>
          <w:szCs w:val="22"/>
        </w:rPr>
        <w:t xml:space="preserve"> 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03C6633B"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A114F5">
        <w:rPr>
          <w:rFonts w:asciiTheme="minorHAnsi" w:hAnsiTheme="minorHAnsi" w:cstheme="minorHAnsi"/>
        </w:rPr>
        <w:t>6</w:t>
      </w:r>
      <w:r w:rsidR="00016CC9" w:rsidRPr="005907DE">
        <w:rPr>
          <w:rFonts w:asciiTheme="minorHAnsi" w:hAnsiTheme="minorHAnsi" w:cstheme="minorHAnsi"/>
        </w:rPr>
        <w:t xml:space="preserve"> </w:t>
      </w:r>
      <w:r w:rsidRPr="005907DE">
        <w:rPr>
          <w:rFonts w:asciiTheme="minorHAnsi" w:hAnsiTheme="minorHAnsi" w:cstheme="minorHAnsi"/>
        </w:rPr>
        <w:t>miesięcy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5D61930F"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A114F5">
        <w:rPr>
          <w:rFonts w:asciiTheme="minorHAnsi" w:hAnsiTheme="minorHAnsi" w:cstheme="minorHAnsi"/>
        </w:rPr>
        <w:t>14</w:t>
      </w:r>
      <w:r w:rsidRPr="005907DE">
        <w:rPr>
          <w:rFonts w:asciiTheme="minorHAnsi" w:hAnsiTheme="minorHAnsi" w:cstheme="minorHAnsi"/>
        </w:rPr>
        <w:t xml:space="preserve"> dni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7E11B851"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Zamawiający nie ma obowiązku złożenia zamówienia do maksymalnej wartości umowy. Zamawiający jest jednak zobowiązany zrealizować zamówienia odpowiadające wartości co najmniej</w:t>
      </w:r>
      <w:r w:rsidR="00A114F5">
        <w:rPr>
          <w:rFonts w:asciiTheme="minorHAnsi" w:hAnsiTheme="minorHAnsi" w:cstheme="minorHAnsi"/>
          <w:sz w:val="22"/>
          <w:szCs w:val="22"/>
        </w:rPr>
        <w:t xml:space="preserve"> 50</w:t>
      </w:r>
      <w:r w:rsidR="000E1710" w:rsidRPr="005907DE">
        <w:rPr>
          <w:rFonts w:asciiTheme="minorHAnsi" w:hAnsiTheme="minorHAnsi" w:cstheme="minorHAnsi"/>
          <w:sz w:val="22"/>
          <w:szCs w:val="22"/>
        </w:rPr>
        <w:t xml:space="preserve">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0C744838" w14:textId="6C88B74D" w:rsidR="00A114F5" w:rsidRPr="00A114F5" w:rsidRDefault="00BE02B3" w:rsidP="00A114F5">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A114F5" w:rsidRPr="00A114F5">
        <w:rPr>
          <w:rFonts w:asciiTheme="minorHAnsi" w:hAnsiTheme="minorHAnsi" w:cstheme="minorHAnsi"/>
        </w:rPr>
        <w:t>Agata Szczerba</w:t>
      </w:r>
      <w:r w:rsidRPr="00A114F5">
        <w:rPr>
          <w:rFonts w:asciiTheme="minorHAnsi" w:hAnsiTheme="minorHAnsi" w:cstheme="minorHAnsi"/>
        </w:rPr>
        <w:t xml:space="preserve">, tel. </w:t>
      </w:r>
      <w:r w:rsidR="00A114F5" w:rsidRPr="00A114F5">
        <w:rPr>
          <w:rFonts w:asciiTheme="minorHAnsi" w:hAnsiTheme="minorHAnsi" w:cstheme="minorHAnsi"/>
        </w:rPr>
        <w:t>52-374-97-68</w:t>
      </w:r>
      <w:r w:rsidRPr="00A114F5">
        <w:rPr>
          <w:rFonts w:asciiTheme="minorHAnsi" w:hAnsiTheme="minorHAnsi" w:cstheme="minorHAnsi"/>
        </w:rPr>
        <w:t xml:space="preserve">, </w:t>
      </w:r>
      <w:r w:rsidR="00882BC3" w:rsidRPr="00A114F5">
        <w:rPr>
          <w:rFonts w:asciiTheme="minorHAnsi" w:hAnsiTheme="minorHAnsi" w:cstheme="minorHAnsi"/>
        </w:rPr>
        <w:t xml:space="preserve">                  </w:t>
      </w:r>
      <w:r w:rsidRPr="00A114F5">
        <w:rPr>
          <w:rFonts w:asciiTheme="minorHAnsi" w:hAnsiTheme="minorHAnsi" w:cstheme="minorHAnsi"/>
        </w:rPr>
        <w:t xml:space="preserve">e-mail: </w:t>
      </w:r>
      <w:bookmarkEnd w:id="39"/>
      <w:r w:rsidR="00A114F5" w:rsidRPr="00A114F5">
        <w:rPr>
          <w:rFonts w:asciiTheme="minorHAnsi" w:hAnsiTheme="minorHAnsi" w:cstheme="minorHAnsi"/>
        </w:rPr>
        <w:fldChar w:fldCharType="begin"/>
      </w:r>
      <w:r w:rsidR="00A114F5" w:rsidRPr="00A114F5">
        <w:rPr>
          <w:rFonts w:asciiTheme="minorHAnsi" w:hAnsiTheme="minorHAnsi" w:cstheme="minorHAnsi"/>
        </w:rPr>
        <w:instrText xml:space="preserve"> HYPERLINK "mailto:agata.szczerba@utp.edu.pl" </w:instrText>
      </w:r>
      <w:r w:rsidR="00A114F5" w:rsidRPr="00A114F5">
        <w:rPr>
          <w:rFonts w:asciiTheme="minorHAnsi" w:hAnsiTheme="minorHAnsi" w:cstheme="minorHAnsi"/>
        </w:rPr>
        <w:fldChar w:fldCharType="separate"/>
      </w:r>
      <w:r w:rsidR="00A114F5" w:rsidRPr="00A114F5">
        <w:rPr>
          <w:rFonts w:asciiTheme="minorHAnsi" w:hAnsiTheme="minorHAnsi" w:cstheme="minorHAnsi"/>
        </w:rPr>
        <w:t>agata.szczerba@utp.edu.pl</w:t>
      </w:r>
      <w:r w:rsidR="00A114F5" w:rsidRPr="00A114F5">
        <w:rPr>
          <w:rFonts w:asciiTheme="minorHAnsi" w:hAnsiTheme="minorHAnsi" w:cstheme="minorHAnsi"/>
        </w:rPr>
        <w:fldChar w:fldCharType="end"/>
      </w:r>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1E9B571F"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7F6A78">
        <w:rPr>
          <w:rFonts w:asciiTheme="minorHAnsi" w:hAnsiTheme="minorHAnsi" w:cstheme="minorHAnsi"/>
          <w:b/>
          <w:bCs/>
          <w:i/>
          <w:iCs/>
          <w:sz w:val="22"/>
          <w:szCs w:val="22"/>
        </w:rPr>
        <w:t>47</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27AA94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4281542A" w14:textId="72BCE65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3DEA74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2DB93C2A" w14:textId="0D6879D6" w:rsidR="00CD3DB9" w:rsidRPr="005907DE" w:rsidRDefault="007D2256"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Dostawa</w:t>
            </w:r>
            <w:r w:rsidR="00840371" w:rsidRPr="005907DE">
              <w:rPr>
                <w:rFonts w:asciiTheme="minorHAnsi" w:hAnsiTheme="minorHAnsi" w:cstheme="minorHAnsi"/>
                <w:sz w:val="22"/>
                <w:szCs w:val="22"/>
              </w:rPr>
              <w:t xml:space="preserve"> </w:t>
            </w:r>
            <w:r w:rsidR="005C4E1D" w:rsidRPr="005C4E1D">
              <w:rPr>
                <w:rFonts w:asciiTheme="minorHAnsi" w:hAnsiTheme="minorHAnsi" w:cstheme="minorHAnsi"/>
                <w:sz w:val="22"/>
                <w:szCs w:val="22"/>
              </w:rPr>
              <w:t xml:space="preserve">odczynników chemicznych </w:t>
            </w:r>
            <w:r w:rsidR="00CD3DB9" w:rsidRPr="005907DE">
              <w:rPr>
                <w:rFonts w:asciiTheme="minorHAnsi" w:hAnsiTheme="minorHAnsi" w:cstheme="minorHAnsi"/>
                <w:sz w:val="22"/>
                <w:szCs w:val="22"/>
              </w:rPr>
              <w:t>dla Katedry Biotechnologii i Genetyki Zwierząt</w:t>
            </w:r>
            <w:r w:rsidR="005C4E1D">
              <w:rPr>
                <w:rFonts w:asciiTheme="minorHAnsi" w:hAnsiTheme="minorHAnsi" w:cstheme="minorHAnsi"/>
                <w:sz w:val="22"/>
                <w:szCs w:val="22"/>
              </w:rPr>
              <w:t xml:space="preserve"> </w:t>
            </w:r>
          </w:p>
          <w:p w14:paraId="4890AC91" w14:textId="65C0B006"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7F6A78">
              <w:rPr>
                <w:rFonts w:asciiTheme="minorHAnsi" w:hAnsiTheme="minorHAnsi" w:cstheme="minorHAnsi"/>
                <w:sz w:val="22"/>
                <w:szCs w:val="22"/>
              </w:rPr>
              <w:t>47</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40BB8" w14:textId="77777777" w:rsidR="00306775" w:rsidRDefault="00306775">
      <w:r>
        <w:separator/>
      </w:r>
    </w:p>
  </w:endnote>
  <w:endnote w:type="continuationSeparator" w:id="0">
    <w:p w14:paraId="657C0D6C" w14:textId="77777777" w:rsidR="00306775" w:rsidRDefault="00306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4B2A9" w14:textId="77777777" w:rsidR="00306775" w:rsidRDefault="00306775">
      <w:r>
        <w:separator/>
      </w:r>
    </w:p>
  </w:footnote>
  <w:footnote w:type="continuationSeparator" w:id="0">
    <w:p w14:paraId="1B326D0F" w14:textId="77777777" w:rsidR="00306775" w:rsidRDefault="00306775">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4D6B527C"/>
    <w:multiLevelType w:val="hybridMultilevel"/>
    <w:tmpl w:val="5F3CF8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3"/>
  </w:num>
  <w:num w:numId="4">
    <w:abstractNumId w:val="33"/>
  </w:num>
  <w:num w:numId="5">
    <w:abstractNumId w:val="51"/>
  </w:num>
  <w:num w:numId="6">
    <w:abstractNumId w:val="48"/>
  </w:num>
  <w:num w:numId="7">
    <w:abstractNumId w:val="10"/>
  </w:num>
  <w:num w:numId="8">
    <w:abstractNumId w:val="61"/>
  </w:num>
  <w:num w:numId="9">
    <w:abstractNumId w:val="37"/>
  </w:num>
  <w:num w:numId="10">
    <w:abstractNumId w:val="52"/>
  </w:num>
  <w:num w:numId="11">
    <w:abstractNumId w:val="43"/>
  </w:num>
  <w:num w:numId="12">
    <w:abstractNumId w:val="53"/>
  </w:num>
  <w:num w:numId="13">
    <w:abstractNumId w:val="12"/>
  </w:num>
  <w:num w:numId="14">
    <w:abstractNumId w:val="14"/>
  </w:num>
  <w:num w:numId="15">
    <w:abstractNumId w:val="38"/>
  </w:num>
  <w:num w:numId="16">
    <w:abstractNumId w:val="13"/>
  </w:num>
  <w:num w:numId="17">
    <w:abstractNumId w:val="41"/>
  </w:num>
  <w:num w:numId="18">
    <w:abstractNumId w:val="70"/>
  </w:num>
  <w:num w:numId="19">
    <w:abstractNumId w:val="58"/>
  </w:num>
  <w:num w:numId="20">
    <w:abstractNumId w:val="40"/>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4"/>
  </w:num>
  <w:num w:numId="28">
    <w:abstractNumId w:val="22"/>
  </w:num>
  <w:num w:numId="29">
    <w:abstractNumId w:val="50"/>
  </w:num>
  <w:num w:numId="30">
    <w:abstractNumId w:val="35"/>
  </w:num>
  <w:num w:numId="31">
    <w:abstractNumId w:val="62"/>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5"/>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19"/>
  </w:num>
  <w:num w:numId="66">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2C08"/>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2589"/>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775"/>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473"/>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2BE"/>
    <w:rsid w:val="003C2CFD"/>
    <w:rsid w:val="003C350B"/>
    <w:rsid w:val="003C36ED"/>
    <w:rsid w:val="003C6D0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4F7C75"/>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5F8"/>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07AA"/>
    <w:rsid w:val="00782344"/>
    <w:rsid w:val="00782CDE"/>
    <w:rsid w:val="00784CD7"/>
    <w:rsid w:val="0078773F"/>
    <w:rsid w:val="007929E9"/>
    <w:rsid w:val="0079482E"/>
    <w:rsid w:val="007954E8"/>
    <w:rsid w:val="0079561A"/>
    <w:rsid w:val="007959A8"/>
    <w:rsid w:val="00795A34"/>
    <w:rsid w:val="007974A1"/>
    <w:rsid w:val="00797502"/>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A78"/>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447D"/>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276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14F5"/>
    <w:rsid w:val="00A12D0C"/>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37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5D13"/>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36C0A"/>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57E76"/>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39D9"/>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0F6C"/>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717"/>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57E76"/>
    <w:rPr>
      <w:color w:val="605E5C"/>
      <w:shd w:val="clear" w:color="auto" w:fill="E1DFDD"/>
    </w:rPr>
  </w:style>
  <w:style w:type="character" w:customStyle="1" w:styleId="cf01">
    <w:name w:val="cf01"/>
    <w:basedOn w:val="Domylnaczcionkaakapitu"/>
    <w:rsid w:val="00A114F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279344230">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0658761">
      <w:bodyDiv w:val="1"/>
      <w:marLeft w:val="0"/>
      <w:marRight w:val="0"/>
      <w:marTop w:val="0"/>
      <w:marBottom w:val="0"/>
      <w:divBdr>
        <w:top w:val="none" w:sz="0" w:space="0" w:color="auto"/>
        <w:left w:val="none" w:sz="0" w:space="0" w:color="auto"/>
        <w:bottom w:val="none" w:sz="0" w:space="0" w:color="auto"/>
        <w:right w:val="none" w:sz="0" w:space="0" w:color="auto"/>
      </w:divBdr>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3573495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29</Pages>
  <Words>8997</Words>
  <Characters>53983</Characters>
  <Application>Microsoft Office Word</Application>
  <DocSecurity>0</DocSecurity>
  <Lines>449</Lines>
  <Paragraphs>125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62855</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cp:revision>
  <cp:lastPrinted>2021-07-28T11:26:00Z</cp:lastPrinted>
  <dcterms:created xsi:type="dcterms:W3CDTF">2021-07-27T10:41:00Z</dcterms:created>
  <dcterms:modified xsi:type="dcterms:W3CDTF">2021-07-28T11:26:00Z</dcterms:modified>
</cp:coreProperties>
</file>